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F699874" w14:textId="061483CC" w:rsidR="00DE0F85" w:rsidRPr="00C74590" w:rsidRDefault="00043173">
      <w:pPr>
        <w:spacing w:line="1940" w:lineRule="exact"/>
        <w:ind w:left="-47" w:right="-55"/>
        <w:jc w:val="center"/>
        <w:rPr>
          <w:rFonts w:asciiTheme="minorHAnsi" w:hAnsiTheme="minorHAnsi"/>
          <w:sz w:val="184"/>
          <w:szCs w:val="184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0D246BC" wp14:editId="032A3A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690370"/>
                <wp:effectExtent l="9525" t="19050" r="19050" b="0"/>
                <wp:wrapNone/>
                <wp:docPr id="1080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690370"/>
                          <a:chOff x="0" y="0"/>
                          <a:chExt cx="12240" cy="2662"/>
                        </a:xfrm>
                      </wpg:grpSpPr>
                      <wps:wsp>
                        <wps:cNvPr id="1081" name="Freeform 1086"/>
                        <wps:cNvSpPr>
                          <a:spLocks/>
                        </wps:cNvSpPr>
                        <wps:spPr bwMode="auto">
                          <a:xfrm>
                            <a:off x="0" y="2088"/>
                            <a:ext cx="12240" cy="564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2652 2088"/>
                              <a:gd name="T2" fmla="*/ 2652 h 564"/>
                              <a:gd name="T3" fmla="*/ 12240 w 12240"/>
                              <a:gd name="T4" fmla="+- 0 2652 2088"/>
                              <a:gd name="T5" fmla="*/ 2652 h 564"/>
                              <a:gd name="T6" fmla="*/ 12240 w 12240"/>
                              <a:gd name="T7" fmla="+- 0 2088 2088"/>
                              <a:gd name="T8" fmla="*/ 2088 h 564"/>
                              <a:gd name="T9" fmla="*/ 0 w 12240"/>
                              <a:gd name="T10" fmla="+- 0 2088 2088"/>
                              <a:gd name="T11" fmla="*/ 2088 h 564"/>
                              <a:gd name="T12" fmla="*/ 0 w 12240"/>
                              <a:gd name="T13" fmla="+- 0 2652 2088"/>
                              <a:gd name="T14" fmla="*/ 2652 h 5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564">
                                <a:moveTo>
                                  <a:pt x="0" y="564"/>
                                </a:moveTo>
                                <a:lnTo>
                                  <a:pt x="12240" y="564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8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4" y="-24"/>
                            <a:ext cx="12288" cy="20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1E5B8B3" id="Group 1084" o:spid="_x0000_s1026" style="position:absolute;margin-left:0;margin-top:0;width:612pt;height:133.1pt;z-index:-251661312;mso-position-horizontal-relative:page;mso-position-vertical-relative:page" coordsize="12240,2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">
                <v:shape id="Freeform 1086" o:spid="_x0000_s1027" style="position:absolute;top:2088;width:12240;height:564;visibility:visible;mso-wrap-style:square;v-text-anchor:top" coordsize="1224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+q8IA&#10;AADdAAAADwAAAGRycy9kb3ducmV2LnhtbERPzYrCMBC+L/gOYQQviyb1oFKNIrIL7sGD0QcYmrEt&#10;bSaliVrffrOw4G0+vt/Z7AbXigf1ofasIZspEMSFtzWXGq6X7+kKRIjIFlvPpOFFAXbb0ccGc+uf&#10;fKaHiaVIIRxy1FDF2OVShqIih2HmO+LE3XzvMCbYl9L2+EzhrpVzpRbSYc2pocKODhUVjbk7DT/N&#10;5TRcy2P8ysxruW/QLD+V0XoyHvZrEJGG+Bb/u482zVerDP6+S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j6rwgAAAN0AAAAPAAAAAAAAAAAAAAAAAJgCAABkcnMvZG93&#10;bnJldi54bWxQSwUGAAAAAAQABAD1AAAAhwMAAAAA&#10;" path="m,564r12240,l12240,,,,,564xe" fillcolor="#8ab8c6" stroked="f">
                  <v:path arrowok="t" o:connecttype="custom" o:connectlocs="0,2652;12240,2652;12240,2088;0,2088;0,265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5" o:spid="_x0000_s1028" type="#_x0000_t75" style="position:absolute;left:-24;top:-24;width:12288;height:2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AJjTCAAAA3QAAAA8AAABkcnMvZG93bnJldi54bWxET0tqwzAQ3Qd6BzGF7hKpTgmpGyUYg0Oh&#10;ixI3B5haE9vEGhlLtd3bV4FAd/N439kdZtuJkQbfOtbwvFIgiCtnWq41nL+K5RaED8gGO8ek4Zc8&#10;HPYPix2mxk18orEMtYgh7FPU0ITQp1L6qiGLfuV64shd3GAxRDjU0gw4xXDbyUSpjbTYcmxosKe8&#10;oepa/lgNWfF5XL98EBk5da8q+c6VPJdaPz3O2RuIQHP4F9/d7ybOV9sEbt/EE+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wCY0wgAAAN0AAAAPAAAAAAAAAAAAAAAAAJ8C&#10;AABkcnMvZG93bnJldi54bWxQSwUGAAAAAAQABAD3AAAAjgM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="00C74590" w:rsidRPr="00C74590">
        <w:rPr>
          <w:rFonts w:asciiTheme="minorHAnsi" w:hAnsiTheme="minorHAnsi"/>
          <w:color w:val="3A6D8E"/>
          <w:spacing w:val="48"/>
          <w:sz w:val="184"/>
          <w:szCs w:val="184"/>
        </w:rPr>
        <w:t>Chil</w:t>
      </w:r>
      <w:r w:rsidR="00C74590" w:rsidRPr="00C74590">
        <w:rPr>
          <w:rFonts w:asciiTheme="minorHAnsi" w:hAnsiTheme="minorHAnsi"/>
          <w:color w:val="3A6D8E"/>
          <w:sz w:val="184"/>
          <w:szCs w:val="184"/>
        </w:rPr>
        <w:t>d</w:t>
      </w:r>
      <w:r w:rsidR="00C74590" w:rsidRPr="00C74590">
        <w:rPr>
          <w:rFonts w:asciiTheme="minorHAnsi" w:hAnsiTheme="minorHAnsi"/>
          <w:color w:val="3A6D8E"/>
          <w:spacing w:val="-163"/>
          <w:sz w:val="184"/>
          <w:szCs w:val="184"/>
        </w:rPr>
        <w:t xml:space="preserve"> </w:t>
      </w:r>
      <w:r w:rsidR="00C74590" w:rsidRPr="00C74590">
        <w:rPr>
          <w:rFonts w:asciiTheme="minorHAnsi" w:hAnsiTheme="minorHAnsi"/>
          <w:color w:val="3A6D8E"/>
          <w:spacing w:val="-13"/>
          <w:w w:val="89"/>
          <w:sz w:val="184"/>
          <w:szCs w:val="184"/>
        </w:rPr>
        <w:t>W</w:t>
      </w:r>
      <w:r w:rsidR="00C74590" w:rsidRPr="00C74590">
        <w:rPr>
          <w:rFonts w:asciiTheme="minorHAnsi" w:hAnsiTheme="minorHAnsi"/>
          <w:color w:val="3A6D8E"/>
          <w:spacing w:val="48"/>
          <w:sz w:val="184"/>
          <w:szCs w:val="184"/>
        </w:rPr>
        <w:t>elfa</w:t>
      </w:r>
      <w:r w:rsidR="00C74590" w:rsidRPr="00C74590">
        <w:rPr>
          <w:rFonts w:asciiTheme="minorHAnsi" w:hAnsiTheme="minorHAnsi"/>
          <w:color w:val="3A6D8E"/>
          <w:spacing w:val="29"/>
          <w:sz w:val="184"/>
          <w:szCs w:val="184"/>
        </w:rPr>
        <w:t>r</w:t>
      </w:r>
      <w:r w:rsidR="00C74590" w:rsidRPr="00C74590">
        <w:rPr>
          <w:rFonts w:asciiTheme="minorHAnsi" w:hAnsiTheme="minorHAnsi"/>
          <w:color w:val="3A6D8E"/>
          <w:spacing w:val="48"/>
          <w:w w:val="98"/>
          <w:sz w:val="184"/>
          <w:szCs w:val="184"/>
        </w:rPr>
        <w:t>e:</w:t>
      </w:r>
    </w:p>
    <w:p w14:paraId="110A9541" w14:textId="77777777" w:rsidR="00DE0F85" w:rsidRPr="00C74590" w:rsidRDefault="00C74590">
      <w:pPr>
        <w:spacing w:line="320" w:lineRule="exact"/>
        <w:ind w:left="222" w:right="253"/>
        <w:jc w:val="center"/>
        <w:rPr>
          <w:rFonts w:asciiTheme="minorHAnsi" w:hAnsiTheme="minorHAnsi"/>
          <w:sz w:val="38"/>
          <w:szCs w:val="38"/>
        </w:rPr>
      </w:pPr>
      <w:r w:rsidRPr="00C74590">
        <w:rPr>
          <w:rFonts w:asciiTheme="minorHAnsi" w:hAnsiTheme="minorHAnsi"/>
          <w:b/>
          <w:i/>
          <w:color w:val="FFFFFF"/>
          <w:spacing w:val="8"/>
          <w:w w:val="84"/>
          <w:sz w:val="38"/>
          <w:szCs w:val="38"/>
        </w:rPr>
        <w:t>WICKE</w:t>
      </w:r>
      <w:r w:rsidRPr="00C74590">
        <w:rPr>
          <w:rFonts w:asciiTheme="minorHAnsi" w:hAnsiTheme="minorHAnsi"/>
          <w:b/>
          <w:i/>
          <w:color w:val="FFFFFF"/>
          <w:w w:val="84"/>
          <w:sz w:val="38"/>
          <w:szCs w:val="38"/>
        </w:rPr>
        <w:t>D</w:t>
      </w:r>
      <w:r w:rsidRPr="00C74590">
        <w:rPr>
          <w:rFonts w:asciiTheme="minorHAnsi" w:hAnsiTheme="minorHAnsi"/>
          <w:b/>
          <w:i/>
          <w:color w:val="FFFFFF"/>
          <w:spacing w:val="16"/>
          <w:w w:val="84"/>
          <w:sz w:val="38"/>
          <w:szCs w:val="38"/>
        </w:rPr>
        <w:t xml:space="preserve"> </w:t>
      </w:r>
      <w:r w:rsidRPr="00C74590">
        <w:rPr>
          <w:rFonts w:asciiTheme="minorHAnsi" w:hAnsiTheme="minorHAnsi"/>
          <w:b/>
          <w:i/>
          <w:color w:val="FFFFFF"/>
          <w:spacing w:val="8"/>
          <w:w w:val="84"/>
          <w:sz w:val="38"/>
          <w:szCs w:val="38"/>
        </w:rPr>
        <w:t>PROBLEMS</w:t>
      </w:r>
      <w:r w:rsidRPr="00C74590">
        <w:rPr>
          <w:rFonts w:asciiTheme="minorHAnsi" w:hAnsiTheme="minorHAnsi"/>
          <w:b/>
          <w:i/>
          <w:color w:val="FFFFFF"/>
          <w:w w:val="84"/>
          <w:sz w:val="38"/>
          <w:szCs w:val="38"/>
        </w:rPr>
        <w:t>,</w:t>
      </w:r>
      <w:r w:rsidRPr="00C74590">
        <w:rPr>
          <w:rFonts w:asciiTheme="minorHAnsi" w:hAnsiTheme="minorHAnsi"/>
          <w:b/>
          <w:i/>
          <w:color w:val="FFFFFF"/>
          <w:spacing w:val="43"/>
          <w:w w:val="84"/>
          <w:sz w:val="38"/>
          <w:szCs w:val="38"/>
        </w:rPr>
        <w:t xml:space="preserve"> </w:t>
      </w:r>
      <w:r w:rsidRPr="00C74590">
        <w:rPr>
          <w:rFonts w:asciiTheme="minorHAnsi" w:hAnsiTheme="minorHAnsi"/>
          <w:b/>
          <w:i/>
          <w:color w:val="FFFFFF"/>
          <w:spacing w:val="8"/>
          <w:w w:val="84"/>
          <w:sz w:val="38"/>
          <w:szCs w:val="38"/>
        </w:rPr>
        <w:t>G</w:t>
      </w:r>
      <w:r w:rsidRPr="00C74590">
        <w:rPr>
          <w:rFonts w:asciiTheme="minorHAnsi" w:hAnsiTheme="minorHAnsi"/>
          <w:b/>
          <w:i/>
          <w:color w:val="FFFFFF"/>
          <w:spacing w:val="10"/>
          <w:w w:val="84"/>
          <w:sz w:val="38"/>
          <w:szCs w:val="38"/>
        </w:rPr>
        <w:t>R</w:t>
      </w:r>
      <w:r w:rsidRPr="00C74590">
        <w:rPr>
          <w:rFonts w:asciiTheme="minorHAnsi" w:hAnsiTheme="minorHAnsi"/>
          <w:b/>
          <w:i/>
          <w:color w:val="FFFFFF"/>
          <w:spacing w:val="8"/>
          <w:w w:val="84"/>
          <w:sz w:val="38"/>
          <w:szCs w:val="38"/>
        </w:rPr>
        <w:t>AN</w:t>
      </w:r>
      <w:r w:rsidRPr="00C74590">
        <w:rPr>
          <w:rFonts w:asciiTheme="minorHAnsi" w:hAnsiTheme="minorHAnsi"/>
          <w:b/>
          <w:i/>
          <w:color w:val="FFFFFF"/>
          <w:w w:val="84"/>
          <w:sz w:val="38"/>
          <w:szCs w:val="38"/>
        </w:rPr>
        <w:t>D</w:t>
      </w:r>
      <w:r w:rsidRPr="00C74590">
        <w:rPr>
          <w:rFonts w:asciiTheme="minorHAnsi" w:hAnsiTheme="minorHAnsi"/>
          <w:b/>
          <w:i/>
          <w:color w:val="FFFFFF"/>
          <w:spacing w:val="66"/>
          <w:w w:val="84"/>
          <w:sz w:val="38"/>
          <w:szCs w:val="38"/>
        </w:rPr>
        <w:t xml:space="preserve"> </w:t>
      </w:r>
      <w:r w:rsidRPr="00C74590">
        <w:rPr>
          <w:rFonts w:asciiTheme="minorHAnsi" w:hAnsiTheme="minorHAnsi"/>
          <w:b/>
          <w:i/>
          <w:color w:val="FFFFFF"/>
          <w:spacing w:val="8"/>
          <w:w w:val="84"/>
          <w:sz w:val="38"/>
          <w:szCs w:val="38"/>
        </w:rPr>
        <w:t>CHALLENGES</w:t>
      </w:r>
      <w:r w:rsidRPr="00C74590">
        <w:rPr>
          <w:rFonts w:asciiTheme="minorHAnsi" w:hAnsiTheme="minorHAnsi"/>
          <w:b/>
          <w:i/>
          <w:color w:val="FFFFFF"/>
          <w:w w:val="84"/>
          <w:sz w:val="38"/>
          <w:szCs w:val="38"/>
        </w:rPr>
        <w:t>,</w:t>
      </w:r>
      <w:r w:rsidRPr="00C74590">
        <w:rPr>
          <w:rFonts w:asciiTheme="minorHAnsi" w:hAnsiTheme="minorHAnsi"/>
          <w:b/>
          <w:i/>
          <w:color w:val="FFFFFF"/>
          <w:spacing w:val="1"/>
          <w:w w:val="84"/>
          <w:sz w:val="38"/>
          <w:szCs w:val="38"/>
        </w:rPr>
        <w:t xml:space="preserve"> </w:t>
      </w:r>
      <w:r w:rsidRPr="00C74590">
        <w:rPr>
          <w:rFonts w:asciiTheme="minorHAnsi" w:hAnsiTheme="minorHAnsi"/>
          <w:b/>
          <w:i/>
          <w:color w:val="FFFFFF"/>
          <w:w w:val="84"/>
          <w:sz w:val="38"/>
          <w:szCs w:val="38"/>
        </w:rPr>
        <w:t>&amp;</w:t>
      </w:r>
      <w:r w:rsidRPr="00C74590">
        <w:rPr>
          <w:rFonts w:asciiTheme="minorHAnsi" w:hAnsiTheme="minorHAnsi"/>
          <w:b/>
          <w:i/>
          <w:color w:val="FFFFFF"/>
          <w:spacing w:val="2"/>
          <w:w w:val="84"/>
          <w:sz w:val="38"/>
          <w:szCs w:val="38"/>
        </w:rPr>
        <w:t xml:space="preserve"> </w:t>
      </w:r>
      <w:r w:rsidRPr="00C74590">
        <w:rPr>
          <w:rFonts w:asciiTheme="minorHAnsi" w:hAnsiTheme="minorHAnsi"/>
          <w:b/>
          <w:i/>
          <w:color w:val="FFFFFF"/>
          <w:spacing w:val="10"/>
          <w:w w:val="84"/>
          <w:sz w:val="38"/>
          <w:szCs w:val="38"/>
        </w:rPr>
        <w:t>E</w:t>
      </w:r>
      <w:r w:rsidRPr="00C74590">
        <w:rPr>
          <w:rFonts w:asciiTheme="minorHAnsi" w:hAnsiTheme="minorHAnsi"/>
          <w:b/>
          <w:i/>
          <w:color w:val="FFFFFF"/>
          <w:spacing w:val="8"/>
          <w:w w:val="84"/>
          <w:sz w:val="38"/>
          <w:szCs w:val="38"/>
        </w:rPr>
        <w:t>VIDENCE-BASE</w:t>
      </w:r>
      <w:r w:rsidRPr="00C74590">
        <w:rPr>
          <w:rFonts w:asciiTheme="minorHAnsi" w:hAnsiTheme="minorHAnsi"/>
          <w:b/>
          <w:i/>
          <w:color w:val="FFFFFF"/>
          <w:w w:val="84"/>
          <w:sz w:val="38"/>
          <w:szCs w:val="38"/>
        </w:rPr>
        <w:t>D</w:t>
      </w:r>
      <w:r w:rsidRPr="00C74590">
        <w:rPr>
          <w:rFonts w:asciiTheme="minorHAnsi" w:hAnsiTheme="minorHAnsi"/>
          <w:b/>
          <w:i/>
          <w:color w:val="FFFFFF"/>
          <w:spacing w:val="6"/>
          <w:w w:val="84"/>
          <w:sz w:val="38"/>
          <w:szCs w:val="38"/>
        </w:rPr>
        <w:t xml:space="preserve"> </w:t>
      </w:r>
      <w:r w:rsidRPr="00C74590">
        <w:rPr>
          <w:rFonts w:asciiTheme="minorHAnsi" w:hAnsiTheme="minorHAnsi"/>
          <w:b/>
          <w:i/>
          <w:color w:val="FFFFFF"/>
          <w:spacing w:val="8"/>
          <w:w w:val="88"/>
          <w:sz w:val="38"/>
          <w:szCs w:val="38"/>
        </w:rPr>
        <w:t>S</w:t>
      </w:r>
      <w:r w:rsidRPr="00C74590">
        <w:rPr>
          <w:rFonts w:asciiTheme="minorHAnsi" w:hAnsiTheme="minorHAnsi"/>
          <w:b/>
          <w:i/>
          <w:color w:val="FFFFFF"/>
          <w:spacing w:val="9"/>
          <w:w w:val="86"/>
          <w:sz w:val="38"/>
          <w:szCs w:val="38"/>
        </w:rPr>
        <w:t>O</w:t>
      </w:r>
      <w:r w:rsidRPr="00C74590">
        <w:rPr>
          <w:rFonts w:asciiTheme="minorHAnsi" w:hAnsiTheme="minorHAnsi"/>
          <w:b/>
          <w:i/>
          <w:color w:val="FFFFFF"/>
          <w:spacing w:val="-5"/>
          <w:w w:val="86"/>
          <w:sz w:val="38"/>
          <w:szCs w:val="38"/>
        </w:rPr>
        <w:t>L</w:t>
      </w:r>
      <w:r w:rsidRPr="00C74590">
        <w:rPr>
          <w:rFonts w:asciiTheme="minorHAnsi" w:hAnsiTheme="minorHAnsi"/>
          <w:b/>
          <w:i/>
          <w:color w:val="FFFFFF"/>
          <w:spacing w:val="9"/>
          <w:w w:val="86"/>
          <w:sz w:val="38"/>
          <w:szCs w:val="38"/>
        </w:rPr>
        <w:t>UTIONS</w:t>
      </w:r>
    </w:p>
    <w:p w14:paraId="5E0C9370" w14:textId="77777777" w:rsidR="00DE0F85" w:rsidRDefault="00DE0F85">
      <w:pPr>
        <w:spacing w:before="4" w:line="140" w:lineRule="exact"/>
        <w:rPr>
          <w:sz w:val="15"/>
          <w:szCs w:val="15"/>
        </w:rPr>
      </w:pPr>
    </w:p>
    <w:p w14:paraId="23810BB4" w14:textId="77777777" w:rsidR="00DE0F85" w:rsidRDefault="00DE0F85">
      <w:pPr>
        <w:spacing w:line="200" w:lineRule="exact"/>
      </w:pPr>
    </w:p>
    <w:p w14:paraId="28AAADF7" w14:textId="77777777" w:rsidR="00DE0F85" w:rsidRDefault="00DE0F85">
      <w:pPr>
        <w:spacing w:line="200" w:lineRule="exact"/>
      </w:pPr>
    </w:p>
    <w:p w14:paraId="36E0B1B3" w14:textId="77777777" w:rsidR="00DE0F85" w:rsidRPr="00C74590" w:rsidRDefault="00C74590">
      <w:pPr>
        <w:spacing w:before="21"/>
        <w:ind w:left="263"/>
        <w:rPr>
          <w:rFonts w:asciiTheme="minorHAnsi" w:hAnsiTheme="minorHAnsi"/>
          <w:sz w:val="28"/>
          <w:szCs w:val="28"/>
        </w:rPr>
      </w:pPr>
      <w:r w:rsidRPr="00C74590">
        <w:rPr>
          <w:rFonts w:asciiTheme="minorHAnsi" w:hAnsiTheme="minorHAnsi"/>
          <w:b/>
          <w:i/>
          <w:w w:val="85"/>
          <w:sz w:val="28"/>
          <w:szCs w:val="28"/>
        </w:rPr>
        <w:t>A</w:t>
      </w:r>
      <w:r w:rsidRPr="00C74590">
        <w:rPr>
          <w:rFonts w:asciiTheme="minorHAnsi" w:hAnsiTheme="minorHAnsi"/>
          <w:b/>
          <w:i/>
          <w:spacing w:val="5"/>
          <w:w w:val="85"/>
          <w:sz w:val="28"/>
          <w:szCs w:val="28"/>
        </w:rPr>
        <w:t xml:space="preserve"> WICKE</w:t>
      </w:r>
      <w:r w:rsidRPr="00C74590">
        <w:rPr>
          <w:rFonts w:asciiTheme="minorHAnsi" w:hAnsiTheme="minorHAnsi"/>
          <w:b/>
          <w:i/>
          <w:w w:val="85"/>
          <w:sz w:val="28"/>
          <w:szCs w:val="28"/>
        </w:rPr>
        <w:t>D</w:t>
      </w:r>
      <w:r w:rsidRPr="00C74590">
        <w:rPr>
          <w:rFonts w:asciiTheme="minorHAnsi" w:hAnsiTheme="minorHAnsi"/>
          <w:b/>
          <w:i/>
          <w:spacing w:val="-9"/>
          <w:w w:val="85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6"/>
          <w:sz w:val="28"/>
          <w:szCs w:val="28"/>
        </w:rPr>
        <w:t>PROBLEM</w:t>
      </w:r>
    </w:p>
    <w:p w14:paraId="650DF91D" w14:textId="77777777" w:rsidR="00DE0F85" w:rsidRDefault="00DE0F85">
      <w:pPr>
        <w:spacing w:before="9" w:line="100" w:lineRule="exact"/>
        <w:rPr>
          <w:sz w:val="10"/>
          <w:szCs w:val="10"/>
        </w:rPr>
      </w:pPr>
    </w:p>
    <w:p w14:paraId="641ACC9D" w14:textId="6E17FB31" w:rsidR="00DE0F85" w:rsidRDefault="00C74590" w:rsidP="00301940">
      <w:pPr>
        <w:ind w:left="259" w:right="331"/>
      </w:pPr>
      <w:r>
        <w:rPr>
          <w:w w:val="97"/>
        </w:rPr>
        <w:t>Child</w:t>
      </w:r>
      <w:r>
        <w:rPr>
          <w:spacing w:val="-6"/>
          <w:w w:val="97"/>
        </w:rPr>
        <w:t xml:space="preserve"> </w:t>
      </w:r>
      <w:r>
        <w:rPr>
          <w:spacing w:val="-2"/>
        </w:rPr>
        <w:t>w</w:t>
      </w:r>
      <w:r>
        <w:t>elfa</w:t>
      </w:r>
      <w:r>
        <w:rPr>
          <w:spacing w:val="-2"/>
        </w:rPr>
        <w:t>r</w:t>
      </w:r>
      <w:r>
        <w:t>e</w:t>
      </w:r>
      <w:r>
        <w:rPr>
          <w:spacing w:val="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wicked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r</w:t>
      </w:r>
      <w:r>
        <w:t>oblem.</w:t>
      </w:r>
      <w:r>
        <w:rPr>
          <w:spacing w:val="31"/>
        </w:rPr>
        <w:t xml:space="preserve"> </w:t>
      </w:r>
      <w:r>
        <w:rPr>
          <w:spacing w:val="1"/>
          <w:w w:val="81"/>
        </w:rPr>
        <w:t>B</w:t>
      </w:r>
      <w:r>
        <w:rPr>
          <w:w w:val="94"/>
        </w:rPr>
        <w:t>y</w:t>
      </w:r>
      <w:r>
        <w:rPr>
          <w:spacing w:val="-24"/>
        </w:rPr>
        <w:t xml:space="preserve"> </w:t>
      </w:r>
      <w:r>
        <w:rPr>
          <w:spacing w:val="1"/>
          <w:w w:val="79"/>
        </w:rPr>
        <w:t>“</w:t>
      </w:r>
      <w:r>
        <w:rPr>
          <w:w w:val="102"/>
        </w:rPr>
        <w:t>wicke</w:t>
      </w:r>
      <w:r>
        <w:rPr>
          <w:spacing w:val="-2"/>
          <w:w w:val="102"/>
        </w:rPr>
        <w:t>d</w:t>
      </w:r>
      <w:r>
        <w:rPr>
          <w:spacing w:val="-23"/>
          <w:w w:val="82"/>
        </w:rPr>
        <w:t>,</w:t>
      </w:r>
      <w:r>
        <w:rPr>
          <w:w w:val="79"/>
        </w:rPr>
        <w:t>”</w:t>
      </w:r>
      <w:r>
        <w:rPr>
          <w:spacing w:val="-25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5"/>
        </w:rPr>
        <w:t xml:space="preserve"> </w:t>
      </w:r>
      <w:r>
        <w:t>mean</w:t>
      </w:r>
      <w:r>
        <w:rPr>
          <w:spacing w:val="31"/>
        </w:rPr>
        <w:t xml:space="preserve"> </w:t>
      </w:r>
      <w:r w:rsidR="00043173">
        <w:t>d</w:t>
      </w:r>
      <w:r>
        <w:t>ef</w:t>
      </w:r>
      <w:r w:rsidR="00043173">
        <w:t>ying</w:t>
      </w:r>
      <w:r>
        <w:rPr>
          <w:spacing w:val="11"/>
        </w:rPr>
        <w:t xml:space="preserve"> </w:t>
      </w:r>
      <w:r>
        <w:t>o</w:t>
      </w:r>
      <w:r>
        <w:rPr>
          <w:spacing w:val="-2"/>
        </w:rPr>
        <w:t>r</w:t>
      </w:r>
      <w:r>
        <w:t>dina</w:t>
      </w:r>
      <w:r>
        <w:rPr>
          <w:spacing w:val="5"/>
        </w:rPr>
        <w:t>r</w:t>
      </w:r>
      <w:r>
        <w:t>y</w:t>
      </w:r>
      <w:r>
        <w:rPr>
          <w:spacing w:val="15"/>
        </w:rPr>
        <w:t xml:space="preserve"> </w:t>
      </w:r>
      <w:r>
        <w:rPr>
          <w:w w:val="105"/>
        </w:rPr>
        <w:t>solution</w:t>
      </w:r>
      <w:r>
        <w:rPr>
          <w:spacing w:val="-2"/>
          <w:w w:val="105"/>
        </w:rPr>
        <w:t>s</w:t>
      </w:r>
      <w:r>
        <w:rPr>
          <w:w w:val="82"/>
        </w:rPr>
        <w:t>.</w:t>
      </w:r>
      <w:r>
        <w:rPr>
          <w:w w:val="108"/>
          <w:position w:val="7"/>
          <w:sz w:val="11"/>
          <w:szCs w:val="11"/>
        </w:rPr>
        <w:t>1</w:t>
      </w:r>
      <w:r>
        <w:rPr>
          <w:position w:val="7"/>
          <w:sz w:val="11"/>
          <w:szCs w:val="11"/>
        </w:rPr>
        <w:t xml:space="preserve"> </w:t>
      </w:r>
      <w:r w:rsidR="009162BA">
        <w:rPr>
          <w:position w:val="7"/>
          <w:sz w:val="11"/>
          <w:szCs w:val="11"/>
        </w:rPr>
        <w:t xml:space="preserve"> </w:t>
      </w:r>
      <w:r>
        <w:rPr>
          <w:spacing w:val="-13"/>
          <w:position w:val="7"/>
          <w:sz w:val="11"/>
          <w:szCs w:val="11"/>
        </w:rPr>
        <w:t xml:space="preserve"> </w:t>
      </w:r>
      <w:r w:rsidR="00C36F06" w:rsidRPr="00301940">
        <w:rPr>
          <w:w w:val="119"/>
        </w:rPr>
        <w:t>Child Welfare i</w:t>
      </w:r>
      <w:r w:rsidRPr="00301940">
        <w:t>s</w:t>
      </w:r>
      <w:r w:rsidRPr="00301940">
        <w:rPr>
          <w:spacing w:val="-16"/>
        </w:rPr>
        <w:t xml:space="preserve"> </w:t>
      </w:r>
      <w:r w:rsidR="00043173" w:rsidRPr="00301940">
        <w:rPr>
          <w:spacing w:val="-16"/>
        </w:rPr>
        <w:t xml:space="preserve">a </w:t>
      </w:r>
      <w:r w:rsidRPr="00301940">
        <w:t>wicked</w:t>
      </w:r>
      <w:r w:rsidRPr="00301940">
        <w:rPr>
          <w:spacing w:val="4"/>
        </w:rPr>
        <w:t xml:space="preserve"> </w:t>
      </w:r>
      <w:r w:rsidR="00043173" w:rsidRPr="00301940">
        <w:rPr>
          <w:spacing w:val="4"/>
        </w:rPr>
        <w:t xml:space="preserve">problem </w:t>
      </w:r>
      <w:r w:rsidRPr="00301940">
        <w:t>because</w:t>
      </w:r>
      <w:r w:rsidRPr="00301940">
        <w:rPr>
          <w:spacing w:val="-8"/>
        </w:rPr>
        <w:t xml:space="preserve"> </w:t>
      </w:r>
      <w:r w:rsidRPr="00301940">
        <w:t>the</w:t>
      </w:r>
      <w:r w:rsidRPr="00301940">
        <w:rPr>
          <w:spacing w:val="24"/>
        </w:rPr>
        <w:t xml:space="preserve"> </w:t>
      </w:r>
      <w:r w:rsidRPr="00301940">
        <w:t>sou</w:t>
      </w:r>
      <w:r w:rsidRPr="00301940">
        <w:rPr>
          <w:spacing w:val="-2"/>
        </w:rPr>
        <w:t>r</w:t>
      </w:r>
      <w:r w:rsidRPr="00301940">
        <w:rPr>
          <w:spacing w:val="-1"/>
        </w:rPr>
        <w:t>c</w:t>
      </w:r>
      <w:r w:rsidRPr="00301940">
        <w:t>e</w:t>
      </w:r>
      <w:r w:rsidRPr="00301940">
        <w:rPr>
          <w:spacing w:val="22"/>
        </w:rPr>
        <w:t xml:space="preserve"> </w:t>
      </w:r>
      <w:r w:rsidRPr="00301940">
        <w:t>of</w:t>
      </w:r>
      <w:r w:rsidRPr="00301940">
        <w:rPr>
          <w:spacing w:val="-8"/>
        </w:rPr>
        <w:t xml:space="preserve"> </w:t>
      </w:r>
      <w:r w:rsidRPr="00301940">
        <w:t>the</w:t>
      </w:r>
      <w:r w:rsidRPr="00301940">
        <w:rPr>
          <w:spacing w:val="24"/>
        </w:rPr>
        <w:t xml:space="preserve"> </w:t>
      </w:r>
      <w:r w:rsidRPr="00301940">
        <w:t>p</w:t>
      </w:r>
      <w:r w:rsidRPr="00301940">
        <w:rPr>
          <w:spacing w:val="-2"/>
        </w:rPr>
        <w:t>r</w:t>
      </w:r>
      <w:r w:rsidRPr="00301940">
        <w:t>oblem</w:t>
      </w:r>
      <w:r w:rsidR="00C36F06" w:rsidRPr="00301940">
        <w:t xml:space="preserve"> is alternately attributed to </w:t>
      </w:r>
      <w:r w:rsidRPr="00301940">
        <w:rPr>
          <w:w w:val="110"/>
        </w:rPr>
        <w:t>inadequ</w:t>
      </w:r>
      <w:r w:rsidRPr="00301940">
        <w:rPr>
          <w:spacing w:val="-1"/>
          <w:w w:val="110"/>
        </w:rPr>
        <w:t>at</w:t>
      </w:r>
      <w:r w:rsidRPr="00301940">
        <w:rPr>
          <w:w w:val="110"/>
        </w:rPr>
        <w:t>e</w:t>
      </w:r>
      <w:r w:rsidRPr="00301940">
        <w:rPr>
          <w:spacing w:val="-12"/>
          <w:w w:val="110"/>
        </w:rPr>
        <w:t xml:space="preserve"> </w:t>
      </w:r>
      <w:r w:rsidRPr="00301940">
        <w:rPr>
          <w:w w:val="110"/>
        </w:rPr>
        <w:t xml:space="preserve">and </w:t>
      </w:r>
      <w:r w:rsidRPr="00301940">
        <w:t>i</w:t>
      </w:r>
      <w:r w:rsidRPr="00301940">
        <w:rPr>
          <w:spacing w:val="1"/>
        </w:rPr>
        <w:t>r</w:t>
      </w:r>
      <w:r w:rsidRPr="00301940">
        <w:rPr>
          <w:spacing w:val="-2"/>
        </w:rPr>
        <w:t>r</w:t>
      </w:r>
      <w:r w:rsidRPr="00301940">
        <w:t>esponsible</w:t>
      </w:r>
      <w:r w:rsidRPr="00301940">
        <w:rPr>
          <w:spacing w:val="30"/>
        </w:rPr>
        <w:t xml:space="preserve"> </w:t>
      </w:r>
      <w:r w:rsidRPr="00301940">
        <w:rPr>
          <w:w w:val="108"/>
        </w:rPr>
        <w:t>pa</w:t>
      </w:r>
      <w:r w:rsidRPr="00301940">
        <w:rPr>
          <w:spacing w:val="-2"/>
          <w:w w:val="108"/>
        </w:rPr>
        <w:t>r</w:t>
      </w:r>
      <w:r w:rsidRPr="00301940">
        <w:rPr>
          <w:w w:val="108"/>
        </w:rPr>
        <w:t>e</w:t>
      </w:r>
      <w:r w:rsidRPr="00301940">
        <w:rPr>
          <w:spacing w:val="-1"/>
          <w:w w:val="108"/>
        </w:rPr>
        <w:t>n</w:t>
      </w:r>
      <w:r w:rsidRPr="00301940">
        <w:rPr>
          <w:w w:val="108"/>
        </w:rPr>
        <w:t>ting</w:t>
      </w:r>
      <w:r w:rsidRPr="00301940">
        <w:rPr>
          <w:spacing w:val="-9"/>
          <w:w w:val="108"/>
        </w:rPr>
        <w:t xml:space="preserve"> </w:t>
      </w:r>
      <w:r w:rsidR="00043173" w:rsidRPr="00301940">
        <w:rPr>
          <w:spacing w:val="-9"/>
          <w:w w:val="108"/>
        </w:rPr>
        <w:t xml:space="preserve">on the one hand </w:t>
      </w:r>
      <w:r w:rsidR="00C36F06" w:rsidRPr="00301940">
        <w:rPr>
          <w:spacing w:val="-9"/>
          <w:w w:val="108"/>
        </w:rPr>
        <w:t xml:space="preserve">and to </w:t>
      </w:r>
      <w:r w:rsidRPr="00301940">
        <w:t>the</w:t>
      </w:r>
      <w:r w:rsidRPr="00301940">
        <w:rPr>
          <w:spacing w:val="24"/>
        </w:rPr>
        <w:t xml:space="preserve"> </w:t>
      </w:r>
      <w:r w:rsidRPr="00301940">
        <w:t>st</w:t>
      </w:r>
      <w:r w:rsidRPr="00301940">
        <w:rPr>
          <w:spacing w:val="-2"/>
        </w:rPr>
        <w:t>r</w:t>
      </w:r>
      <w:r w:rsidRPr="00301940">
        <w:t>esses</w:t>
      </w:r>
      <w:r w:rsidRPr="00301940">
        <w:rPr>
          <w:spacing w:val="27"/>
        </w:rPr>
        <w:t xml:space="preserve"> </w:t>
      </w:r>
      <w:r w:rsidRPr="00301940">
        <w:t>of</w:t>
      </w:r>
      <w:r w:rsidRPr="00301940">
        <w:rPr>
          <w:spacing w:val="-8"/>
        </w:rPr>
        <w:t xml:space="preserve"> </w:t>
      </w:r>
      <w:r w:rsidRPr="00301940">
        <w:t>the</w:t>
      </w:r>
      <w:r w:rsidRPr="00301940">
        <w:rPr>
          <w:spacing w:val="24"/>
        </w:rPr>
        <w:t xml:space="preserve"> </w:t>
      </w:r>
      <w:r w:rsidRPr="00301940">
        <w:t>la</w:t>
      </w:r>
      <w:r w:rsidRPr="00301940">
        <w:rPr>
          <w:spacing w:val="-2"/>
        </w:rPr>
        <w:t>r</w:t>
      </w:r>
      <w:r w:rsidRPr="00301940">
        <w:t>ger</w:t>
      </w:r>
      <w:r w:rsidRPr="00301940">
        <w:rPr>
          <w:spacing w:val="10"/>
        </w:rPr>
        <w:t xml:space="preserve"> </w:t>
      </w:r>
      <w:r w:rsidRPr="00301940">
        <w:t>social</w:t>
      </w:r>
      <w:r w:rsidRPr="00301940">
        <w:rPr>
          <w:spacing w:val="-8"/>
        </w:rPr>
        <w:t xml:space="preserve"> </w:t>
      </w:r>
      <w:r w:rsidRPr="00301940">
        <w:rPr>
          <w:w w:val="111"/>
        </w:rPr>
        <w:t>e</w:t>
      </w:r>
      <w:r w:rsidRPr="00301940">
        <w:rPr>
          <w:spacing w:val="-3"/>
          <w:w w:val="111"/>
        </w:rPr>
        <w:t>n</w:t>
      </w:r>
      <w:r w:rsidRPr="00301940">
        <w:rPr>
          <w:w w:val="93"/>
        </w:rPr>
        <w:t>vi</w:t>
      </w:r>
      <w:r w:rsidRPr="00301940">
        <w:rPr>
          <w:spacing w:val="-2"/>
          <w:w w:val="93"/>
        </w:rPr>
        <w:t>r</w:t>
      </w:r>
      <w:r w:rsidRPr="00301940">
        <w:rPr>
          <w:w w:val="110"/>
        </w:rPr>
        <w:t>onme</w:t>
      </w:r>
      <w:r w:rsidRPr="00301940">
        <w:rPr>
          <w:spacing w:val="-1"/>
          <w:w w:val="110"/>
        </w:rPr>
        <w:t>n</w:t>
      </w:r>
      <w:r w:rsidRPr="00301940">
        <w:rPr>
          <w:spacing w:val="-1"/>
          <w:w w:val="119"/>
        </w:rPr>
        <w:t>t</w:t>
      </w:r>
      <w:r w:rsidR="00043173" w:rsidRPr="00301940">
        <w:rPr>
          <w:spacing w:val="-1"/>
          <w:w w:val="119"/>
        </w:rPr>
        <w:t xml:space="preserve"> on the other</w:t>
      </w:r>
      <w:r w:rsidRPr="00301940">
        <w:rPr>
          <w:w w:val="82"/>
        </w:rPr>
        <w:t>.</w:t>
      </w:r>
      <w:r w:rsidRPr="00301940">
        <w:rPr>
          <w:spacing w:val="-15"/>
        </w:rPr>
        <w:t xml:space="preserve"> </w:t>
      </w:r>
      <w:r w:rsidRPr="00301940">
        <w:rPr>
          <w:spacing w:val="-1"/>
        </w:rPr>
        <w:t>W</w:t>
      </w:r>
      <w:r w:rsidRPr="00301940">
        <w:t>h</w:t>
      </w:r>
      <w:r w:rsidRPr="00301940">
        <w:rPr>
          <w:spacing w:val="-1"/>
        </w:rPr>
        <w:t>at</w:t>
      </w:r>
      <w:r w:rsidRPr="00301940">
        <w:t>e</w:t>
      </w:r>
      <w:r w:rsidRPr="00301940">
        <w:rPr>
          <w:spacing w:val="-2"/>
        </w:rPr>
        <w:t>v</w:t>
      </w:r>
      <w:r w:rsidRPr="00301940">
        <w:t>er</w:t>
      </w:r>
      <w:r w:rsidRPr="00301940">
        <w:rPr>
          <w:spacing w:val="16"/>
        </w:rPr>
        <w:t xml:space="preserve"> </w:t>
      </w:r>
      <w:r w:rsidR="00C36F06" w:rsidRPr="00301940">
        <w:rPr>
          <w:spacing w:val="16"/>
        </w:rPr>
        <w:t>the</w:t>
      </w:r>
      <w:r w:rsidRPr="00301940">
        <w:rPr>
          <w:spacing w:val="-6"/>
        </w:rPr>
        <w:t xml:space="preserve"> </w:t>
      </w:r>
      <w:r w:rsidRPr="00301940">
        <w:rPr>
          <w:w w:val="105"/>
        </w:rPr>
        <w:t>sou</w:t>
      </w:r>
      <w:r w:rsidRPr="00301940">
        <w:rPr>
          <w:spacing w:val="-2"/>
          <w:w w:val="105"/>
        </w:rPr>
        <w:t>r</w:t>
      </w:r>
      <w:r w:rsidRPr="00301940">
        <w:rPr>
          <w:spacing w:val="-1"/>
          <w:w w:val="101"/>
        </w:rPr>
        <w:t>c</w:t>
      </w:r>
      <w:r w:rsidRPr="00301940">
        <w:rPr>
          <w:spacing w:val="-2"/>
          <w:w w:val="113"/>
        </w:rPr>
        <w:t>e</w:t>
      </w:r>
      <w:r w:rsidRPr="00301940">
        <w:rPr>
          <w:w w:val="82"/>
        </w:rPr>
        <w:t>,</w:t>
      </w:r>
      <w:r w:rsidRPr="00301940">
        <w:rPr>
          <w:spacing w:val="-8"/>
        </w:rPr>
        <w:t xml:space="preserve"> </w:t>
      </w:r>
      <w:r w:rsidRPr="00301940">
        <w:t xml:space="preserve">child </w:t>
      </w:r>
      <w:r w:rsidRPr="00301940">
        <w:rPr>
          <w:spacing w:val="-2"/>
        </w:rPr>
        <w:t>w</w:t>
      </w:r>
      <w:r w:rsidRPr="00301940">
        <w:t>elfa</w:t>
      </w:r>
      <w:r w:rsidRPr="00301940">
        <w:rPr>
          <w:spacing w:val="-2"/>
        </w:rPr>
        <w:t>r</w:t>
      </w:r>
      <w:r w:rsidRPr="00301940">
        <w:t>e</w:t>
      </w:r>
      <w:r w:rsidRPr="00301940">
        <w:rPr>
          <w:spacing w:val="5"/>
        </w:rPr>
        <w:t xml:space="preserve"> </w:t>
      </w:r>
      <w:r w:rsidRPr="00301940">
        <w:rPr>
          <w:w w:val="107"/>
        </w:rPr>
        <w:t>p</w:t>
      </w:r>
      <w:r w:rsidRPr="00301940">
        <w:rPr>
          <w:spacing w:val="-2"/>
          <w:w w:val="107"/>
        </w:rPr>
        <w:t>r</w:t>
      </w:r>
      <w:r w:rsidRPr="00301940">
        <w:rPr>
          <w:w w:val="106"/>
        </w:rPr>
        <w:t xml:space="preserve">oblems </w:t>
      </w:r>
      <w:r w:rsidRPr="00301940">
        <w:t>a</w:t>
      </w:r>
      <w:r w:rsidRPr="00301940">
        <w:rPr>
          <w:spacing w:val="-2"/>
        </w:rPr>
        <w:t>r</w:t>
      </w:r>
      <w:r w:rsidRPr="00301940">
        <w:t>e</w:t>
      </w:r>
      <w:r w:rsidRPr="00301940">
        <w:rPr>
          <w:spacing w:val="10"/>
        </w:rPr>
        <w:t xml:space="preserve"> </w:t>
      </w:r>
      <w:r w:rsidRPr="00301940">
        <w:rPr>
          <w:w w:val="108"/>
        </w:rPr>
        <w:t>i</w:t>
      </w:r>
      <w:r w:rsidRPr="00301940">
        <w:rPr>
          <w:spacing w:val="-1"/>
          <w:w w:val="108"/>
        </w:rPr>
        <w:t>nt</w:t>
      </w:r>
      <w:r w:rsidRPr="00301940">
        <w:rPr>
          <w:w w:val="108"/>
        </w:rPr>
        <w:t>e</w:t>
      </w:r>
      <w:r w:rsidRPr="00301940">
        <w:rPr>
          <w:spacing w:val="-2"/>
          <w:w w:val="108"/>
        </w:rPr>
        <w:t>r</w:t>
      </w:r>
      <w:r w:rsidRPr="00301940">
        <w:rPr>
          <w:spacing w:val="-1"/>
          <w:w w:val="108"/>
        </w:rPr>
        <w:t>c</w:t>
      </w:r>
      <w:r w:rsidRPr="00301940">
        <w:rPr>
          <w:w w:val="108"/>
        </w:rPr>
        <w:t>onne</w:t>
      </w:r>
      <w:r w:rsidRPr="00301940">
        <w:rPr>
          <w:spacing w:val="3"/>
          <w:w w:val="108"/>
        </w:rPr>
        <w:t>c</w:t>
      </w:r>
      <w:r w:rsidRPr="00301940">
        <w:rPr>
          <w:spacing w:val="-1"/>
          <w:w w:val="108"/>
        </w:rPr>
        <w:t>t</w:t>
      </w:r>
      <w:r w:rsidRPr="00301940">
        <w:rPr>
          <w:w w:val="108"/>
        </w:rPr>
        <w:t>ed</w:t>
      </w:r>
      <w:r w:rsidR="00C36F06" w:rsidRPr="00301940">
        <w:rPr>
          <w:w w:val="108"/>
        </w:rPr>
        <w:t xml:space="preserve"> with</w:t>
      </w:r>
      <w:r w:rsidRPr="00301940">
        <w:rPr>
          <w:spacing w:val="12"/>
        </w:rPr>
        <w:t xml:space="preserve"> </w:t>
      </w:r>
      <w:r w:rsidRPr="00301940">
        <w:t>drug</w:t>
      </w:r>
      <w:r w:rsidRPr="00301940">
        <w:rPr>
          <w:spacing w:val="25"/>
        </w:rPr>
        <w:t xml:space="preserve"> </w:t>
      </w:r>
      <w:r w:rsidRPr="00301940">
        <w:rPr>
          <w:w w:val="109"/>
        </w:rPr>
        <w:t>abus</w:t>
      </w:r>
      <w:r w:rsidRPr="00301940">
        <w:rPr>
          <w:spacing w:val="-2"/>
          <w:w w:val="109"/>
        </w:rPr>
        <w:t>e</w:t>
      </w:r>
      <w:r w:rsidRPr="00301940">
        <w:rPr>
          <w:w w:val="82"/>
        </w:rPr>
        <w:t>,</w:t>
      </w:r>
      <w:r w:rsidRPr="00301940">
        <w:rPr>
          <w:spacing w:val="-8"/>
        </w:rPr>
        <w:t xml:space="preserve"> </w:t>
      </w:r>
      <w:r w:rsidRPr="00301940">
        <w:t>domestic</w:t>
      </w:r>
      <w:r w:rsidRPr="00301940">
        <w:rPr>
          <w:spacing w:val="35"/>
        </w:rPr>
        <w:t xml:space="preserve"> </w:t>
      </w:r>
      <w:r w:rsidRPr="00301940">
        <w:rPr>
          <w:w w:val="102"/>
        </w:rPr>
        <w:t>violen</w:t>
      </w:r>
      <w:r w:rsidRPr="00301940">
        <w:rPr>
          <w:spacing w:val="-1"/>
          <w:w w:val="102"/>
        </w:rPr>
        <w:t>c</w:t>
      </w:r>
      <w:r w:rsidRPr="00301940">
        <w:rPr>
          <w:spacing w:val="-2"/>
          <w:w w:val="113"/>
        </w:rPr>
        <w:t>e</w:t>
      </w:r>
      <w:r w:rsidRPr="00301940">
        <w:rPr>
          <w:w w:val="82"/>
        </w:rPr>
        <w:t>,</w:t>
      </w:r>
      <w:r w:rsidRPr="00301940">
        <w:rPr>
          <w:spacing w:val="-8"/>
        </w:rPr>
        <w:t xml:space="preserve"> </w:t>
      </w:r>
      <w:r w:rsidRPr="00301940">
        <w:t>and</w:t>
      </w:r>
      <w:r w:rsidRPr="00301940">
        <w:rPr>
          <w:spacing w:val="21"/>
        </w:rPr>
        <w:t xml:space="preserve"> </w:t>
      </w:r>
      <w:r w:rsidRPr="00301940">
        <w:t>unma</w:t>
      </w:r>
      <w:r w:rsidRPr="00301940">
        <w:rPr>
          <w:spacing w:val="1"/>
        </w:rPr>
        <w:t>rr</w:t>
      </w:r>
      <w:r w:rsidRPr="00301940">
        <w:t>ied</w:t>
      </w:r>
      <w:r w:rsidRPr="00301940">
        <w:rPr>
          <w:spacing w:val="41"/>
        </w:rPr>
        <w:t xml:space="preserve"> </w:t>
      </w:r>
      <w:r w:rsidRPr="00301940">
        <w:rPr>
          <w:w w:val="107"/>
        </w:rPr>
        <w:t>pa</w:t>
      </w:r>
      <w:r w:rsidRPr="00301940">
        <w:rPr>
          <w:spacing w:val="-2"/>
          <w:w w:val="107"/>
        </w:rPr>
        <w:t>r</w:t>
      </w:r>
      <w:r w:rsidRPr="00301940">
        <w:rPr>
          <w:w w:val="111"/>
        </w:rPr>
        <w:t>e</w:t>
      </w:r>
      <w:r w:rsidRPr="00301940">
        <w:rPr>
          <w:spacing w:val="-1"/>
          <w:w w:val="111"/>
        </w:rPr>
        <w:t>n</w:t>
      </w:r>
      <w:r w:rsidRPr="00301940">
        <w:rPr>
          <w:w w:val="111"/>
        </w:rPr>
        <w:t>thoo</w:t>
      </w:r>
      <w:r w:rsidRPr="00301940">
        <w:rPr>
          <w:spacing w:val="-2"/>
          <w:w w:val="111"/>
        </w:rPr>
        <w:t>d</w:t>
      </w:r>
      <w:r w:rsidRPr="00301940">
        <w:rPr>
          <w:spacing w:val="-8"/>
        </w:rPr>
        <w:t xml:space="preserve"> </w:t>
      </w:r>
      <w:r w:rsidRPr="00301940">
        <w:rPr>
          <w:spacing w:val="-1"/>
        </w:rPr>
        <w:t>a</w:t>
      </w:r>
      <w:r w:rsidRPr="00301940">
        <w:t>t</w:t>
      </w:r>
      <w:r w:rsidRPr="00301940">
        <w:rPr>
          <w:spacing w:val="10"/>
        </w:rPr>
        <w:t xml:space="preserve"> </w:t>
      </w:r>
      <w:r w:rsidRPr="00301940">
        <w:t>the</w:t>
      </w:r>
      <w:r w:rsidRPr="00301940">
        <w:rPr>
          <w:spacing w:val="24"/>
        </w:rPr>
        <w:t xml:space="preserve"> </w:t>
      </w:r>
      <w:r w:rsidRPr="00301940">
        <w:t>individual</w:t>
      </w:r>
      <w:r w:rsidRPr="00301940">
        <w:rPr>
          <w:spacing w:val="8"/>
        </w:rPr>
        <w:t xml:space="preserve"> </w:t>
      </w:r>
      <w:r w:rsidRPr="00301940">
        <w:rPr>
          <w:w w:val="96"/>
        </w:rPr>
        <w:t>le</w:t>
      </w:r>
      <w:r w:rsidRPr="00301940">
        <w:rPr>
          <w:spacing w:val="-2"/>
          <w:w w:val="96"/>
        </w:rPr>
        <w:t>v</w:t>
      </w:r>
      <w:r w:rsidRPr="00301940">
        <w:rPr>
          <w:w w:val="96"/>
        </w:rPr>
        <w:t>el</w:t>
      </w:r>
      <w:r w:rsidR="00C36F06" w:rsidRPr="00301940">
        <w:rPr>
          <w:w w:val="96"/>
        </w:rPr>
        <w:t xml:space="preserve"> and</w:t>
      </w:r>
      <w:r w:rsidRPr="00301940">
        <w:rPr>
          <w:spacing w:val="-3"/>
          <w:w w:val="96"/>
        </w:rPr>
        <w:t xml:space="preserve"> </w:t>
      </w:r>
      <w:r w:rsidRPr="00301940">
        <w:rPr>
          <w:spacing w:val="-1"/>
          <w:w w:val="108"/>
        </w:rPr>
        <w:t>c</w:t>
      </w:r>
      <w:r w:rsidRPr="00301940">
        <w:rPr>
          <w:w w:val="108"/>
        </w:rPr>
        <w:t>on</w:t>
      </w:r>
      <w:r w:rsidRPr="00301940">
        <w:rPr>
          <w:spacing w:val="-1"/>
          <w:w w:val="108"/>
        </w:rPr>
        <w:t>c</w:t>
      </w:r>
      <w:r w:rsidRPr="00301940">
        <w:rPr>
          <w:w w:val="108"/>
        </w:rPr>
        <w:t>e</w:t>
      </w:r>
      <w:r w:rsidRPr="00301940">
        <w:rPr>
          <w:spacing w:val="-1"/>
          <w:w w:val="108"/>
        </w:rPr>
        <w:t>n</w:t>
      </w:r>
      <w:r w:rsidRPr="00301940">
        <w:rPr>
          <w:w w:val="108"/>
        </w:rPr>
        <w:t>t</w:t>
      </w:r>
      <w:r w:rsidRPr="00301940">
        <w:rPr>
          <w:spacing w:val="-1"/>
          <w:w w:val="108"/>
        </w:rPr>
        <w:t>rat</w:t>
      </w:r>
      <w:r w:rsidRPr="00301940">
        <w:rPr>
          <w:w w:val="108"/>
        </w:rPr>
        <w:t>ed</w:t>
      </w:r>
      <w:r w:rsidRPr="00301940">
        <w:rPr>
          <w:spacing w:val="-3"/>
          <w:w w:val="108"/>
        </w:rPr>
        <w:t xml:space="preserve"> </w:t>
      </w:r>
      <w:r w:rsidRPr="00301940">
        <w:rPr>
          <w:w w:val="111"/>
        </w:rPr>
        <w:t>p</w:t>
      </w:r>
      <w:r w:rsidRPr="00301940">
        <w:rPr>
          <w:spacing w:val="-1"/>
          <w:w w:val="111"/>
        </w:rPr>
        <w:t>o</w:t>
      </w:r>
      <w:r w:rsidRPr="00301940">
        <w:rPr>
          <w:spacing w:val="-2"/>
          <w:w w:val="96"/>
        </w:rPr>
        <w:t>v</w:t>
      </w:r>
      <w:r w:rsidRPr="00301940">
        <w:rPr>
          <w:w w:val="106"/>
        </w:rPr>
        <w:t>e</w:t>
      </w:r>
      <w:r w:rsidRPr="00301940">
        <w:rPr>
          <w:spacing w:val="5"/>
          <w:w w:val="106"/>
        </w:rPr>
        <w:t>r</w:t>
      </w:r>
      <w:r w:rsidRPr="00301940">
        <w:rPr>
          <w:spacing w:val="2"/>
          <w:w w:val="119"/>
        </w:rPr>
        <w:t>t</w:t>
      </w:r>
      <w:r w:rsidRPr="00301940">
        <w:rPr>
          <w:spacing w:val="-8"/>
          <w:w w:val="94"/>
        </w:rPr>
        <w:t>y</w:t>
      </w:r>
      <w:r w:rsidRPr="00301940">
        <w:rPr>
          <w:w w:val="82"/>
        </w:rPr>
        <w:t xml:space="preserve">, </w:t>
      </w:r>
      <w:r w:rsidRPr="00301940">
        <w:t>institutional</w:t>
      </w:r>
      <w:r w:rsidRPr="00301940">
        <w:rPr>
          <w:spacing w:val="40"/>
        </w:rPr>
        <w:t xml:space="preserve"> </w:t>
      </w:r>
      <w:r w:rsidRPr="00301940">
        <w:rPr>
          <w:spacing w:val="-1"/>
        </w:rPr>
        <w:t>r</w:t>
      </w:r>
      <w:r w:rsidRPr="00301940">
        <w:t>acism,</w:t>
      </w:r>
      <w:r w:rsidRPr="00301940">
        <w:rPr>
          <w:spacing w:val="-9"/>
        </w:rPr>
        <w:t xml:space="preserve"> </w:t>
      </w:r>
      <w:r w:rsidRPr="00301940">
        <w:t>and</w:t>
      </w:r>
      <w:r w:rsidRPr="00301940">
        <w:rPr>
          <w:spacing w:val="21"/>
        </w:rPr>
        <w:t xml:space="preserve"> </w:t>
      </w:r>
      <w:r w:rsidRPr="00301940">
        <w:t>inef</w:t>
      </w:r>
      <w:r w:rsidRPr="00301940">
        <w:rPr>
          <w:spacing w:val="-3"/>
        </w:rPr>
        <w:t>f</w:t>
      </w:r>
      <w:r w:rsidRPr="00301940">
        <w:t>e</w:t>
      </w:r>
      <w:r w:rsidRPr="00301940">
        <w:rPr>
          <w:spacing w:val="3"/>
        </w:rPr>
        <w:t>c</w:t>
      </w:r>
      <w:r w:rsidRPr="00301940">
        <w:t>ti</w:t>
      </w:r>
      <w:r w:rsidRPr="00301940">
        <w:rPr>
          <w:spacing w:val="-2"/>
        </w:rPr>
        <w:t>v</w:t>
      </w:r>
      <w:r w:rsidRPr="00301940">
        <w:t>e</w:t>
      </w:r>
      <w:r w:rsidRPr="00301940">
        <w:rPr>
          <w:spacing w:val="10"/>
        </w:rPr>
        <w:t xml:space="preserve"> </w:t>
      </w:r>
      <w:r w:rsidRPr="00301940">
        <w:t>social</w:t>
      </w:r>
      <w:r w:rsidRPr="00301940">
        <w:rPr>
          <w:spacing w:val="-8"/>
        </w:rPr>
        <w:t xml:space="preserve"> </w:t>
      </w:r>
      <w:r w:rsidRPr="00301940">
        <w:rPr>
          <w:w w:val="101"/>
        </w:rPr>
        <w:t>policie</w:t>
      </w:r>
      <w:r w:rsidRPr="00301940">
        <w:rPr>
          <w:spacing w:val="-2"/>
          <w:w w:val="101"/>
        </w:rPr>
        <w:t>s</w:t>
      </w:r>
      <w:r w:rsidRPr="00301940">
        <w:rPr>
          <w:spacing w:val="-8"/>
        </w:rPr>
        <w:t xml:space="preserve"> </w:t>
      </w:r>
      <w:r w:rsidRPr="00301940">
        <w:rPr>
          <w:spacing w:val="-1"/>
        </w:rPr>
        <w:t>a</w:t>
      </w:r>
      <w:r w:rsidRPr="00301940">
        <w:t>t</w:t>
      </w:r>
      <w:r w:rsidRPr="00301940">
        <w:rPr>
          <w:spacing w:val="10"/>
        </w:rPr>
        <w:t xml:space="preserve"> </w:t>
      </w:r>
      <w:r w:rsidRPr="00301940">
        <w:t>the</w:t>
      </w:r>
      <w:r w:rsidRPr="00301940">
        <w:rPr>
          <w:spacing w:val="24"/>
        </w:rPr>
        <w:t xml:space="preserve"> </w:t>
      </w:r>
      <w:r w:rsidRPr="00301940">
        <w:t>societal</w:t>
      </w:r>
      <w:r w:rsidRPr="00301940">
        <w:rPr>
          <w:spacing w:val="16"/>
        </w:rPr>
        <w:t xml:space="preserve"> </w:t>
      </w:r>
      <w:r w:rsidRPr="00301940">
        <w:rPr>
          <w:w w:val="98"/>
        </w:rPr>
        <w:t>le</w:t>
      </w:r>
      <w:r w:rsidRPr="00301940">
        <w:rPr>
          <w:spacing w:val="-2"/>
          <w:w w:val="98"/>
        </w:rPr>
        <w:t>v</w:t>
      </w:r>
      <w:r w:rsidRPr="00301940">
        <w:rPr>
          <w:w w:val="98"/>
        </w:rPr>
        <w:t>e</w:t>
      </w:r>
      <w:r w:rsidRPr="00301940">
        <w:rPr>
          <w:spacing w:val="-2"/>
          <w:w w:val="98"/>
        </w:rPr>
        <w:t>l</w:t>
      </w:r>
      <w:r w:rsidRPr="00301940">
        <w:rPr>
          <w:w w:val="98"/>
        </w:rPr>
        <w:t>.</w:t>
      </w:r>
      <w:r w:rsidRPr="00301940">
        <w:rPr>
          <w:spacing w:val="36"/>
          <w:w w:val="98"/>
        </w:rPr>
        <w:t xml:space="preserve"> </w:t>
      </w:r>
      <w:r w:rsidRPr="00301940">
        <w:rPr>
          <w:spacing w:val="2"/>
          <w:w w:val="71"/>
        </w:rPr>
        <w:t>I</w:t>
      </w:r>
      <w:r w:rsidRPr="00301940">
        <w:rPr>
          <w:w w:val="111"/>
        </w:rPr>
        <w:t>n</w:t>
      </w:r>
      <w:r w:rsidRPr="00301940">
        <w:rPr>
          <w:spacing w:val="-8"/>
        </w:rPr>
        <w:t xml:space="preserve"> </w:t>
      </w:r>
      <w:r w:rsidRPr="00301940">
        <w:t>setting</w:t>
      </w:r>
      <w:r w:rsidRPr="00301940">
        <w:rPr>
          <w:spacing w:val="40"/>
        </w:rPr>
        <w:t xml:space="preserve"> </w:t>
      </w:r>
      <w:r w:rsidRPr="00301940">
        <w:rPr>
          <w:w w:val="97"/>
        </w:rPr>
        <w:t>poli</w:t>
      </w:r>
      <w:r w:rsidRPr="00301940">
        <w:rPr>
          <w:spacing w:val="4"/>
          <w:w w:val="97"/>
        </w:rPr>
        <w:t>c</w:t>
      </w:r>
      <w:r w:rsidRPr="00301940">
        <w:rPr>
          <w:spacing w:val="-8"/>
          <w:w w:val="97"/>
        </w:rPr>
        <w:t>y</w:t>
      </w:r>
      <w:r w:rsidRPr="00301940">
        <w:rPr>
          <w:w w:val="97"/>
        </w:rPr>
        <w:t>,</w:t>
      </w:r>
      <w:r w:rsidRPr="00301940">
        <w:rPr>
          <w:spacing w:val="-1"/>
          <w:w w:val="97"/>
        </w:rPr>
        <w:t xml:space="preserve"> </w:t>
      </w:r>
      <w:r w:rsidRPr="00301940">
        <w:rPr>
          <w:w w:val="108"/>
        </w:rPr>
        <w:t>g</w:t>
      </w:r>
      <w:r w:rsidRPr="00301940">
        <w:rPr>
          <w:spacing w:val="-1"/>
          <w:w w:val="108"/>
        </w:rPr>
        <w:t>o</w:t>
      </w:r>
      <w:r w:rsidRPr="00301940">
        <w:rPr>
          <w:spacing w:val="-2"/>
          <w:w w:val="108"/>
        </w:rPr>
        <w:t>v</w:t>
      </w:r>
      <w:r w:rsidRPr="00301940">
        <w:rPr>
          <w:w w:val="108"/>
        </w:rPr>
        <w:t>e</w:t>
      </w:r>
      <w:r w:rsidRPr="00301940">
        <w:rPr>
          <w:spacing w:val="1"/>
          <w:w w:val="108"/>
        </w:rPr>
        <w:t>r</w:t>
      </w:r>
      <w:r w:rsidRPr="00301940">
        <w:rPr>
          <w:w w:val="108"/>
        </w:rPr>
        <w:t>nme</w:t>
      </w:r>
      <w:r w:rsidRPr="00301940">
        <w:rPr>
          <w:spacing w:val="-1"/>
          <w:w w:val="108"/>
        </w:rPr>
        <w:t>n</w:t>
      </w:r>
      <w:r w:rsidRPr="00301940">
        <w:rPr>
          <w:w w:val="108"/>
        </w:rPr>
        <w:t>t</w:t>
      </w:r>
      <w:r w:rsidRPr="00301940">
        <w:rPr>
          <w:spacing w:val="-8"/>
          <w:w w:val="108"/>
        </w:rPr>
        <w:t xml:space="preserve"> </w:t>
      </w:r>
      <w:r w:rsidRPr="00301940">
        <w:rPr>
          <w:spacing w:val="-1"/>
        </w:rPr>
        <w:t>c</w:t>
      </w:r>
      <w:r w:rsidRPr="00301940">
        <w:t>o</w:t>
      </w:r>
      <w:r w:rsidRPr="00301940">
        <w:rPr>
          <w:spacing w:val="-1"/>
        </w:rPr>
        <w:t>n</w:t>
      </w:r>
      <w:r w:rsidRPr="00301940">
        <w:t>tinues</w:t>
      </w:r>
      <w:r w:rsidRPr="00301940">
        <w:rPr>
          <w:spacing w:val="46"/>
        </w:rPr>
        <w:t xml:space="preserve"> </w:t>
      </w:r>
      <w:r w:rsidRPr="00301940">
        <w:rPr>
          <w:spacing w:val="-1"/>
        </w:rPr>
        <w:t>t</w:t>
      </w:r>
      <w:r w:rsidRPr="00301940">
        <w:t>o</w:t>
      </w:r>
      <w:r w:rsidRPr="00301940">
        <w:rPr>
          <w:spacing w:val="12"/>
        </w:rPr>
        <w:t xml:space="preserve"> </w:t>
      </w:r>
      <w:r w:rsidRPr="00301940">
        <w:t>struggle</w:t>
      </w:r>
      <w:r w:rsidRPr="00301940">
        <w:rPr>
          <w:spacing w:val="37"/>
        </w:rPr>
        <w:t xml:space="preserve"> </w:t>
      </w:r>
      <w:r w:rsidRPr="00301940">
        <w:rPr>
          <w:w w:val="104"/>
        </w:rPr>
        <w:t xml:space="preserve">with </w:t>
      </w:r>
      <w:r w:rsidRPr="00301940">
        <w:t>h</w:t>
      </w:r>
      <w:r w:rsidRPr="00301940">
        <w:rPr>
          <w:spacing w:val="-1"/>
        </w:rPr>
        <w:t>o</w:t>
      </w:r>
      <w:r w:rsidRPr="00301940">
        <w:t>w</w:t>
      </w:r>
      <w:r w:rsidRPr="00301940">
        <w:rPr>
          <w:spacing w:val="13"/>
        </w:rPr>
        <w:t xml:space="preserve"> </w:t>
      </w:r>
      <w:r w:rsidRPr="00301940">
        <w:rPr>
          <w:spacing w:val="-1"/>
        </w:rPr>
        <w:t>t</w:t>
      </w:r>
      <w:r w:rsidRPr="00301940">
        <w:t>o</w:t>
      </w:r>
      <w:r w:rsidRPr="00301940">
        <w:rPr>
          <w:spacing w:val="12"/>
        </w:rPr>
        <w:t xml:space="preserve"> </w:t>
      </w:r>
      <w:r w:rsidRPr="00301940">
        <w:t>measu</w:t>
      </w:r>
      <w:r w:rsidRPr="00301940">
        <w:rPr>
          <w:spacing w:val="-2"/>
        </w:rPr>
        <w:t>r</w:t>
      </w:r>
      <w:r w:rsidRPr="00301940">
        <w:t>e</w:t>
      </w:r>
      <w:r w:rsidRPr="00301940">
        <w:rPr>
          <w:spacing w:val="44"/>
        </w:rPr>
        <w:t xml:space="preserve"> </w:t>
      </w:r>
      <w:r w:rsidRPr="00301940">
        <w:t>su</w:t>
      </w:r>
      <w:r w:rsidRPr="00301940">
        <w:rPr>
          <w:spacing w:val="-1"/>
        </w:rPr>
        <w:t>cc</w:t>
      </w:r>
      <w:r w:rsidRPr="00301940">
        <w:t>ess</w:t>
      </w:r>
      <w:r w:rsidRPr="00301940">
        <w:rPr>
          <w:spacing w:val="16"/>
        </w:rPr>
        <w:t xml:space="preserve"> </w:t>
      </w:r>
      <w:r w:rsidRPr="00301940">
        <w:t>and</w:t>
      </w:r>
      <w:r w:rsidRPr="00301940">
        <w:rPr>
          <w:spacing w:val="21"/>
        </w:rPr>
        <w:t xml:space="preserve"> </w:t>
      </w:r>
      <w:r w:rsidRPr="00301940">
        <w:t>whether</w:t>
      </w:r>
      <w:r w:rsidRPr="00301940">
        <w:rPr>
          <w:spacing w:val="43"/>
        </w:rPr>
        <w:t xml:space="preserve"> </w:t>
      </w:r>
      <w:r w:rsidRPr="00301940">
        <w:t>it</w:t>
      </w:r>
      <w:r w:rsidRPr="00301940">
        <w:rPr>
          <w:spacing w:val="-7"/>
        </w:rPr>
        <w:t xml:space="preserve"> </w:t>
      </w:r>
      <w:r w:rsidRPr="00301940">
        <w:t>is</w:t>
      </w:r>
      <w:r w:rsidRPr="00301940">
        <w:rPr>
          <w:spacing w:val="-16"/>
        </w:rPr>
        <w:t xml:space="preserve"> </w:t>
      </w:r>
      <w:r w:rsidRPr="00301940">
        <w:t>best</w:t>
      </w:r>
      <w:r w:rsidRPr="00301940">
        <w:rPr>
          <w:spacing w:val="27"/>
        </w:rPr>
        <w:t xml:space="preserve"> </w:t>
      </w:r>
      <w:r w:rsidRPr="00301940">
        <w:rPr>
          <w:spacing w:val="-1"/>
        </w:rPr>
        <w:t>t</w:t>
      </w:r>
      <w:r w:rsidRPr="00301940">
        <w:t>o</w:t>
      </w:r>
      <w:r w:rsidRPr="00301940">
        <w:rPr>
          <w:spacing w:val="12"/>
        </w:rPr>
        <w:t xml:space="preserve"> </w:t>
      </w:r>
      <w:r w:rsidRPr="00301940">
        <w:rPr>
          <w:spacing w:val="-3"/>
        </w:rPr>
        <w:t>f</w:t>
      </w:r>
      <w:r w:rsidRPr="00301940">
        <w:t>ocus</w:t>
      </w:r>
      <w:r w:rsidRPr="00301940">
        <w:rPr>
          <w:spacing w:val="5"/>
        </w:rPr>
        <w:t xml:space="preserve"> </w:t>
      </w:r>
      <w:r w:rsidRPr="00301940">
        <w:t>na</w:t>
      </w:r>
      <w:r w:rsidRPr="00301940">
        <w:rPr>
          <w:spacing w:val="1"/>
        </w:rPr>
        <w:t>r</w:t>
      </w:r>
      <w:r w:rsidRPr="00301940">
        <w:rPr>
          <w:spacing w:val="-2"/>
        </w:rPr>
        <w:t>r</w:t>
      </w:r>
      <w:r w:rsidRPr="00301940">
        <w:rPr>
          <w:spacing w:val="-1"/>
        </w:rPr>
        <w:t>o</w:t>
      </w:r>
      <w:r w:rsidRPr="00301940">
        <w:t>wly</w:t>
      </w:r>
      <w:r w:rsidRPr="00301940">
        <w:rPr>
          <w:spacing w:val="3"/>
        </w:rPr>
        <w:t xml:space="preserve"> </w:t>
      </w:r>
      <w:r w:rsidRPr="00301940">
        <w:t>on</w:t>
      </w:r>
      <w:r w:rsidRPr="00301940">
        <w:rPr>
          <w:spacing w:val="12"/>
        </w:rPr>
        <w:t xml:space="preserve"> </w:t>
      </w:r>
      <w:r w:rsidRPr="00301940">
        <w:t>child sa</w:t>
      </w:r>
      <w:r w:rsidRPr="00301940">
        <w:rPr>
          <w:spacing w:val="-3"/>
        </w:rPr>
        <w:t>f</w:t>
      </w:r>
      <w:r w:rsidRPr="00301940">
        <w:t>e</w:t>
      </w:r>
      <w:r w:rsidRPr="00301940">
        <w:rPr>
          <w:spacing w:val="2"/>
        </w:rPr>
        <w:t>t</w:t>
      </w:r>
      <w:r w:rsidRPr="00301940">
        <w:t>y</w:t>
      </w:r>
      <w:r w:rsidRPr="00301940">
        <w:rPr>
          <w:spacing w:val="8"/>
        </w:rPr>
        <w:t xml:space="preserve"> </w:t>
      </w:r>
      <w:r w:rsidRPr="00301940">
        <w:t>or mo</w:t>
      </w:r>
      <w:r w:rsidRPr="00301940">
        <w:rPr>
          <w:spacing w:val="-2"/>
        </w:rPr>
        <w:t>r</w:t>
      </w:r>
      <w:r w:rsidRPr="00301940">
        <w:t>e</w:t>
      </w:r>
      <w:r w:rsidRPr="00301940">
        <w:rPr>
          <w:spacing w:val="23"/>
        </w:rPr>
        <w:t xml:space="preserve"> </w:t>
      </w:r>
      <w:r w:rsidRPr="00301940">
        <w:t>b</w:t>
      </w:r>
      <w:r w:rsidRPr="00301940">
        <w:rPr>
          <w:spacing w:val="-2"/>
        </w:rPr>
        <w:t>r</w:t>
      </w:r>
      <w:r w:rsidRPr="00301940">
        <w:t>oadly</w:t>
      </w:r>
      <w:r w:rsidRPr="00301940">
        <w:rPr>
          <w:spacing w:val="17"/>
        </w:rPr>
        <w:t xml:space="preserve"> </w:t>
      </w:r>
      <w:r w:rsidRPr="00301940">
        <w:t>on</w:t>
      </w:r>
      <w:r w:rsidRPr="00301940">
        <w:rPr>
          <w:spacing w:val="12"/>
        </w:rPr>
        <w:t xml:space="preserve"> </w:t>
      </w:r>
      <w:r w:rsidRPr="00301940">
        <w:t>social</w:t>
      </w:r>
      <w:r w:rsidRPr="00301940">
        <w:rPr>
          <w:spacing w:val="-8"/>
        </w:rPr>
        <w:t xml:space="preserve"> </w:t>
      </w:r>
      <w:r w:rsidRPr="00301940">
        <w:t>and</w:t>
      </w:r>
      <w:r w:rsidRPr="00301940">
        <w:rPr>
          <w:spacing w:val="21"/>
        </w:rPr>
        <w:t xml:space="preserve"> </w:t>
      </w:r>
      <w:r w:rsidRPr="00301940">
        <w:t>emotional</w:t>
      </w:r>
      <w:r w:rsidRPr="00301940">
        <w:rPr>
          <w:spacing w:val="40"/>
        </w:rPr>
        <w:t xml:space="preserve"> </w:t>
      </w:r>
      <w:r w:rsidRPr="00301940">
        <w:rPr>
          <w:spacing w:val="-2"/>
        </w:rPr>
        <w:t>w</w:t>
      </w:r>
      <w:r w:rsidRPr="00301940">
        <w:t>ell</w:t>
      </w:r>
      <w:r w:rsidR="00C36F06" w:rsidRPr="00301940">
        <w:t>-</w:t>
      </w:r>
      <w:r w:rsidRPr="00301940">
        <w:rPr>
          <w:w w:val="108"/>
        </w:rPr>
        <w:t>bein</w:t>
      </w:r>
      <w:r w:rsidRPr="00301940">
        <w:rPr>
          <w:spacing w:val="-3"/>
          <w:w w:val="108"/>
        </w:rPr>
        <w:t>g</w:t>
      </w:r>
      <w:r w:rsidRPr="00301940">
        <w:rPr>
          <w:w w:val="82"/>
        </w:rPr>
        <w:t>.</w:t>
      </w:r>
    </w:p>
    <w:p w14:paraId="73287F45" w14:textId="77777777" w:rsidR="00DE0F85" w:rsidRDefault="00DE0F85">
      <w:pPr>
        <w:spacing w:line="240" w:lineRule="exact"/>
        <w:rPr>
          <w:sz w:val="24"/>
          <w:szCs w:val="24"/>
        </w:rPr>
      </w:pPr>
    </w:p>
    <w:p w14:paraId="73A76AE8" w14:textId="3E0250A7" w:rsidR="00DE0F85" w:rsidRDefault="00C74590">
      <w:pPr>
        <w:spacing w:line="250" w:lineRule="auto"/>
        <w:ind w:left="260" w:right="179"/>
      </w:pPr>
      <w:r>
        <w:rPr>
          <w:spacing w:val="-2"/>
        </w:rPr>
        <w:t>A</w:t>
      </w:r>
      <w:r>
        <w:t>dd</w:t>
      </w:r>
      <w:r>
        <w:rPr>
          <w:spacing w:val="-2"/>
        </w:rPr>
        <w:t>r</w:t>
      </w:r>
      <w:r>
        <w:t>essing</w:t>
      </w:r>
      <w:r>
        <w:rPr>
          <w:spacing w:val="1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wicked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r</w:t>
      </w:r>
      <w:r>
        <w:t>oblems</w:t>
      </w:r>
      <w:r>
        <w:rPr>
          <w:spacing w:val="3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 xml:space="preserve">child </w:t>
      </w:r>
      <w:r>
        <w:rPr>
          <w:spacing w:val="-2"/>
        </w:rPr>
        <w:t>w</w:t>
      </w:r>
      <w:r>
        <w:t>elfa</w:t>
      </w:r>
      <w:r>
        <w:rPr>
          <w:spacing w:val="-2"/>
        </w:rPr>
        <w:t>r</w:t>
      </w:r>
      <w:r>
        <w:t>e</w:t>
      </w:r>
      <w:r>
        <w:rPr>
          <w:spacing w:val="5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only</w:t>
      </w:r>
      <w:r>
        <w:rPr>
          <w:spacing w:val="-4"/>
        </w:rPr>
        <w:t xml:space="preserve"> </w:t>
      </w:r>
      <w:r w:rsidR="00C36F06">
        <w:rPr>
          <w:spacing w:val="-4"/>
        </w:rPr>
        <w:t xml:space="preserve">has potential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p</w:t>
      </w:r>
      <w:r>
        <w:rPr>
          <w:spacing w:val="-2"/>
        </w:rPr>
        <w:t>r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42"/>
        </w:rPr>
        <w:t xml:space="preserve"> </w:t>
      </w:r>
      <w:r>
        <w:t>ha</w:t>
      </w:r>
      <w:r>
        <w:rPr>
          <w:spacing w:val="1"/>
        </w:rPr>
        <w:t>r</w:t>
      </w:r>
      <w:r>
        <w:t>m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child</w:t>
      </w:r>
      <w:r>
        <w:rPr>
          <w:spacing w:val="-2"/>
        </w:rPr>
        <w:t>r</w:t>
      </w:r>
      <w:r>
        <w:t>en</w:t>
      </w:r>
      <w:r w:rsidR="00C36F06">
        <w:t xml:space="preserve"> but also to </w:t>
      </w:r>
      <w:r>
        <w:t>s</w:t>
      </w:r>
      <w:r>
        <w:rPr>
          <w:spacing w:val="-2"/>
        </w:rPr>
        <w:t>av</w:t>
      </w:r>
      <w:r>
        <w:t>e</w:t>
      </w:r>
      <w:r>
        <w:rPr>
          <w:spacing w:val="8"/>
        </w:rPr>
        <w:t xml:space="preserve"> </w:t>
      </w:r>
      <w:r>
        <w:rPr>
          <w:w w:val="106"/>
        </w:rPr>
        <w:t>mone</w:t>
      </w:r>
      <w:r>
        <w:rPr>
          <w:spacing w:val="-8"/>
          <w:w w:val="106"/>
        </w:rPr>
        <w:t>y</w:t>
      </w:r>
      <w:r>
        <w:rPr>
          <w:w w:val="82"/>
        </w:rPr>
        <w:t>.</w:t>
      </w:r>
      <w:r>
        <w:rPr>
          <w:spacing w:val="-8"/>
        </w:rPr>
        <w:t xml:space="preserve"> </w:t>
      </w:r>
      <w:r>
        <w:rPr>
          <w:w w:val="98"/>
        </w:rPr>
        <w:t>D</w:t>
      </w:r>
      <w:r>
        <w:rPr>
          <w:spacing w:val="-1"/>
          <w:w w:val="98"/>
        </w:rPr>
        <w:t>a</w:t>
      </w:r>
      <w:r>
        <w:rPr>
          <w:w w:val="112"/>
        </w:rPr>
        <w:t xml:space="preserve">ta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</w:t>
      </w:r>
      <w:r>
        <w:rPr>
          <w:spacing w:val="-1"/>
        </w:rPr>
        <w:t>a</w:t>
      </w:r>
      <w:r>
        <w:t>tional</w:t>
      </w:r>
      <w:r>
        <w:rPr>
          <w:spacing w:val="3"/>
        </w:rPr>
        <w:t xml:space="preserve"> </w:t>
      </w:r>
      <w:r>
        <w:t>Su</w:t>
      </w:r>
      <w:r>
        <w:rPr>
          <w:spacing w:val="5"/>
        </w:rPr>
        <w:t>r</w:t>
      </w:r>
      <w:r>
        <w:rPr>
          <w:spacing w:val="-2"/>
        </w:rPr>
        <w:t>v</w:t>
      </w:r>
      <w:r>
        <w:t>ey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w w:val="97"/>
        </w:rPr>
        <w:t>Child</w:t>
      </w:r>
      <w:r>
        <w:rPr>
          <w:spacing w:val="-6"/>
          <w:w w:val="9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2"/>
        </w:rPr>
        <w:t>A</w:t>
      </w:r>
      <w:r>
        <w:t>doles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-7"/>
          <w:w w:val="96"/>
        </w:rPr>
        <w:t>W</w:t>
      </w:r>
      <w:r>
        <w:rPr>
          <w:w w:val="96"/>
        </w:rPr>
        <w:t>ell-</w:t>
      </w:r>
      <w:r>
        <w:rPr>
          <w:spacing w:val="1"/>
          <w:w w:val="96"/>
        </w:rPr>
        <w:t>B</w:t>
      </w:r>
      <w:r>
        <w:rPr>
          <w:w w:val="96"/>
        </w:rPr>
        <w:t>eing</w:t>
      </w:r>
      <w:r>
        <w:rPr>
          <w:spacing w:val="-2"/>
          <w:w w:val="96"/>
        </w:rPr>
        <w:t xml:space="preserve"> </w:t>
      </w:r>
      <w:r>
        <w:rPr>
          <w:w w:val="87"/>
        </w:rPr>
        <w:t>(NS</w:t>
      </w:r>
      <w:r>
        <w:rPr>
          <w:spacing w:val="1"/>
          <w:w w:val="87"/>
        </w:rPr>
        <w:t>C</w:t>
      </w:r>
      <w:r>
        <w:rPr>
          <w:spacing w:val="-10"/>
          <w:w w:val="87"/>
        </w:rPr>
        <w:t>A</w:t>
      </w:r>
      <w:r>
        <w:rPr>
          <w:spacing w:val="10"/>
          <w:w w:val="87"/>
        </w:rPr>
        <w:t>W</w:t>
      </w:r>
      <w:r>
        <w:rPr>
          <w:w w:val="87"/>
        </w:rPr>
        <w:t>)</w:t>
      </w:r>
      <w:r>
        <w:rPr>
          <w:spacing w:val="1"/>
          <w:w w:val="87"/>
        </w:rPr>
        <w:t xml:space="preserve"> </w:t>
      </w:r>
      <w:r>
        <w:t>illust</w:t>
      </w:r>
      <w:r>
        <w:rPr>
          <w:spacing w:val="-1"/>
        </w:rPr>
        <w:t>rat</w:t>
      </w:r>
      <w:r>
        <w:t>e</w:t>
      </w:r>
      <w:r>
        <w:rPr>
          <w:spacing w:val="1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w w:val="106"/>
        </w:rPr>
        <w:t>widesp</w:t>
      </w:r>
      <w:r>
        <w:rPr>
          <w:spacing w:val="-2"/>
          <w:w w:val="106"/>
        </w:rPr>
        <w:t>r</w:t>
      </w:r>
      <w:r>
        <w:rPr>
          <w:w w:val="106"/>
        </w:rPr>
        <w:t>ead</w:t>
      </w:r>
      <w:r>
        <w:rPr>
          <w:spacing w:val="-3"/>
          <w:w w:val="106"/>
        </w:rPr>
        <w:t xml:space="preserve"> </w:t>
      </w:r>
      <w:r>
        <w:t>p</w:t>
      </w:r>
      <w:r>
        <w:rPr>
          <w:spacing w:val="-2"/>
        </w:rPr>
        <w:t>r</w:t>
      </w:r>
      <w:r>
        <w:t>e</w:t>
      </w:r>
      <w:r>
        <w:rPr>
          <w:spacing w:val="-1"/>
        </w:rPr>
        <w:t>v</w:t>
      </w:r>
      <w:r>
        <w:t>alen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t>d</w:t>
      </w:r>
      <w:r>
        <w:rPr>
          <w:spacing w:val="-2"/>
        </w:rPr>
        <w:t>v</w:t>
      </w:r>
      <w:r>
        <w:t>erse</w:t>
      </w:r>
      <w:r>
        <w:rPr>
          <w:spacing w:val="-1"/>
        </w:rPr>
        <w:t xml:space="preserve"> </w:t>
      </w:r>
      <w:r>
        <w:rPr>
          <w:w w:val="103"/>
        </w:rPr>
        <w:t xml:space="preserve">Childhood </w:t>
      </w:r>
      <w:r>
        <w:t>Expe</w:t>
      </w:r>
      <w:r>
        <w:rPr>
          <w:spacing w:val="1"/>
        </w:rPr>
        <w:t>r</w:t>
      </w:r>
      <w:r>
        <w:t>ien</w:t>
      </w:r>
      <w:r>
        <w:rPr>
          <w:spacing w:val="-1"/>
        </w:rPr>
        <w:t>c</w:t>
      </w:r>
      <w:r>
        <w:t>es</w:t>
      </w:r>
      <w:r>
        <w:rPr>
          <w:spacing w:val="7"/>
        </w:rPr>
        <w:t xml:space="preserve"> </w:t>
      </w:r>
      <w:r>
        <w:rPr>
          <w:spacing w:val="-2"/>
          <w:w w:val="85"/>
        </w:rPr>
        <w:t>(</w:t>
      </w:r>
      <w:r>
        <w:rPr>
          <w:spacing w:val="-3"/>
          <w:w w:val="85"/>
        </w:rPr>
        <w:t>A</w:t>
      </w:r>
      <w:r>
        <w:rPr>
          <w:w w:val="85"/>
        </w:rPr>
        <w:t>CEs)</w:t>
      </w:r>
      <w:r>
        <w:rPr>
          <w:spacing w:val="5"/>
          <w:w w:val="85"/>
        </w:rPr>
        <w:t xml:space="preserve"> </w:t>
      </w:r>
      <w:r>
        <w:t>among</w:t>
      </w:r>
      <w:r>
        <w:rPr>
          <w:spacing w:val="41"/>
        </w:rPr>
        <w:t xml:space="preserve"> </w:t>
      </w:r>
      <w:r>
        <w:t>child</w:t>
      </w:r>
      <w:r>
        <w:rPr>
          <w:spacing w:val="-2"/>
        </w:rPr>
        <w:t>r</w:t>
      </w:r>
      <w:r>
        <w:t>en</w:t>
      </w:r>
      <w:r>
        <w:rPr>
          <w:spacing w:val="17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ome</w:t>
      </w:r>
      <w:r>
        <w:rPr>
          <w:spacing w:val="2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  <w:w w:val="110"/>
        </w:rPr>
        <w:t>a</w:t>
      </w:r>
      <w:r>
        <w:rPr>
          <w:w w:val="110"/>
        </w:rPr>
        <w:t>t</w:t>
      </w:r>
      <w:r>
        <w:rPr>
          <w:spacing w:val="-1"/>
          <w:w w:val="110"/>
        </w:rPr>
        <w:t>t</w:t>
      </w:r>
      <w:r>
        <w:rPr>
          <w:w w:val="110"/>
        </w:rPr>
        <w:t>e</w:t>
      </w:r>
      <w:r>
        <w:rPr>
          <w:spacing w:val="-1"/>
          <w:w w:val="110"/>
        </w:rPr>
        <w:t>n</w:t>
      </w:r>
      <w:r>
        <w:rPr>
          <w:w w:val="110"/>
        </w:rPr>
        <w:t>tion</w:t>
      </w:r>
      <w:r>
        <w:rPr>
          <w:spacing w:val="-12"/>
          <w:w w:val="1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 xml:space="preserve">child </w:t>
      </w:r>
      <w:r>
        <w:rPr>
          <w:spacing w:val="-2"/>
        </w:rPr>
        <w:t>w</w:t>
      </w:r>
      <w:r>
        <w:t>elfa</w:t>
      </w:r>
      <w:r>
        <w:rPr>
          <w:spacing w:val="-2"/>
        </w:rPr>
        <w:t>r</w:t>
      </w:r>
      <w:r>
        <w:t>e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y</w:t>
      </w:r>
      <w:r>
        <w:t>s</w:t>
      </w:r>
      <w:r>
        <w:rPr>
          <w:spacing w:val="-1"/>
        </w:rPr>
        <w:t>t</w:t>
      </w:r>
      <w:r>
        <w:t>em.</w:t>
      </w:r>
      <w:r>
        <w:rPr>
          <w:position w:val="7"/>
          <w:sz w:val="11"/>
          <w:szCs w:val="11"/>
        </w:rPr>
        <w:t xml:space="preserve">2 </w:t>
      </w:r>
      <w:r>
        <w:rPr>
          <w:spacing w:val="-1"/>
        </w:rPr>
        <w:t>S</w:t>
      </w:r>
      <w:r>
        <w:t>tudies</w:t>
      </w:r>
      <w:r>
        <w:rPr>
          <w:spacing w:val="17"/>
        </w:rPr>
        <w:t xml:space="preserve"> </w:t>
      </w:r>
      <w:r>
        <w:t>sh</w:t>
      </w:r>
      <w:r>
        <w:rPr>
          <w:spacing w:val="-1"/>
        </w:rPr>
        <w:t>o</w:t>
      </w:r>
      <w:r>
        <w:t>w</w:t>
      </w:r>
      <w:r>
        <w:rPr>
          <w:spacing w:val="13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16"/>
        </w:rPr>
        <w:t xml:space="preserve"> </w:t>
      </w:r>
      <w:r>
        <w:rPr>
          <w:spacing w:val="-23"/>
          <w:w w:val="92"/>
        </w:rPr>
        <w:t>“</w:t>
      </w:r>
      <w:r>
        <w:rPr>
          <w:w w:val="92"/>
        </w:rPr>
        <w:t>…</w:t>
      </w:r>
      <w:r>
        <w:rPr>
          <w:spacing w:val="-2"/>
          <w:w w:val="92"/>
        </w:rPr>
        <w:t xml:space="preserve"> </w:t>
      </w:r>
      <w:r>
        <w:rPr>
          <w:w w:val="105"/>
        </w:rPr>
        <w:t>cumul</w:t>
      </w:r>
      <w:r>
        <w:rPr>
          <w:spacing w:val="-1"/>
          <w:w w:val="105"/>
        </w:rPr>
        <w:t>a</w:t>
      </w:r>
      <w:r>
        <w:rPr>
          <w:w w:val="99"/>
        </w:rPr>
        <w:t>ti</w:t>
      </w:r>
      <w:r>
        <w:rPr>
          <w:spacing w:val="-2"/>
          <w:w w:val="99"/>
        </w:rPr>
        <w:t>v</w:t>
      </w:r>
      <w:r>
        <w:rPr>
          <w:w w:val="113"/>
        </w:rPr>
        <w:t xml:space="preserve">e </w:t>
      </w:r>
      <w:r>
        <w:rPr>
          <w:spacing w:val="-1"/>
        </w:rPr>
        <w:t>e</w:t>
      </w:r>
      <w:r>
        <w:t>xposu</w:t>
      </w:r>
      <w:r>
        <w:rPr>
          <w:spacing w:val="-2"/>
        </w:rPr>
        <w:t>r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3"/>
          <w:w w:val="86"/>
        </w:rPr>
        <w:t>A</w:t>
      </w:r>
      <w:r>
        <w:rPr>
          <w:w w:val="86"/>
        </w:rPr>
        <w:t>CEs</w:t>
      </w:r>
      <w:r>
        <w:rPr>
          <w:spacing w:val="2"/>
          <w:w w:val="86"/>
        </w:rPr>
        <w:t xml:space="preserve"> </w:t>
      </w:r>
      <w:r>
        <w:t>m</w:t>
      </w:r>
      <w:r>
        <w:rPr>
          <w:spacing w:val="-2"/>
        </w:rPr>
        <w:t>a</w:t>
      </w:r>
      <w:r>
        <w:t>y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cc</w:t>
      </w:r>
      <w:r>
        <w:t>ele</w:t>
      </w:r>
      <w:r>
        <w:rPr>
          <w:spacing w:val="-1"/>
        </w:rPr>
        <w:t>rat</w:t>
      </w:r>
      <w:r>
        <w:t>e</w:t>
      </w:r>
      <w:r>
        <w:rPr>
          <w:spacing w:val="41"/>
        </w:rPr>
        <w:t xml:space="preserve"> </w:t>
      </w:r>
      <w:r>
        <w:t>an</w:t>
      </w:r>
      <w:r>
        <w:rPr>
          <w:spacing w:val="9"/>
        </w:rPr>
        <w:t xml:space="preserve"> </w:t>
      </w:r>
      <w:r>
        <w:rPr>
          <w:w w:val="102"/>
        </w:rPr>
        <w:t>individua</w:t>
      </w:r>
      <w:r>
        <w:rPr>
          <w:spacing w:val="1"/>
          <w:w w:val="102"/>
        </w:rPr>
        <w:t>l</w:t>
      </w:r>
      <w:r>
        <w:rPr>
          <w:spacing w:val="-14"/>
          <w:w w:val="62"/>
        </w:rPr>
        <w:t>’</w:t>
      </w:r>
      <w:r>
        <w:rPr>
          <w:w w:val="101"/>
        </w:rPr>
        <w:t>s</w:t>
      </w:r>
      <w:r>
        <w:rPr>
          <w:spacing w:val="-8"/>
        </w:rPr>
        <w:t xml:space="preserve"> </w:t>
      </w:r>
      <w:r>
        <w:t>disease</w:t>
      </w:r>
      <w:r>
        <w:rPr>
          <w:spacing w:val="27"/>
        </w:rPr>
        <w:t xml:space="preserve"> </w:t>
      </w:r>
      <w:r>
        <w:rPr>
          <w:spacing w:val="-1"/>
          <w:w w:val="113"/>
        </w:rPr>
        <w:t>e</w:t>
      </w:r>
      <w:r>
        <w:rPr>
          <w:w w:val="104"/>
        </w:rPr>
        <w:t>xpe</w:t>
      </w:r>
      <w:r>
        <w:rPr>
          <w:spacing w:val="1"/>
          <w:w w:val="104"/>
        </w:rPr>
        <w:t>r</w:t>
      </w:r>
      <w:r>
        <w:rPr>
          <w:w w:val="104"/>
        </w:rPr>
        <w:t>ien</w:t>
      </w:r>
      <w:r>
        <w:rPr>
          <w:spacing w:val="-1"/>
          <w:w w:val="104"/>
        </w:rPr>
        <w:t>c</w:t>
      </w:r>
      <w:r>
        <w:rPr>
          <w:spacing w:val="-2"/>
          <w:w w:val="113"/>
        </w:rPr>
        <w:t>e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putting</w:t>
      </w:r>
      <w:r>
        <w:rPr>
          <w:spacing w:val="49"/>
        </w:rPr>
        <w:t xml:space="preserve"> </w:t>
      </w:r>
      <w:r>
        <w:t>them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t>inc</w:t>
      </w:r>
      <w:r>
        <w:rPr>
          <w:spacing w:val="-2"/>
        </w:rPr>
        <w:t>r</w:t>
      </w:r>
      <w:r>
        <w:t>eased</w:t>
      </w:r>
      <w:r>
        <w:rPr>
          <w:spacing w:val="36"/>
        </w:rPr>
        <w:t xml:space="preserve"> </w:t>
      </w:r>
      <w:r>
        <w:rPr>
          <w:spacing w:val="1"/>
          <w:w w:val="94"/>
        </w:rPr>
        <w:t>r</w:t>
      </w:r>
      <w:r>
        <w:rPr>
          <w:w w:val="94"/>
        </w:rPr>
        <w:t>isk</w:t>
      </w:r>
      <w:r>
        <w:rPr>
          <w:spacing w:val="-2"/>
          <w:w w:val="94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-8"/>
        </w:rPr>
        <w:t xml:space="preserve"> </w:t>
      </w:r>
      <w:r>
        <w:rPr>
          <w:w w:val="108"/>
        </w:rPr>
        <w:t>p</w:t>
      </w:r>
      <w:r>
        <w:rPr>
          <w:spacing w:val="-2"/>
          <w:w w:val="108"/>
        </w:rPr>
        <w:t>r</w:t>
      </w:r>
      <w:r>
        <w:rPr>
          <w:w w:val="108"/>
        </w:rPr>
        <w:t>em</w:t>
      </w:r>
      <w:r>
        <w:rPr>
          <w:spacing w:val="-1"/>
          <w:w w:val="108"/>
        </w:rPr>
        <w:t>a</w:t>
      </w:r>
      <w:r>
        <w:rPr>
          <w:w w:val="108"/>
        </w:rPr>
        <w:t>tu</w:t>
      </w:r>
      <w:r>
        <w:rPr>
          <w:spacing w:val="-2"/>
          <w:w w:val="108"/>
        </w:rPr>
        <w:t>r</w:t>
      </w:r>
      <w:r>
        <w:rPr>
          <w:w w:val="108"/>
        </w:rPr>
        <w:t>e</w:t>
      </w:r>
      <w:r>
        <w:rPr>
          <w:spacing w:val="-5"/>
          <w:w w:val="108"/>
        </w:rPr>
        <w:t xml:space="preserve"> </w:t>
      </w:r>
      <w:r>
        <w:rPr>
          <w:w w:val="106"/>
        </w:rPr>
        <w:t>mo</w:t>
      </w:r>
      <w:r>
        <w:rPr>
          <w:spacing w:val="5"/>
          <w:w w:val="106"/>
        </w:rPr>
        <w:t>r</w:t>
      </w:r>
      <w:r>
        <w:rPr>
          <w:w w:val="104"/>
        </w:rPr>
        <w:t>tali</w:t>
      </w:r>
      <w:r>
        <w:rPr>
          <w:spacing w:val="2"/>
          <w:w w:val="104"/>
        </w:rPr>
        <w:t>t</w:t>
      </w:r>
      <w:r>
        <w:rPr>
          <w:spacing w:val="-8"/>
          <w:w w:val="94"/>
        </w:rPr>
        <w:t>y</w:t>
      </w:r>
      <w:r>
        <w:rPr>
          <w:spacing w:val="-23"/>
          <w:w w:val="82"/>
        </w:rPr>
        <w:t>.</w:t>
      </w:r>
      <w:r>
        <w:rPr>
          <w:w w:val="79"/>
        </w:rPr>
        <w:t>”</w:t>
      </w:r>
      <w:r>
        <w:rPr>
          <w:w w:val="108"/>
          <w:position w:val="7"/>
          <w:sz w:val="11"/>
          <w:szCs w:val="11"/>
        </w:rPr>
        <w:t>3</w:t>
      </w:r>
      <w:r>
        <w:rPr>
          <w:position w:val="7"/>
          <w:sz w:val="11"/>
          <w:szCs w:val="11"/>
        </w:rPr>
        <w:t xml:space="preserve">  </w:t>
      </w:r>
      <w:r>
        <w:rPr>
          <w:spacing w:val="2"/>
          <w:position w:val="7"/>
          <w:sz w:val="11"/>
          <w:szCs w:val="11"/>
        </w:rPr>
        <w:t xml:space="preserve"> </w:t>
      </w:r>
      <w:r>
        <w:rPr>
          <w:spacing w:val="2"/>
          <w:w w:val="71"/>
        </w:rPr>
        <w:t>I</w:t>
      </w:r>
      <w:r>
        <w:rPr>
          <w:w w:val="87"/>
        </w:rPr>
        <w:t xml:space="preserve">f </w:t>
      </w:r>
      <w:r>
        <w:rPr>
          <w:w w:val="110"/>
        </w:rPr>
        <w:t>u</w:t>
      </w:r>
      <w:r>
        <w:rPr>
          <w:spacing w:val="-1"/>
          <w:w w:val="110"/>
        </w:rPr>
        <w:t>n</w:t>
      </w:r>
      <w:r>
        <w:rPr>
          <w:w w:val="107"/>
        </w:rPr>
        <w:t>t</w:t>
      </w:r>
      <w:r>
        <w:rPr>
          <w:spacing w:val="-2"/>
          <w:w w:val="107"/>
        </w:rPr>
        <w:t>r</w:t>
      </w:r>
      <w:r>
        <w:rPr>
          <w:w w:val="110"/>
        </w:rPr>
        <w:t>e</w:t>
      </w:r>
      <w:r>
        <w:rPr>
          <w:spacing w:val="-1"/>
          <w:w w:val="110"/>
        </w:rPr>
        <w:t>a</w:t>
      </w:r>
      <w:r>
        <w:rPr>
          <w:spacing w:val="-1"/>
          <w:w w:val="119"/>
        </w:rPr>
        <w:t>t</w:t>
      </w:r>
      <w:r>
        <w:rPr>
          <w:w w:val="112"/>
        </w:rPr>
        <w:t>e</w:t>
      </w:r>
      <w:r>
        <w:rPr>
          <w:spacing w:val="-2"/>
          <w:w w:val="112"/>
        </w:rPr>
        <w:t>d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childhood</w:t>
      </w:r>
      <w:r>
        <w:rPr>
          <w:spacing w:val="40"/>
        </w:rPr>
        <w:t xml:space="preserve"> </w:t>
      </w:r>
      <w:r>
        <w:t>t</w:t>
      </w:r>
      <w:r>
        <w:rPr>
          <w:spacing w:val="-1"/>
        </w:rPr>
        <w:t>r</w:t>
      </w:r>
      <w:r>
        <w:t>auma</w:t>
      </w:r>
      <w:r>
        <w:rPr>
          <w:spacing w:val="35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leads</w:t>
      </w:r>
      <w:r>
        <w:rPr>
          <w:spacing w:val="1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poor</w:t>
      </w:r>
      <w:r>
        <w:rPr>
          <w:spacing w:val="21"/>
        </w:rPr>
        <w:t xml:space="preserve"> </w:t>
      </w:r>
      <w:r>
        <w:t>health</w:t>
      </w:r>
      <w:r>
        <w:rPr>
          <w:spacing w:val="36"/>
        </w:rPr>
        <w:t xml:space="preserve"> </w:t>
      </w:r>
      <w:r>
        <w:rPr>
          <w:w w:val="108"/>
        </w:rPr>
        <w:t>ou</w:t>
      </w:r>
      <w:r>
        <w:rPr>
          <w:spacing w:val="-1"/>
          <w:w w:val="108"/>
        </w:rPr>
        <w:t>tc</w:t>
      </w:r>
      <w:r>
        <w:rPr>
          <w:w w:val="108"/>
        </w:rPr>
        <w:t>omes</w:t>
      </w:r>
      <w:r>
        <w:rPr>
          <w:spacing w:val="-8"/>
          <w:w w:val="108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-8"/>
        </w:rPr>
        <w:t xml:space="preserve"> </w:t>
      </w:r>
      <w:r>
        <w:rPr>
          <w:w w:val="102"/>
        </w:rPr>
        <w:t>individual</w:t>
      </w:r>
      <w:r>
        <w:rPr>
          <w:spacing w:val="-2"/>
          <w:w w:val="102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but</w:t>
      </w:r>
      <w:r>
        <w:rPr>
          <w:spacing w:val="25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xpensi</w:t>
      </w:r>
      <w:r>
        <w:rPr>
          <w:spacing w:val="-2"/>
        </w:rPr>
        <w:t>v</w:t>
      </w:r>
      <w:r>
        <w:t>e</w:t>
      </w:r>
      <w:r>
        <w:rPr>
          <w:spacing w:val="27"/>
        </w:rPr>
        <w:t xml:space="preserve"> </w:t>
      </w:r>
      <w:r>
        <w:t>bu</w:t>
      </w:r>
      <w:r>
        <w:rPr>
          <w:spacing w:val="-2"/>
        </w:rPr>
        <w:t>r</w:t>
      </w:r>
      <w:r>
        <w:t>dens</w:t>
      </w:r>
      <w:r>
        <w:rPr>
          <w:spacing w:val="50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-8"/>
        </w:rPr>
        <w:t xml:space="preserve"> </w:t>
      </w:r>
      <w:r>
        <w:rPr>
          <w:w w:val="105"/>
        </w:rPr>
        <w:t>socie</w:t>
      </w:r>
      <w:r>
        <w:rPr>
          <w:spacing w:val="2"/>
          <w:w w:val="105"/>
        </w:rPr>
        <w:t>t</w:t>
      </w:r>
      <w:r>
        <w:rPr>
          <w:spacing w:val="-8"/>
          <w:w w:val="94"/>
        </w:rPr>
        <w:t>y</w:t>
      </w:r>
      <w:r>
        <w:rPr>
          <w:w w:val="82"/>
        </w:rPr>
        <w:t>.</w:t>
      </w:r>
    </w:p>
    <w:p w14:paraId="78BD3566" w14:textId="77777777" w:rsidR="00DE0F85" w:rsidRDefault="00DE0F85">
      <w:pPr>
        <w:spacing w:before="3" w:line="100" w:lineRule="exact"/>
        <w:rPr>
          <w:sz w:val="10"/>
          <w:szCs w:val="10"/>
        </w:rPr>
      </w:pPr>
    </w:p>
    <w:p w14:paraId="0DB67249" w14:textId="77777777" w:rsidR="00DE0F85" w:rsidRDefault="00DE0F85">
      <w:pPr>
        <w:spacing w:line="200" w:lineRule="exact"/>
      </w:pPr>
    </w:p>
    <w:p w14:paraId="2B4B011C" w14:textId="77777777" w:rsidR="00DE0F85" w:rsidRDefault="00DE0F85">
      <w:pPr>
        <w:spacing w:line="200" w:lineRule="exact"/>
      </w:pPr>
    </w:p>
    <w:p w14:paraId="7776578D" w14:textId="77777777" w:rsidR="00DE0F85" w:rsidRDefault="00C74590">
      <w:pPr>
        <w:spacing w:before="32" w:line="250" w:lineRule="auto"/>
        <w:ind w:left="430" w:right="8014"/>
      </w:pPr>
      <w:r>
        <w:rPr>
          <w:b/>
          <w:color w:val="FFFFFF"/>
          <w:spacing w:val="-3"/>
        </w:rPr>
        <w:t>A</w:t>
      </w:r>
      <w:r>
        <w:rPr>
          <w:b/>
          <w:color w:val="FFFFFF"/>
        </w:rPr>
        <w:t>d</w:t>
      </w:r>
      <w:r>
        <w:rPr>
          <w:b/>
          <w:color w:val="FFFFFF"/>
          <w:spacing w:val="-3"/>
        </w:rPr>
        <w:t>v</w:t>
      </w:r>
      <w:r>
        <w:rPr>
          <w:b/>
          <w:color w:val="FFFFFF"/>
        </w:rPr>
        <w:t>erse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  <w:spacing w:val="-1"/>
          <w:w w:val="81"/>
        </w:rPr>
        <w:t>C</w:t>
      </w:r>
      <w:r>
        <w:rPr>
          <w:b/>
          <w:color w:val="FFFFFF"/>
          <w:w w:val="104"/>
        </w:rPr>
        <w:t>hildhood</w:t>
      </w:r>
      <w:r>
        <w:rPr>
          <w:b/>
          <w:color w:val="FFFFFF"/>
          <w:spacing w:val="-9"/>
        </w:rPr>
        <w:t xml:space="preserve"> </w:t>
      </w:r>
      <w:r>
        <w:rPr>
          <w:b/>
          <w:color w:val="FFFFFF"/>
          <w:w w:val="98"/>
        </w:rPr>
        <w:t>Experien</w:t>
      </w:r>
      <w:r>
        <w:rPr>
          <w:b/>
          <w:color w:val="FFFFFF"/>
          <w:spacing w:val="-2"/>
          <w:w w:val="98"/>
        </w:rPr>
        <w:t>c</w:t>
      </w:r>
      <w:r>
        <w:rPr>
          <w:b/>
          <w:color w:val="FFFFFF"/>
          <w:w w:val="112"/>
        </w:rPr>
        <w:t>es</w:t>
      </w:r>
      <w:r>
        <w:rPr>
          <w:b/>
          <w:color w:val="FFFFFF"/>
          <w:spacing w:val="-29"/>
        </w:rPr>
        <w:t xml:space="preserve"> </w:t>
      </w:r>
      <w:proofErr w:type="gramStart"/>
      <w:r>
        <w:rPr>
          <w:b/>
          <w:color w:val="FFFFFF"/>
          <w:position w:val="7"/>
          <w:sz w:val="11"/>
          <w:szCs w:val="11"/>
        </w:rPr>
        <w:t>4</w:t>
      </w:r>
      <w:r>
        <w:rPr>
          <w:b/>
          <w:color w:val="FFFFFF"/>
          <w:spacing w:val="4"/>
          <w:position w:val="7"/>
          <w:sz w:val="11"/>
          <w:szCs w:val="11"/>
        </w:rPr>
        <w:t xml:space="preserve"> </w:t>
      </w:r>
      <w:r>
        <w:rPr>
          <w:b/>
          <w:color w:val="FFFFFF"/>
          <w:w w:val="70"/>
        </w:rPr>
        <w:t>:</w:t>
      </w:r>
      <w:proofErr w:type="gramEnd"/>
      <w:r>
        <w:rPr>
          <w:b/>
          <w:color w:val="FFFFFF"/>
          <w:w w:val="70"/>
        </w:rPr>
        <w:t xml:space="preserve"> </w:t>
      </w:r>
      <w:r>
        <w:rPr>
          <w:color w:val="FFFFFF"/>
          <w:spacing w:val="-1"/>
        </w:rPr>
        <w:t>P</w:t>
      </w:r>
      <w:r>
        <w:rPr>
          <w:color w:val="FFFFFF"/>
          <w:spacing w:val="-3"/>
        </w:rPr>
        <w:t>h</w:t>
      </w:r>
      <w:r>
        <w:rPr>
          <w:color w:val="FFFFFF"/>
          <w:spacing w:val="-1"/>
        </w:rPr>
        <w:t>y</w:t>
      </w:r>
      <w:r>
        <w:rPr>
          <w:color w:val="FFFFFF"/>
        </w:rPr>
        <w:t>sical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abuse</w:t>
      </w:r>
      <w:r>
        <w:rPr>
          <w:color w:val="FFFFFF"/>
          <w:spacing w:val="33"/>
        </w:rPr>
        <w:t xml:space="preserve"> </w:t>
      </w:r>
      <w:r>
        <w:rPr>
          <w:color w:val="FFFFFF"/>
          <w:spacing w:val="-1"/>
        </w:rPr>
        <w:t>b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  <w:w w:val="107"/>
        </w:rPr>
        <w:t>pa</w:t>
      </w:r>
      <w:r>
        <w:rPr>
          <w:color w:val="FFFFFF"/>
          <w:spacing w:val="-2"/>
          <w:w w:val="107"/>
        </w:rPr>
        <w:t>r</w:t>
      </w:r>
      <w:r>
        <w:rPr>
          <w:color w:val="FFFFFF"/>
          <w:w w:val="111"/>
        </w:rPr>
        <w:t>e</w:t>
      </w:r>
      <w:r>
        <w:rPr>
          <w:color w:val="FFFFFF"/>
          <w:spacing w:val="-1"/>
          <w:w w:val="111"/>
        </w:rPr>
        <w:t>n</w:t>
      </w:r>
      <w:r>
        <w:rPr>
          <w:color w:val="FFFFFF"/>
          <w:w w:val="119"/>
        </w:rPr>
        <w:t xml:space="preserve">t </w:t>
      </w:r>
      <w:r>
        <w:rPr>
          <w:color w:val="FFFFFF"/>
        </w:rPr>
        <w:t>Emotional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abuse</w:t>
      </w:r>
      <w:r>
        <w:rPr>
          <w:color w:val="FFFFFF"/>
          <w:spacing w:val="33"/>
        </w:rPr>
        <w:t xml:space="preserve"> </w:t>
      </w:r>
      <w:r>
        <w:rPr>
          <w:color w:val="FFFFFF"/>
          <w:spacing w:val="-1"/>
        </w:rPr>
        <w:t>b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  <w:w w:val="107"/>
        </w:rPr>
        <w:t>pa</w:t>
      </w:r>
      <w:r>
        <w:rPr>
          <w:color w:val="FFFFFF"/>
          <w:spacing w:val="-2"/>
          <w:w w:val="107"/>
        </w:rPr>
        <w:t>r</w:t>
      </w:r>
      <w:r>
        <w:rPr>
          <w:color w:val="FFFFFF"/>
          <w:w w:val="111"/>
        </w:rPr>
        <w:t>e</w:t>
      </w:r>
      <w:r>
        <w:rPr>
          <w:color w:val="FFFFFF"/>
          <w:spacing w:val="-1"/>
          <w:w w:val="111"/>
        </w:rPr>
        <w:t>n</w:t>
      </w:r>
      <w:r>
        <w:rPr>
          <w:color w:val="FFFFFF"/>
          <w:w w:val="119"/>
        </w:rPr>
        <w:t xml:space="preserve">t </w:t>
      </w:r>
      <w:r>
        <w:rPr>
          <w:color w:val="FFFFFF"/>
          <w:spacing w:val="1"/>
          <w:w w:val="88"/>
        </w:rPr>
        <w:t>S</w:t>
      </w:r>
      <w:r>
        <w:rPr>
          <w:color w:val="FFFFFF"/>
          <w:spacing w:val="-1"/>
          <w:w w:val="113"/>
        </w:rPr>
        <w:t>e</w:t>
      </w:r>
      <w:r>
        <w:rPr>
          <w:color w:val="FFFFFF"/>
        </w:rPr>
        <w:t>xual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abuse</w:t>
      </w:r>
      <w:r>
        <w:rPr>
          <w:color w:val="FFFFFF"/>
          <w:spacing w:val="33"/>
        </w:rPr>
        <w:t xml:space="preserve"> </w:t>
      </w:r>
      <w:r>
        <w:rPr>
          <w:color w:val="FFFFFF"/>
          <w:spacing w:val="-1"/>
        </w:rPr>
        <w:t>b</w:t>
      </w:r>
      <w:r>
        <w:rPr>
          <w:color w:val="FFFFFF"/>
        </w:rPr>
        <w:t>y</w:t>
      </w:r>
      <w:r>
        <w:rPr>
          <w:color w:val="FFFFFF"/>
          <w:spacing w:val="-1"/>
        </w:rPr>
        <w:t xml:space="preserve"> </w:t>
      </w:r>
      <w:r>
        <w:rPr>
          <w:color w:val="FFFFFF"/>
          <w:w w:val="109"/>
        </w:rPr>
        <w:t>a</w:t>
      </w:r>
      <w:r>
        <w:rPr>
          <w:color w:val="FFFFFF"/>
          <w:spacing w:val="-3"/>
          <w:w w:val="109"/>
        </w:rPr>
        <w:t>n</w:t>
      </w:r>
      <w:r>
        <w:rPr>
          <w:color w:val="FFFFFF"/>
          <w:spacing w:val="-2"/>
          <w:w w:val="94"/>
        </w:rPr>
        <w:t>y</w:t>
      </w:r>
      <w:r>
        <w:rPr>
          <w:color w:val="FFFFFF"/>
          <w:w w:val="111"/>
        </w:rPr>
        <w:t>one</w:t>
      </w:r>
    </w:p>
    <w:p w14:paraId="1209A7E6" w14:textId="77777777" w:rsidR="00DE0F85" w:rsidRDefault="00C74590">
      <w:pPr>
        <w:ind w:left="430"/>
      </w:pPr>
      <w:r>
        <w:rPr>
          <w:color w:val="FFFFFF"/>
        </w:rPr>
        <w:t>G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o</w:t>
      </w:r>
      <w:r>
        <w:rPr>
          <w:color w:val="FFFFFF"/>
        </w:rPr>
        <w:t>wing up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al</w:t>
      </w:r>
      <w:r>
        <w:rPr>
          <w:color w:val="FFFFFF"/>
          <w:spacing w:val="-1"/>
        </w:rPr>
        <w:t>c</w:t>
      </w:r>
      <w:r>
        <w:rPr>
          <w:color w:val="FFFFFF"/>
        </w:rPr>
        <w:t>ohol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and/or</w:t>
      </w:r>
      <w:r>
        <w:rPr>
          <w:color w:val="FFFFFF"/>
          <w:spacing w:val="43"/>
        </w:rPr>
        <w:t xml:space="preserve"> </w:t>
      </w:r>
      <w:r>
        <w:rPr>
          <w:color w:val="FFFFFF"/>
        </w:rPr>
        <w:t>drug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abuse</w:t>
      </w:r>
      <w:r>
        <w:rPr>
          <w:color w:val="FFFFFF"/>
          <w:spacing w:val="3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  <w:w w:val="108"/>
        </w:rPr>
        <w:t>household</w:t>
      </w:r>
    </w:p>
    <w:p w14:paraId="177AD6C8" w14:textId="295DF30D" w:rsidR="00DE0F85" w:rsidRDefault="00043173">
      <w:pPr>
        <w:spacing w:before="10"/>
        <w:ind w:left="4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DF08512" wp14:editId="73309200">
                <wp:simplePos x="0" y="0"/>
                <wp:positionH relativeFrom="page">
                  <wp:posOffset>461010</wp:posOffset>
                </wp:positionH>
                <wp:positionV relativeFrom="paragraph">
                  <wp:posOffset>-889000</wp:posOffset>
                </wp:positionV>
                <wp:extent cx="6858000" cy="1952625"/>
                <wp:effectExtent l="3810" t="1412240" r="13969365" b="1311910"/>
                <wp:wrapNone/>
                <wp:docPr id="50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952625"/>
                          <a:chOff x="727" y="-1400"/>
                          <a:chExt cx="10800" cy="3076"/>
                        </a:xfrm>
                      </wpg:grpSpPr>
                      <pic:pic xmlns:pic="http://schemas.openxmlformats.org/drawingml/2006/picture">
                        <pic:nvPicPr>
                          <pic:cNvPr id="51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-1400"/>
                            <a:ext cx="10800" cy="3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Freeform 108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0 6016"/>
                              <a:gd name="T1" fmla="*/ T0 w 4982"/>
                              <a:gd name="T2" fmla="+- 0 -358 -1204"/>
                              <a:gd name="T3" fmla="*/ -358 h 2678"/>
                              <a:gd name="T4" fmla="+- 0 6065 6016"/>
                              <a:gd name="T5" fmla="*/ T4 w 4982"/>
                              <a:gd name="T6" fmla="+- 0 -369 -1204"/>
                              <a:gd name="T7" fmla="*/ -369 h 2678"/>
                              <a:gd name="T8" fmla="+- 0 6059 6016"/>
                              <a:gd name="T9" fmla="*/ T8 w 4982"/>
                              <a:gd name="T10" fmla="+- 0 -372 -1204"/>
                              <a:gd name="T11" fmla="*/ -372 h 2678"/>
                              <a:gd name="T12" fmla="+- 0 6056 6016"/>
                              <a:gd name="T13" fmla="*/ T12 w 4982"/>
                              <a:gd name="T14" fmla="+- 0 -377 -1204"/>
                              <a:gd name="T15" fmla="*/ -377 h 2678"/>
                              <a:gd name="T16" fmla="+- 0 6054 6016"/>
                              <a:gd name="T17" fmla="*/ T16 w 4982"/>
                              <a:gd name="T18" fmla="+- 0 -381 -1204"/>
                              <a:gd name="T19" fmla="*/ -381 h 2678"/>
                              <a:gd name="T20" fmla="+- 0 6054 6016"/>
                              <a:gd name="T21" fmla="*/ T20 w 4982"/>
                              <a:gd name="T22" fmla="+- 0 -361 -1204"/>
                              <a:gd name="T23" fmla="*/ -361 h 2678"/>
                              <a:gd name="T24" fmla="+- 0 6060 6016"/>
                              <a:gd name="T25" fmla="*/ T24 w 4982"/>
                              <a:gd name="T26" fmla="+- 0 -358 -1204"/>
                              <a:gd name="T27" fmla="*/ -35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4" y="846"/>
                                </a:moveTo>
                                <a:lnTo>
                                  <a:pt x="49" y="835"/>
                                </a:lnTo>
                                <a:lnTo>
                                  <a:pt x="43" y="832"/>
                                </a:lnTo>
                                <a:lnTo>
                                  <a:pt x="40" y="827"/>
                                </a:lnTo>
                                <a:lnTo>
                                  <a:pt x="38" y="823"/>
                                </a:lnTo>
                                <a:lnTo>
                                  <a:pt x="38" y="843"/>
                                </a:lnTo>
                                <a:lnTo>
                                  <a:pt x="4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08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5 6016"/>
                              <a:gd name="T1" fmla="*/ T0 w 4982"/>
                              <a:gd name="T2" fmla="+- 0 -385 -1204"/>
                              <a:gd name="T3" fmla="*/ -385 h 2678"/>
                              <a:gd name="T4" fmla="+- 0 6105 6016"/>
                              <a:gd name="T5" fmla="*/ T4 w 4982"/>
                              <a:gd name="T6" fmla="+- 0 -389 -1204"/>
                              <a:gd name="T7" fmla="*/ -389 h 2678"/>
                              <a:gd name="T8" fmla="+- 0 6105 6016"/>
                              <a:gd name="T9" fmla="*/ T8 w 4982"/>
                              <a:gd name="T10" fmla="+- 0 -393 -1204"/>
                              <a:gd name="T11" fmla="*/ -393 h 2678"/>
                              <a:gd name="T12" fmla="+- 0 6104 6016"/>
                              <a:gd name="T13" fmla="*/ T12 w 4982"/>
                              <a:gd name="T14" fmla="+- 0 -397 -1204"/>
                              <a:gd name="T15" fmla="*/ -397 h 2678"/>
                              <a:gd name="T16" fmla="+- 0 6104 6016"/>
                              <a:gd name="T17" fmla="*/ T16 w 4982"/>
                              <a:gd name="T18" fmla="+- 0 -400 -1204"/>
                              <a:gd name="T19" fmla="*/ -400 h 2678"/>
                              <a:gd name="T20" fmla="+- 0 6105 6016"/>
                              <a:gd name="T21" fmla="*/ T20 w 4982"/>
                              <a:gd name="T22" fmla="+- 0 -376 -1204"/>
                              <a:gd name="T23" fmla="*/ -376 h 2678"/>
                              <a:gd name="T24" fmla="+- 0 6105 6016"/>
                              <a:gd name="T25" fmla="*/ T24 w 4982"/>
                              <a:gd name="T26" fmla="+- 0 -380 -1204"/>
                              <a:gd name="T27" fmla="*/ -380 h 2678"/>
                              <a:gd name="T28" fmla="+- 0 6105 6016"/>
                              <a:gd name="T29" fmla="*/ T28 w 4982"/>
                              <a:gd name="T30" fmla="+- 0 -385 -1204"/>
                              <a:gd name="T31" fmla="*/ -38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9" y="819"/>
                                </a:moveTo>
                                <a:lnTo>
                                  <a:pt x="89" y="815"/>
                                </a:lnTo>
                                <a:lnTo>
                                  <a:pt x="89" y="811"/>
                                </a:lnTo>
                                <a:lnTo>
                                  <a:pt x="88" y="807"/>
                                </a:lnTo>
                                <a:lnTo>
                                  <a:pt x="88" y="804"/>
                                </a:lnTo>
                                <a:lnTo>
                                  <a:pt x="89" y="828"/>
                                </a:lnTo>
                                <a:lnTo>
                                  <a:pt x="89" y="824"/>
                                </a:lnTo>
                                <a:lnTo>
                                  <a:pt x="89" y="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08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7 6016"/>
                              <a:gd name="T1" fmla="*/ T0 w 4982"/>
                              <a:gd name="T2" fmla="+- 0 -362 -1204"/>
                              <a:gd name="T3" fmla="*/ -362 h 2678"/>
                              <a:gd name="T4" fmla="+- 0 6102 6016"/>
                              <a:gd name="T5" fmla="*/ T4 w 4982"/>
                              <a:gd name="T6" fmla="+- 0 -368 -1204"/>
                              <a:gd name="T7" fmla="*/ -368 h 2678"/>
                              <a:gd name="T8" fmla="+- 0 6103 6016"/>
                              <a:gd name="T9" fmla="*/ T8 w 4982"/>
                              <a:gd name="T10" fmla="+- 0 -372 -1204"/>
                              <a:gd name="T11" fmla="*/ -372 h 2678"/>
                              <a:gd name="T12" fmla="+- 0 6105 6016"/>
                              <a:gd name="T13" fmla="*/ T12 w 4982"/>
                              <a:gd name="T14" fmla="+- 0 -376 -1204"/>
                              <a:gd name="T15" fmla="*/ -376 h 2678"/>
                              <a:gd name="T16" fmla="+- 0 6104 6016"/>
                              <a:gd name="T17" fmla="*/ T16 w 4982"/>
                              <a:gd name="T18" fmla="+- 0 -400 -1204"/>
                              <a:gd name="T19" fmla="*/ -400 h 2678"/>
                              <a:gd name="T20" fmla="+- 0 6102 6016"/>
                              <a:gd name="T21" fmla="*/ T20 w 4982"/>
                              <a:gd name="T22" fmla="+- 0 -406 -1204"/>
                              <a:gd name="T23" fmla="*/ -406 h 2678"/>
                              <a:gd name="T24" fmla="+- 0 6097 6016"/>
                              <a:gd name="T25" fmla="*/ T24 w 4982"/>
                              <a:gd name="T26" fmla="+- 0 -362 -1204"/>
                              <a:gd name="T27" fmla="*/ -36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1" y="842"/>
                                </a:moveTo>
                                <a:lnTo>
                                  <a:pt x="86" y="836"/>
                                </a:lnTo>
                                <a:lnTo>
                                  <a:pt x="87" y="832"/>
                                </a:lnTo>
                                <a:lnTo>
                                  <a:pt x="89" y="828"/>
                                </a:lnTo>
                                <a:lnTo>
                                  <a:pt x="88" y="804"/>
                                </a:lnTo>
                                <a:lnTo>
                                  <a:pt x="86" y="798"/>
                                </a:lnTo>
                                <a:lnTo>
                                  <a:pt x="81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07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7 6016"/>
                              <a:gd name="T1" fmla="*/ T0 w 4982"/>
                              <a:gd name="T2" fmla="+- 0 -362 -1204"/>
                              <a:gd name="T3" fmla="*/ -362 h 2678"/>
                              <a:gd name="T4" fmla="+- 0 6102 6016"/>
                              <a:gd name="T5" fmla="*/ T4 w 4982"/>
                              <a:gd name="T6" fmla="+- 0 -406 -1204"/>
                              <a:gd name="T7" fmla="*/ -406 h 2678"/>
                              <a:gd name="T8" fmla="+- 0 6094 6016"/>
                              <a:gd name="T9" fmla="*/ T8 w 4982"/>
                              <a:gd name="T10" fmla="+- 0 -390 -1204"/>
                              <a:gd name="T11" fmla="*/ -390 h 2678"/>
                              <a:gd name="T12" fmla="+- 0 6094 6016"/>
                              <a:gd name="T13" fmla="*/ T12 w 4982"/>
                              <a:gd name="T14" fmla="+- 0 -385 -1204"/>
                              <a:gd name="T15" fmla="*/ -385 h 2678"/>
                              <a:gd name="T16" fmla="+- 0 6093 6016"/>
                              <a:gd name="T17" fmla="*/ T16 w 4982"/>
                              <a:gd name="T18" fmla="+- 0 -381 -1204"/>
                              <a:gd name="T19" fmla="*/ -381 h 2678"/>
                              <a:gd name="T20" fmla="+- 0 6092 6016"/>
                              <a:gd name="T21" fmla="*/ T20 w 4982"/>
                              <a:gd name="T22" fmla="+- 0 -376 -1204"/>
                              <a:gd name="T23" fmla="*/ -376 h 2678"/>
                              <a:gd name="T24" fmla="+- 0 6092 6016"/>
                              <a:gd name="T25" fmla="*/ T24 w 4982"/>
                              <a:gd name="T26" fmla="+- 0 -358 -1204"/>
                              <a:gd name="T27" fmla="*/ -358 h 2678"/>
                              <a:gd name="T28" fmla="+- 0 6097 6016"/>
                              <a:gd name="T29" fmla="*/ T28 w 4982"/>
                              <a:gd name="T30" fmla="+- 0 -362 -1204"/>
                              <a:gd name="T31" fmla="*/ -36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1" y="842"/>
                                </a:moveTo>
                                <a:lnTo>
                                  <a:pt x="86" y="798"/>
                                </a:lnTo>
                                <a:lnTo>
                                  <a:pt x="78" y="814"/>
                                </a:lnTo>
                                <a:lnTo>
                                  <a:pt x="78" y="819"/>
                                </a:lnTo>
                                <a:lnTo>
                                  <a:pt x="77" y="823"/>
                                </a:lnTo>
                                <a:lnTo>
                                  <a:pt x="76" y="828"/>
                                </a:lnTo>
                                <a:lnTo>
                                  <a:pt x="76" y="846"/>
                                </a:lnTo>
                                <a:lnTo>
                                  <a:pt x="81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07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2 6016"/>
                              <a:gd name="T1" fmla="*/ T0 w 4982"/>
                              <a:gd name="T2" fmla="+- 0 -406 -1204"/>
                              <a:gd name="T3" fmla="*/ -406 h 2678"/>
                              <a:gd name="T4" fmla="+- 0 6091 6016"/>
                              <a:gd name="T5" fmla="*/ T4 w 4982"/>
                              <a:gd name="T6" fmla="+- 0 -404 -1204"/>
                              <a:gd name="T7" fmla="*/ -404 h 2678"/>
                              <a:gd name="T8" fmla="+- 0 6093 6016"/>
                              <a:gd name="T9" fmla="*/ T8 w 4982"/>
                              <a:gd name="T10" fmla="+- 0 -401 -1204"/>
                              <a:gd name="T11" fmla="*/ -401 h 2678"/>
                              <a:gd name="T12" fmla="+- 0 6093 6016"/>
                              <a:gd name="T13" fmla="*/ T12 w 4982"/>
                              <a:gd name="T14" fmla="+- 0 -396 -1204"/>
                              <a:gd name="T15" fmla="*/ -396 h 2678"/>
                              <a:gd name="T16" fmla="+- 0 6094 6016"/>
                              <a:gd name="T17" fmla="*/ T16 w 4982"/>
                              <a:gd name="T18" fmla="+- 0 -390 -1204"/>
                              <a:gd name="T19" fmla="*/ -390 h 2678"/>
                              <a:gd name="T20" fmla="+- 0 6102 6016"/>
                              <a:gd name="T21" fmla="*/ T20 w 4982"/>
                              <a:gd name="T22" fmla="+- 0 -406 -1204"/>
                              <a:gd name="T23" fmla="*/ -40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6" y="798"/>
                                </a:moveTo>
                                <a:lnTo>
                                  <a:pt x="75" y="800"/>
                                </a:lnTo>
                                <a:lnTo>
                                  <a:pt x="77" y="803"/>
                                </a:lnTo>
                                <a:lnTo>
                                  <a:pt x="77" y="808"/>
                                </a:lnTo>
                                <a:lnTo>
                                  <a:pt x="78" y="814"/>
                                </a:lnTo>
                                <a:lnTo>
                                  <a:pt x="86" y="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07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80 6016"/>
                              <a:gd name="T1" fmla="*/ T0 w 4982"/>
                              <a:gd name="T2" fmla="+- 0 -354 -1204"/>
                              <a:gd name="T3" fmla="*/ -354 h 2678"/>
                              <a:gd name="T4" fmla="+- 0 6084 6016"/>
                              <a:gd name="T5" fmla="*/ T4 w 4982"/>
                              <a:gd name="T6" fmla="+- 0 -355 -1204"/>
                              <a:gd name="T7" fmla="*/ -355 h 2678"/>
                              <a:gd name="T8" fmla="+- 0 6088 6016"/>
                              <a:gd name="T9" fmla="*/ T8 w 4982"/>
                              <a:gd name="T10" fmla="+- 0 -356 -1204"/>
                              <a:gd name="T11" fmla="*/ -356 h 2678"/>
                              <a:gd name="T12" fmla="+- 0 6092 6016"/>
                              <a:gd name="T13" fmla="*/ T12 w 4982"/>
                              <a:gd name="T14" fmla="+- 0 -358 -1204"/>
                              <a:gd name="T15" fmla="*/ -358 h 2678"/>
                              <a:gd name="T16" fmla="+- 0 6092 6016"/>
                              <a:gd name="T17" fmla="*/ T16 w 4982"/>
                              <a:gd name="T18" fmla="+- 0 -376 -1204"/>
                              <a:gd name="T19" fmla="*/ -376 h 2678"/>
                              <a:gd name="T20" fmla="+- 0 6088 6016"/>
                              <a:gd name="T21" fmla="*/ T20 w 4982"/>
                              <a:gd name="T22" fmla="+- 0 -371 -1204"/>
                              <a:gd name="T23" fmla="*/ -371 h 2678"/>
                              <a:gd name="T24" fmla="+- 0 6084 6016"/>
                              <a:gd name="T25" fmla="*/ T24 w 4982"/>
                              <a:gd name="T26" fmla="+- 0 -370 -1204"/>
                              <a:gd name="T27" fmla="*/ -370 h 2678"/>
                              <a:gd name="T28" fmla="+- 0 6080 6016"/>
                              <a:gd name="T29" fmla="*/ T28 w 4982"/>
                              <a:gd name="T30" fmla="+- 0 -354 -1204"/>
                              <a:gd name="T31" fmla="*/ -35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64" y="850"/>
                                </a:moveTo>
                                <a:lnTo>
                                  <a:pt x="68" y="849"/>
                                </a:lnTo>
                                <a:lnTo>
                                  <a:pt x="72" y="848"/>
                                </a:lnTo>
                                <a:lnTo>
                                  <a:pt x="76" y="846"/>
                                </a:lnTo>
                                <a:lnTo>
                                  <a:pt x="76" y="828"/>
                                </a:lnTo>
                                <a:lnTo>
                                  <a:pt x="72" y="833"/>
                                </a:lnTo>
                                <a:lnTo>
                                  <a:pt x="68" y="834"/>
                                </a:lnTo>
                                <a:lnTo>
                                  <a:pt x="64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07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6 6016"/>
                              <a:gd name="T1" fmla="*/ T0 w 4982"/>
                              <a:gd name="T2" fmla="+- 0 -333 -1204"/>
                              <a:gd name="T3" fmla="*/ -333 h 2678"/>
                              <a:gd name="T4" fmla="+- 0 6031 6016"/>
                              <a:gd name="T5" fmla="*/ T4 w 4982"/>
                              <a:gd name="T6" fmla="+- 0 -333 -1204"/>
                              <a:gd name="T7" fmla="*/ -333 h 2678"/>
                              <a:gd name="T8" fmla="+- 0 6035 6016"/>
                              <a:gd name="T9" fmla="*/ T8 w 4982"/>
                              <a:gd name="T10" fmla="+- 0 -318 -1204"/>
                              <a:gd name="T11" fmla="*/ -318 h 2678"/>
                              <a:gd name="T12" fmla="+- 0 6046 6016"/>
                              <a:gd name="T13" fmla="*/ T12 w 4982"/>
                              <a:gd name="T14" fmla="+- 0 -318 -1204"/>
                              <a:gd name="T15" fmla="*/ -318 h 2678"/>
                              <a:gd name="T16" fmla="+- 0 6057 6016"/>
                              <a:gd name="T17" fmla="*/ T16 w 4982"/>
                              <a:gd name="T18" fmla="+- 0 -310 -1204"/>
                              <a:gd name="T19" fmla="*/ -310 h 2678"/>
                              <a:gd name="T20" fmla="+- 0 6046 6016"/>
                              <a:gd name="T21" fmla="*/ T20 w 4982"/>
                              <a:gd name="T22" fmla="+- 0 -347 -1204"/>
                              <a:gd name="T23" fmla="*/ -347 h 2678"/>
                              <a:gd name="T24" fmla="+- 0 6046 6016"/>
                              <a:gd name="T25" fmla="*/ T24 w 4982"/>
                              <a:gd name="T26" fmla="+- 0 -333 -1204"/>
                              <a:gd name="T27" fmla="*/ -3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" y="871"/>
                                </a:moveTo>
                                <a:lnTo>
                                  <a:pt x="15" y="871"/>
                                </a:lnTo>
                                <a:lnTo>
                                  <a:pt x="19" y="886"/>
                                </a:lnTo>
                                <a:lnTo>
                                  <a:pt x="30" y="886"/>
                                </a:lnTo>
                                <a:lnTo>
                                  <a:pt x="41" y="894"/>
                                </a:lnTo>
                                <a:lnTo>
                                  <a:pt x="30" y="857"/>
                                </a:lnTo>
                                <a:lnTo>
                                  <a:pt x="30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07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86 6016"/>
                              <a:gd name="T1" fmla="*/ T0 w 4982"/>
                              <a:gd name="T2" fmla="+- 0 -333 -1204"/>
                              <a:gd name="T3" fmla="*/ -333 h 2678"/>
                              <a:gd name="T4" fmla="+- 0 6057 6016"/>
                              <a:gd name="T5" fmla="*/ T4 w 4982"/>
                              <a:gd name="T6" fmla="+- 0 -333 -1204"/>
                              <a:gd name="T7" fmla="*/ -333 h 2678"/>
                              <a:gd name="T8" fmla="+- 0 6057 6016"/>
                              <a:gd name="T9" fmla="*/ T8 w 4982"/>
                              <a:gd name="T10" fmla="+- 0 -347 -1204"/>
                              <a:gd name="T11" fmla="*/ -347 h 2678"/>
                              <a:gd name="T12" fmla="+- 0 6046 6016"/>
                              <a:gd name="T13" fmla="*/ T12 w 4982"/>
                              <a:gd name="T14" fmla="+- 0 -347 -1204"/>
                              <a:gd name="T15" fmla="*/ -347 h 2678"/>
                              <a:gd name="T16" fmla="+- 0 6057 6016"/>
                              <a:gd name="T17" fmla="*/ T16 w 4982"/>
                              <a:gd name="T18" fmla="+- 0 -310 -1204"/>
                              <a:gd name="T19" fmla="*/ -310 h 2678"/>
                              <a:gd name="T20" fmla="+- 0 6057 6016"/>
                              <a:gd name="T21" fmla="*/ T20 w 4982"/>
                              <a:gd name="T22" fmla="+- 0 -318 -1204"/>
                              <a:gd name="T23" fmla="*/ -318 h 2678"/>
                              <a:gd name="T24" fmla="+- 0 6084 6016"/>
                              <a:gd name="T25" fmla="*/ T24 w 4982"/>
                              <a:gd name="T26" fmla="+- 0 -318 -1204"/>
                              <a:gd name="T27" fmla="*/ -318 h 2678"/>
                              <a:gd name="T28" fmla="+- 0 6086 6016"/>
                              <a:gd name="T29" fmla="*/ T28 w 4982"/>
                              <a:gd name="T30" fmla="+- 0 -333 -1204"/>
                              <a:gd name="T31" fmla="*/ -3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70" y="871"/>
                                </a:moveTo>
                                <a:lnTo>
                                  <a:pt x="41" y="871"/>
                                </a:lnTo>
                                <a:lnTo>
                                  <a:pt x="41" y="857"/>
                                </a:lnTo>
                                <a:lnTo>
                                  <a:pt x="30" y="857"/>
                                </a:lnTo>
                                <a:lnTo>
                                  <a:pt x="41" y="894"/>
                                </a:lnTo>
                                <a:lnTo>
                                  <a:pt x="41" y="886"/>
                                </a:lnTo>
                                <a:lnTo>
                                  <a:pt x="68" y="886"/>
                                </a:lnTo>
                                <a:lnTo>
                                  <a:pt x="70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07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9 6016"/>
                              <a:gd name="T1" fmla="*/ T0 w 4982"/>
                              <a:gd name="T2" fmla="+- 0 -322 -1204"/>
                              <a:gd name="T3" fmla="*/ -322 h 2678"/>
                              <a:gd name="T4" fmla="+- 0 6104 6016"/>
                              <a:gd name="T5" fmla="*/ T4 w 4982"/>
                              <a:gd name="T6" fmla="+- 0 -326 -1204"/>
                              <a:gd name="T7" fmla="*/ -326 h 2678"/>
                              <a:gd name="T8" fmla="+- 0 6105 6016"/>
                              <a:gd name="T9" fmla="*/ T8 w 4982"/>
                              <a:gd name="T10" fmla="+- 0 -331 -1204"/>
                              <a:gd name="T11" fmla="*/ -331 h 2678"/>
                              <a:gd name="T12" fmla="+- 0 6105 6016"/>
                              <a:gd name="T13" fmla="*/ T12 w 4982"/>
                              <a:gd name="T14" fmla="+- 0 -336 -1204"/>
                              <a:gd name="T15" fmla="*/ -336 h 2678"/>
                              <a:gd name="T16" fmla="+- 0 6105 6016"/>
                              <a:gd name="T17" fmla="*/ T16 w 4982"/>
                              <a:gd name="T18" fmla="+- 0 -340 -1204"/>
                              <a:gd name="T19" fmla="*/ -340 h 2678"/>
                              <a:gd name="T20" fmla="+- 0 6104 6016"/>
                              <a:gd name="T21" fmla="*/ T20 w 4982"/>
                              <a:gd name="T22" fmla="+- 0 -346 -1204"/>
                              <a:gd name="T23" fmla="*/ -346 h 2678"/>
                              <a:gd name="T24" fmla="+- 0 6099 6016"/>
                              <a:gd name="T25" fmla="*/ T24 w 4982"/>
                              <a:gd name="T26" fmla="+- 0 -322 -1204"/>
                              <a:gd name="T27" fmla="*/ -3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3" y="882"/>
                                </a:moveTo>
                                <a:lnTo>
                                  <a:pt x="88" y="878"/>
                                </a:lnTo>
                                <a:lnTo>
                                  <a:pt x="89" y="873"/>
                                </a:lnTo>
                                <a:lnTo>
                                  <a:pt x="89" y="868"/>
                                </a:lnTo>
                                <a:lnTo>
                                  <a:pt x="89" y="864"/>
                                </a:lnTo>
                                <a:lnTo>
                                  <a:pt x="88" y="858"/>
                                </a:lnTo>
                                <a:lnTo>
                                  <a:pt x="83" y="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07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4 6016"/>
                              <a:gd name="T1" fmla="*/ T0 w 4982"/>
                              <a:gd name="T2" fmla="+- 0 -346 -1204"/>
                              <a:gd name="T3" fmla="*/ -346 h 2678"/>
                              <a:gd name="T4" fmla="+- 0 6092 6016"/>
                              <a:gd name="T5" fmla="*/ T4 w 4982"/>
                              <a:gd name="T6" fmla="+- 0 -346 -1204"/>
                              <a:gd name="T7" fmla="*/ -346 h 2678"/>
                              <a:gd name="T8" fmla="+- 0 6093 6016"/>
                              <a:gd name="T9" fmla="*/ T8 w 4982"/>
                              <a:gd name="T10" fmla="+- 0 -345 -1204"/>
                              <a:gd name="T11" fmla="*/ -345 h 2678"/>
                              <a:gd name="T12" fmla="+- 0 6093 6016"/>
                              <a:gd name="T13" fmla="*/ T12 w 4982"/>
                              <a:gd name="T14" fmla="+- 0 -340 -1204"/>
                              <a:gd name="T15" fmla="*/ -340 h 2678"/>
                              <a:gd name="T16" fmla="+- 0 6094 6016"/>
                              <a:gd name="T17" fmla="*/ T16 w 4982"/>
                              <a:gd name="T18" fmla="+- 0 -320 -1204"/>
                              <a:gd name="T19" fmla="*/ -320 h 2678"/>
                              <a:gd name="T20" fmla="+- 0 6099 6016"/>
                              <a:gd name="T21" fmla="*/ T20 w 4982"/>
                              <a:gd name="T22" fmla="+- 0 -322 -1204"/>
                              <a:gd name="T23" fmla="*/ -322 h 2678"/>
                              <a:gd name="T24" fmla="+- 0 6104 6016"/>
                              <a:gd name="T25" fmla="*/ T24 w 4982"/>
                              <a:gd name="T26" fmla="+- 0 -346 -1204"/>
                              <a:gd name="T27" fmla="*/ -3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8" y="858"/>
                                </a:moveTo>
                                <a:lnTo>
                                  <a:pt x="76" y="858"/>
                                </a:lnTo>
                                <a:lnTo>
                                  <a:pt x="77" y="859"/>
                                </a:lnTo>
                                <a:lnTo>
                                  <a:pt x="77" y="864"/>
                                </a:lnTo>
                                <a:lnTo>
                                  <a:pt x="78" y="884"/>
                                </a:lnTo>
                                <a:lnTo>
                                  <a:pt x="83" y="882"/>
                                </a:lnTo>
                                <a:lnTo>
                                  <a:pt x="88" y="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07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0 6016"/>
                              <a:gd name="T1" fmla="*/ T0 w 4982"/>
                              <a:gd name="T2" fmla="+- 0 -334 -1204"/>
                              <a:gd name="T3" fmla="*/ -334 h 2678"/>
                              <a:gd name="T4" fmla="+- 0 6086 6016"/>
                              <a:gd name="T5" fmla="*/ T4 w 4982"/>
                              <a:gd name="T6" fmla="+- 0 -333 -1204"/>
                              <a:gd name="T7" fmla="*/ -333 h 2678"/>
                              <a:gd name="T8" fmla="+- 0 6088 6016"/>
                              <a:gd name="T9" fmla="*/ T8 w 4982"/>
                              <a:gd name="T10" fmla="+- 0 -318 -1204"/>
                              <a:gd name="T11" fmla="*/ -318 h 2678"/>
                              <a:gd name="T12" fmla="+- 0 6094 6016"/>
                              <a:gd name="T13" fmla="*/ T12 w 4982"/>
                              <a:gd name="T14" fmla="+- 0 -320 -1204"/>
                              <a:gd name="T15" fmla="*/ -320 h 2678"/>
                              <a:gd name="T16" fmla="+- 0 6093 6016"/>
                              <a:gd name="T17" fmla="*/ T16 w 4982"/>
                              <a:gd name="T18" fmla="+- 0 -340 -1204"/>
                              <a:gd name="T19" fmla="*/ -340 h 2678"/>
                              <a:gd name="T20" fmla="+- 0 6090 6016"/>
                              <a:gd name="T21" fmla="*/ T20 w 4982"/>
                              <a:gd name="T22" fmla="+- 0 -334 -1204"/>
                              <a:gd name="T23" fmla="*/ -33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74" y="870"/>
                                </a:moveTo>
                                <a:lnTo>
                                  <a:pt x="70" y="871"/>
                                </a:lnTo>
                                <a:lnTo>
                                  <a:pt x="72" y="886"/>
                                </a:lnTo>
                                <a:lnTo>
                                  <a:pt x="78" y="884"/>
                                </a:lnTo>
                                <a:lnTo>
                                  <a:pt x="77" y="864"/>
                                </a:lnTo>
                                <a:lnTo>
                                  <a:pt x="74" y="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07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4 6016"/>
                              <a:gd name="T1" fmla="*/ T0 w 4982"/>
                              <a:gd name="T2" fmla="+- 0 -303 -1204"/>
                              <a:gd name="T3" fmla="*/ -303 h 2678"/>
                              <a:gd name="T4" fmla="+- 0 6045 6016"/>
                              <a:gd name="T5" fmla="*/ T4 w 4982"/>
                              <a:gd name="T6" fmla="+- 0 -296 -1204"/>
                              <a:gd name="T7" fmla="*/ -296 h 2678"/>
                              <a:gd name="T8" fmla="+- 0 6048 6016"/>
                              <a:gd name="T9" fmla="*/ T8 w 4982"/>
                              <a:gd name="T10" fmla="+- 0 -292 -1204"/>
                              <a:gd name="T11" fmla="*/ -292 h 2678"/>
                              <a:gd name="T12" fmla="+- 0 6053 6016"/>
                              <a:gd name="T13" fmla="*/ T12 w 4982"/>
                              <a:gd name="T14" fmla="+- 0 -288 -1204"/>
                              <a:gd name="T15" fmla="*/ -288 h 2678"/>
                              <a:gd name="T16" fmla="+- 0 6057 6016"/>
                              <a:gd name="T17" fmla="*/ T16 w 4982"/>
                              <a:gd name="T18" fmla="+- 0 -286 -1204"/>
                              <a:gd name="T19" fmla="*/ -286 h 2678"/>
                              <a:gd name="T20" fmla="+- 0 6063 6016"/>
                              <a:gd name="T21" fmla="*/ T20 w 4982"/>
                              <a:gd name="T22" fmla="+- 0 -291 -1204"/>
                              <a:gd name="T23" fmla="*/ -291 h 2678"/>
                              <a:gd name="T24" fmla="+- 0 6059 6016"/>
                              <a:gd name="T25" fmla="*/ T24 w 4982"/>
                              <a:gd name="T26" fmla="+- 0 -296 -1204"/>
                              <a:gd name="T27" fmla="*/ -296 h 2678"/>
                              <a:gd name="T28" fmla="+- 0 6058 6016"/>
                              <a:gd name="T29" fmla="*/ T28 w 4982"/>
                              <a:gd name="T30" fmla="+- 0 -302 -1204"/>
                              <a:gd name="T31" fmla="*/ -302 h 2678"/>
                              <a:gd name="T32" fmla="+- 0 6059 6016"/>
                              <a:gd name="T33" fmla="*/ T32 w 4982"/>
                              <a:gd name="T34" fmla="+- 0 -307 -1204"/>
                              <a:gd name="T35" fmla="*/ -307 h 2678"/>
                              <a:gd name="T36" fmla="+- 0 6045 6016"/>
                              <a:gd name="T37" fmla="*/ T36 w 4982"/>
                              <a:gd name="T38" fmla="+- 0 -307 -1204"/>
                              <a:gd name="T39" fmla="*/ -307 h 2678"/>
                              <a:gd name="T40" fmla="+- 0 6044 6016"/>
                              <a:gd name="T41" fmla="*/ T40 w 4982"/>
                              <a:gd name="T42" fmla="+- 0 -303 -1204"/>
                              <a:gd name="T43" fmla="*/ -30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" y="901"/>
                                </a:moveTo>
                                <a:lnTo>
                                  <a:pt x="29" y="908"/>
                                </a:lnTo>
                                <a:lnTo>
                                  <a:pt x="32" y="912"/>
                                </a:lnTo>
                                <a:lnTo>
                                  <a:pt x="37" y="916"/>
                                </a:lnTo>
                                <a:lnTo>
                                  <a:pt x="41" y="918"/>
                                </a:lnTo>
                                <a:lnTo>
                                  <a:pt x="47" y="913"/>
                                </a:lnTo>
                                <a:lnTo>
                                  <a:pt x="43" y="908"/>
                                </a:lnTo>
                                <a:lnTo>
                                  <a:pt x="42" y="902"/>
                                </a:lnTo>
                                <a:lnTo>
                                  <a:pt x="43" y="897"/>
                                </a:lnTo>
                                <a:lnTo>
                                  <a:pt x="29" y="897"/>
                                </a:lnTo>
                                <a:lnTo>
                                  <a:pt x="28" y="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07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4 6016"/>
                              <a:gd name="T1" fmla="*/ T0 w 4982"/>
                              <a:gd name="T2" fmla="+- 0 -273 -1204"/>
                              <a:gd name="T3" fmla="*/ -273 h 2678"/>
                              <a:gd name="T4" fmla="+- 0 6104 6016"/>
                              <a:gd name="T5" fmla="*/ T4 w 4982"/>
                              <a:gd name="T6" fmla="+- 0 -288 -1204"/>
                              <a:gd name="T7" fmla="*/ -288 h 2678"/>
                              <a:gd name="T8" fmla="+- 0 6069 6016"/>
                              <a:gd name="T9" fmla="*/ T8 w 4982"/>
                              <a:gd name="T10" fmla="+- 0 -288 -1204"/>
                              <a:gd name="T11" fmla="*/ -288 h 2678"/>
                              <a:gd name="T12" fmla="+- 0 6063 6016"/>
                              <a:gd name="T13" fmla="*/ T12 w 4982"/>
                              <a:gd name="T14" fmla="+- 0 -291 -1204"/>
                              <a:gd name="T15" fmla="*/ -291 h 2678"/>
                              <a:gd name="T16" fmla="+- 0 6057 6016"/>
                              <a:gd name="T17" fmla="*/ T16 w 4982"/>
                              <a:gd name="T18" fmla="+- 0 -286 -1204"/>
                              <a:gd name="T19" fmla="*/ -286 h 2678"/>
                              <a:gd name="T20" fmla="+- 0 6046 6016"/>
                              <a:gd name="T21" fmla="*/ T20 w 4982"/>
                              <a:gd name="T22" fmla="+- 0 -285 -1204"/>
                              <a:gd name="T23" fmla="*/ -285 h 2678"/>
                              <a:gd name="T24" fmla="+- 0 6046 6016"/>
                              <a:gd name="T25" fmla="*/ T24 w 4982"/>
                              <a:gd name="T26" fmla="+- 0 -272 -1204"/>
                              <a:gd name="T27" fmla="*/ -272 h 2678"/>
                              <a:gd name="T28" fmla="+- 0 6104 6016"/>
                              <a:gd name="T29" fmla="*/ T28 w 4982"/>
                              <a:gd name="T30" fmla="+- 0 -273 -1204"/>
                              <a:gd name="T31" fmla="*/ -27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8" y="931"/>
                                </a:moveTo>
                                <a:lnTo>
                                  <a:pt x="88" y="916"/>
                                </a:lnTo>
                                <a:lnTo>
                                  <a:pt x="53" y="916"/>
                                </a:lnTo>
                                <a:lnTo>
                                  <a:pt x="47" y="913"/>
                                </a:lnTo>
                                <a:lnTo>
                                  <a:pt x="41" y="918"/>
                                </a:lnTo>
                                <a:lnTo>
                                  <a:pt x="30" y="919"/>
                                </a:lnTo>
                                <a:lnTo>
                                  <a:pt x="30" y="932"/>
                                </a:lnTo>
                                <a:lnTo>
                                  <a:pt x="88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06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3 6016"/>
                              <a:gd name="T1" fmla="*/ T0 w 4982"/>
                              <a:gd name="T2" fmla="+- 0 -218 -1204"/>
                              <a:gd name="T3" fmla="*/ -218 h 2678"/>
                              <a:gd name="T4" fmla="+- 0 6059 6016"/>
                              <a:gd name="T5" fmla="*/ T4 w 4982"/>
                              <a:gd name="T6" fmla="+- 0 -221 -1204"/>
                              <a:gd name="T7" fmla="*/ -221 h 2678"/>
                              <a:gd name="T8" fmla="+- 0 6056 6016"/>
                              <a:gd name="T9" fmla="*/ T8 w 4982"/>
                              <a:gd name="T10" fmla="+- 0 -226 -1204"/>
                              <a:gd name="T11" fmla="*/ -226 h 2678"/>
                              <a:gd name="T12" fmla="+- 0 6055 6016"/>
                              <a:gd name="T13" fmla="*/ T12 w 4982"/>
                              <a:gd name="T14" fmla="+- 0 -231 -1204"/>
                              <a:gd name="T15" fmla="*/ -231 h 2678"/>
                              <a:gd name="T16" fmla="+- 0 6056 6016"/>
                              <a:gd name="T17" fmla="*/ T16 w 4982"/>
                              <a:gd name="T18" fmla="+- 0 -236 -1204"/>
                              <a:gd name="T19" fmla="*/ -236 h 2678"/>
                              <a:gd name="T20" fmla="+- 0 6059 6016"/>
                              <a:gd name="T21" fmla="*/ T20 w 4982"/>
                              <a:gd name="T22" fmla="+- 0 -241 -1204"/>
                              <a:gd name="T23" fmla="*/ -241 h 2678"/>
                              <a:gd name="T24" fmla="+- 0 6063 6016"/>
                              <a:gd name="T25" fmla="*/ T24 w 4982"/>
                              <a:gd name="T26" fmla="+- 0 -243 -1204"/>
                              <a:gd name="T27" fmla="*/ -243 h 2678"/>
                              <a:gd name="T28" fmla="+- 0 6068 6016"/>
                              <a:gd name="T29" fmla="*/ T28 w 4982"/>
                              <a:gd name="T30" fmla="+- 0 -244 -1204"/>
                              <a:gd name="T31" fmla="*/ -244 h 2678"/>
                              <a:gd name="T32" fmla="+- 0 6072 6016"/>
                              <a:gd name="T33" fmla="*/ T32 w 4982"/>
                              <a:gd name="T34" fmla="+- 0 -245 -1204"/>
                              <a:gd name="T35" fmla="*/ -245 h 2678"/>
                              <a:gd name="T36" fmla="+- 0 6078 6016"/>
                              <a:gd name="T37" fmla="*/ T36 w 4982"/>
                              <a:gd name="T38" fmla="+- 0 -245 -1204"/>
                              <a:gd name="T39" fmla="*/ -245 h 2678"/>
                              <a:gd name="T40" fmla="+- 0 6083 6016"/>
                              <a:gd name="T41" fmla="*/ T40 w 4982"/>
                              <a:gd name="T42" fmla="+- 0 -244 -1204"/>
                              <a:gd name="T43" fmla="*/ -244 h 2678"/>
                              <a:gd name="T44" fmla="+- 0 6087 6016"/>
                              <a:gd name="T45" fmla="*/ T44 w 4982"/>
                              <a:gd name="T46" fmla="+- 0 -242 -1204"/>
                              <a:gd name="T47" fmla="*/ -242 h 2678"/>
                              <a:gd name="T48" fmla="+- 0 6091 6016"/>
                              <a:gd name="T49" fmla="*/ T48 w 4982"/>
                              <a:gd name="T50" fmla="+- 0 -240 -1204"/>
                              <a:gd name="T51" fmla="*/ -240 h 2678"/>
                              <a:gd name="T52" fmla="+- 0 6095 6016"/>
                              <a:gd name="T53" fmla="*/ T52 w 4982"/>
                              <a:gd name="T54" fmla="+- 0 -235 -1204"/>
                              <a:gd name="T55" fmla="*/ -235 h 2678"/>
                              <a:gd name="T56" fmla="+- 0 6095 6016"/>
                              <a:gd name="T57" fmla="*/ T56 w 4982"/>
                              <a:gd name="T58" fmla="+- 0 -231 -1204"/>
                              <a:gd name="T59" fmla="*/ -231 h 2678"/>
                              <a:gd name="T60" fmla="+- 0 6095 6016"/>
                              <a:gd name="T61" fmla="*/ T60 w 4982"/>
                              <a:gd name="T62" fmla="+- 0 -227 -1204"/>
                              <a:gd name="T63" fmla="*/ -227 h 2678"/>
                              <a:gd name="T64" fmla="+- 0 6091 6016"/>
                              <a:gd name="T65" fmla="*/ T64 w 4982"/>
                              <a:gd name="T66" fmla="+- 0 -221 -1204"/>
                              <a:gd name="T67" fmla="*/ -221 h 2678"/>
                              <a:gd name="T68" fmla="+- 0 6087 6016"/>
                              <a:gd name="T69" fmla="*/ T68 w 4982"/>
                              <a:gd name="T70" fmla="+- 0 -218 -1204"/>
                              <a:gd name="T71" fmla="*/ -218 h 2678"/>
                              <a:gd name="T72" fmla="+- 0 6083 6016"/>
                              <a:gd name="T73" fmla="*/ T72 w 4982"/>
                              <a:gd name="T74" fmla="+- 0 -217 -1204"/>
                              <a:gd name="T75" fmla="*/ -217 h 2678"/>
                              <a:gd name="T76" fmla="+- 0 6078 6016"/>
                              <a:gd name="T77" fmla="*/ T76 w 4982"/>
                              <a:gd name="T78" fmla="+- 0 -216 -1204"/>
                              <a:gd name="T79" fmla="*/ -216 h 2678"/>
                              <a:gd name="T80" fmla="+- 0 6072 6016"/>
                              <a:gd name="T81" fmla="*/ T80 w 4982"/>
                              <a:gd name="T82" fmla="+- 0 -216 -1204"/>
                              <a:gd name="T83" fmla="*/ -216 h 2678"/>
                              <a:gd name="T84" fmla="+- 0 6068 6016"/>
                              <a:gd name="T85" fmla="*/ T84 w 4982"/>
                              <a:gd name="T86" fmla="+- 0 -217 -1204"/>
                              <a:gd name="T87" fmla="*/ -217 h 2678"/>
                              <a:gd name="T88" fmla="+- 0 6063 6016"/>
                              <a:gd name="T89" fmla="*/ T88 w 4982"/>
                              <a:gd name="T90" fmla="+- 0 -218 -1204"/>
                              <a:gd name="T91" fmla="*/ -218 h 2678"/>
                              <a:gd name="T92" fmla="+- 0 6062 6016"/>
                              <a:gd name="T93" fmla="*/ T92 w 4982"/>
                              <a:gd name="T94" fmla="+- 0 -202 -1204"/>
                              <a:gd name="T95" fmla="*/ -202 h 2678"/>
                              <a:gd name="T96" fmla="+- 0 6066 6016"/>
                              <a:gd name="T97" fmla="*/ T96 w 4982"/>
                              <a:gd name="T98" fmla="+- 0 -201 -1204"/>
                              <a:gd name="T99" fmla="*/ -201 h 2678"/>
                              <a:gd name="T100" fmla="+- 0 6070 6016"/>
                              <a:gd name="T101" fmla="*/ T100 w 4982"/>
                              <a:gd name="T102" fmla="+- 0 -200 -1204"/>
                              <a:gd name="T103" fmla="*/ -200 h 2678"/>
                              <a:gd name="T104" fmla="+- 0 6080 6016"/>
                              <a:gd name="T105" fmla="*/ T104 w 4982"/>
                              <a:gd name="T106" fmla="+- 0 -200 -1204"/>
                              <a:gd name="T107" fmla="*/ -200 h 2678"/>
                              <a:gd name="T108" fmla="+- 0 6084 6016"/>
                              <a:gd name="T109" fmla="*/ T108 w 4982"/>
                              <a:gd name="T110" fmla="+- 0 -201 -1204"/>
                              <a:gd name="T111" fmla="*/ -201 h 2678"/>
                              <a:gd name="T112" fmla="+- 0 6088 6016"/>
                              <a:gd name="T113" fmla="*/ T112 w 4982"/>
                              <a:gd name="T114" fmla="+- 0 -202 -1204"/>
                              <a:gd name="T115" fmla="*/ -202 h 2678"/>
                              <a:gd name="T116" fmla="+- 0 6095 6016"/>
                              <a:gd name="T117" fmla="*/ T116 w 4982"/>
                              <a:gd name="T118" fmla="+- 0 -207 -1204"/>
                              <a:gd name="T119" fmla="*/ -207 h 2678"/>
                              <a:gd name="T120" fmla="+- 0 6100 6016"/>
                              <a:gd name="T121" fmla="*/ T120 w 4982"/>
                              <a:gd name="T122" fmla="+- 0 -212 -1204"/>
                              <a:gd name="T123" fmla="*/ -212 h 2678"/>
                              <a:gd name="T124" fmla="+- 0 6098 6016"/>
                              <a:gd name="T125" fmla="*/ T124 w 4982"/>
                              <a:gd name="T126" fmla="+- 0 -251 -1204"/>
                              <a:gd name="T127" fmla="*/ -251 h 2678"/>
                              <a:gd name="T128" fmla="+- 0 6092 6016"/>
                              <a:gd name="T129" fmla="*/ T128 w 4982"/>
                              <a:gd name="T130" fmla="+- 0 -256 -1204"/>
                              <a:gd name="T131" fmla="*/ -256 h 2678"/>
                              <a:gd name="T132" fmla="+- 0 6088 6016"/>
                              <a:gd name="T133" fmla="*/ T132 w 4982"/>
                              <a:gd name="T134" fmla="+- 0 -258 -1204"/>
                              <a:gd name="T135" fmla="*/ -258 h 2678"/>
                              <a:gd name="T136" fmla="+- 0 6086 6016"/>
                              <a:gd name="T137" fmla="*/ T136 w 4982"/>
                              <a:gd name="T138" fmla="+- 0 -259 -1204"/>
                              <a:gd name="T139" fmla="*/ -259 h 2678"/>
                              <a:gd name="T140" fmla="+- 0 6082 6016"/>
                              <a:gd name="T141" fmla="*/ T140 w 4982"/>
                              <a:gd name="T142" fmla="+- 0 -260 -1204"/>
                              <a:gd name="T143" fmla="*/ -260 h 2678"/>
                              <a:gd name="T144" fmla="+- 0 6070 6016"/>
                              <a:gd name="T145" fmla="*/ T144 w 4982"/>
                              <a:gd name="T146" fmla="+- 0 -260 -1204"/>
                              <a:gd name="T147" fmla="*/ -260 h 2678"/>
                              <a:gd name="T148" fmla="+- 0 6066 6016"/>
                              <a:gd name="T149" fmla="*/ T148 w 4982"/>
                              <a:gd name="T150" fmla="+- 0 -259 -1204"/>
                              <a:gd name="T151" fmla="*/ -259 h 2678"/>
                              <a:gd name="T152" fmla="+- 0 6062 6016"/>
                              <a:gd name="T153" fmla="*/ T152 w 4982"/>
                              <a:gd name="T154" fmla="+- 0 -258 -1204"/>
                              <a:gd name="T155" fmla="*/ -258 h 2678"/>
                              <a:gd name="T156" fmla="+- 0 6059 6016"/>
                              <a:gd name="T157" fmla="*/ T156 w 4982"/>
                              <a:gd name="T158" fmla="+- 0 -257 -1204"/>
                              <a:gd name="T159" fmla="*/ -257 h 2678"/>
                              <a:gd name="T160" fmla="+- 0 6053 6016"/>
                              <a:gd name="T161" fmla="*/ T160 w 4982"/>
                              <a:gd name="T162" fmla="+- 0 -252 -1204"/>
                              <a:gd name="T163" fmla="*/ -252 h 2678"/>
                              <a:gd name="T164" fmla="+- 0 6055 6016"/>
                              <a:gd name="T165" fmla="*/ T164 w 4982"/>
                              <a:gd name="T166" fmla="+- 0 -207 -1204"/>
                              <a:gd name="T167" fmla="*/ -207 h 2678"/>
                              <a:gd name="T168" fmla="+- 0 6062 6016"/>
                              <a:gd name="T169" fmla="*/ T168 w 4982"/>
                              <a:gd name="T170" fmla="+- 0 -202 -1204"/>
                              <a:gd name="T171" fmla="*/ -202 h 2678"/>
                              <a:gd name="T172" fmla="+- 0 6063 6016"/>
                              <a:gd name="T173" fmla="*/ T172 w 4982"/>
                              <a:gd name="T174" fmla="+- 0 -218 -1204"/>
                              <a:gd name="T175" fmla="*/ -21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" y="986"/>
                                </a:moveTo>
                                <a:lnTo>
                                  <a:pt x="43" y="983"/>
                                </a:lnTo>
                                <a:lnTo>
                                  <a:pt x="40" y="978"/>
                                </a:lnTo>
                                <a:lnTo>
                                  <a:pt x="39" y="973"/>
                                </a:lnTo>
                                <a:lnTo>
                                  <a:pt x="40" y="968"/>
                                </a:lnTo>
                                <a:lnTo>
                                  <a:pt x="43" y="963"/>
                                </a:lnTo>
                                <a:lnTo>
                                  <a:pt x="47" y="961"/>
                                </a:lnTo>
                                <a:lnTo>
                                  <a:pt x="52" y="960"/>
                                </a:lnTo>
                                <a:lnTo>
                                  <a:pt x="56" y="959"/>
                                </a:lnTo>
                                <a:lnTo>
                                  <a:pt x="62" y="959"/>
                                </a:lnTo>
                                <a:lnTo>
                                  <a:pt x="67" y="960"/>
                                </a:lnTo>
                                <a:lnTo>
                                  <a:pt x="71" y="962"/>
                                </a:lnTo>
                                <a:lnTo>
                                  <a:pt x="75" y="964"/>
                                </a:lnTo>
                                <a:lnTo>
                                  <a:pt x="79" y="969"/>
                                </a:lnTo>
                                <a:lnTo>
                                  <a:pt x="79" y="973"/>
                                </a:lnTo>
                                <a:lnTo>
                                  <a:pt x="79" y="977"/>
                                </a:lnTo>
                                <a:lnTo>
                                  <a:pt x="75" y="983"/>
                                </a:lnTo>
                                <a:lnTo>
                                  <a:pt x="71" y="986"/>
                                </a:lnTo>
                                <a:lnTo>
                                  <a:pt x="67" y="987"/>
                                </a:lnTo>
                                <a:lnTo>
                                  <a:pt x="62" y="988"/>
                                </a:lnTo>
                                <a:lnTo>
                                  <a:pt x="56" y="988"/>
                                </a:lnTo>
                                <a:lnTo>
                                  <a:pt x="52" y="987"/>
                                </a:lnTo>
                                <a:lnTo>
                                  <a:pt x="47" y="986"/>
                                </a:lnTo>
                                <a:lnTo>
                                  <a:pt x="46" y="1002"/>
                                </a:lnTo>
                                <a:lnTo>
                                  <a:pt x="50" y="1003"/>
                                </a:lnTo>
                                <a:lnTo>
                                  <a:pt x="54" y="1004"/>
                                </a:lnTo>
                                <a:lnTo>
                                  <a:pt x="64" y="1004"/>
                                </a:lnTo>
                                <a:lnTo>
                                  <a:pt x="68" y="1003"/>
                                </a:lnTo>
                                <a:lnTo>
                                  <a:pt x="72" y="1002"/>
                                </a:lnTo>
                                <a:lnTo>
                                  <a:pt x="79" y="997"/>
                                </a:lnTo>
                                <a:lnTo>
                                  <a:pt x="84" y="992"/>
                                </a:lnTo>
                                <a:lnTo>
                                  <a:pt x="82" y="953"/>
                                </a:lnTo>
                                <a:lnTo>
                                  <a:pt x="76" y="948"/>
                                </a:lnTo>
                                <a:lnTo>
                                  <a:pt x="72" y="946"/>
                                </a:lnTo>
                                <a:lnTo>
                                  <a:pt x="70" y="945"/>
                                </a:lnTo>
                                <a:lnTo>
                                  <a:pt x="66" y="944"/>
                                </a:lnTo>
                                <a:lnTo>
                                  <a:pt x="54" y="944"/>
                                </a:lnTo>
                                <a:lnTo>
                                  <a:pt x="50" y="945"/>
                                </a:lnTo>
                                <a:lnTo>
                                  <a:pt x="46" y="946"/>
                                </a:lnTo>
                                <a:lnTo>
                                  <a:pt x="43" y="947"/>
                                </a:lnTo>
                                <a:lnTo>
                                  <a:pt x="37" y="952"/>
                                </a:lnTo>
                                <a:lnTo>
                                  <a:pt x="39" y="997"/>
                                </a:lnTo>
                                <a:lnTo>
                                  <a:pt x="46" y="1002"/>
                                </a:lnTo>
                                <a:lnTo>
                                  <a:pt x="47" y="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06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8 6016"/>
                              <a:gd name="T1" fmla="*/ T0 w 4982"/>
                              <a:gd name="T2" fmla="+- 0 -251 -1204"/>
                              <a:gd name="T3" fmla="*/ -251 h 2678"/>
                              <a:gd name="T4" fmla="+- 0 6100 6016"/>
                              <a:gd name="T5" fmla="*/ T4 w 4982"/>
                              <a:gd name="T6" fmla="+- 0 -212 -1204"/>
                              <a:gd name="T7" fmla="*/ -212 h 2678"/>
                              <a:gd name="T8" fmla="+- 0 6103 6016"/>
                              <a:gd name="T9" fmla="*/ T8 w 4982"/>
                              <a:gd name="T10" fmla="+- 0 -219 -1204"/>
                              <a:gd name="T11" fmla="*/ -219 h 2678"/>
                              <a:gd name="T12" fmla="+- 0 6105 6016"/>
                              <a:gd name="T13" fmla="*/ T12 w 4982"/>
                              <a:gd name="T14" fmla="+- 0 -226 -1204"/>
                              <a:gd name="T15" fmla="*/ -226 h 2678"/>
                              <a:gd name="T16" fmla="+- 0 6105 6016"/>
                              <a:gd name="T17" fmla="*/ T16 w 4982"/>
                              <a:gd name="T18" fmla="+- 0 -234 -1204"/>
                              <a:gd name="T19" fmla="*/ -234 h 2678"/>
                              <a:gd name="T20" fmla="+- 0 6103 6016"/>
                              <a:gd name="T21" fmla="*/ T20 w 4982"/>
                              <a:gd name="T22" fmla="+- 0 -241 -1204"/>
                              <a:gd name="T23" fmla="*/ -241 h 2678"/>
                              <a:gd name="T24" fmla="+- 0 6103 6016"/>
                              <a:gd name="T25" fmla="*/ T24 w 4982"/>
                              <a:gd name="T26" fmla="+- 0 -245 -1204"/>
                              <a:gd name="T27" fmla="*/ -245 h 2678"/>
                              <a:gd name="T28" fmla="+- 0 6098 6016"/>
                              <a:gd name="T29" fmla="*/ T28 w 4982"/>
                              <a:gd name="T30" fmla="+- 0 -251 -1204"/>
                              <a:gd name="T31" fmla="*/ -25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2" y="953"/>
                                </a:moveTo>
                                <a:lnTo>
                                  <a:pt x="84" y="992"/>
                                </a:lnTo>
                                <a:lnTo>
                                  <a:pt x="87" y="985"/>
                                </a:lnTo>
                                <a:lnTo>
                                  <a:pt x="89" y="978"/>
                                </a:lnTo>
                                <a:lnTo>
                                  <a:pt x="89" y="970"/>
                                </a:lnTo>
                                <a:lnTo>
                                  <a:pt x="87" y="963"/>
                                </a:lnTo>
                                <a:lnTo>
                                  <a:pt x="87" y="959"/>
                                </a:lnTo>
                                <a:lnTo>
                                  <a:pt x="82" y="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06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0 6016"/>
                              <a:gd name="T1" fmla="*/ T0 w 4982"/>
                              <a:gd name="T2" fmla="+- 0 -212 -1204"/>
                              <a:gd name="T3" fmla="*/ -212 h 2678"/>
                              <a:gd name="T4" fmla="+- 0 6055 6016"/>
                              <a:gd name="T5" fmla="*/ T4 w 4982"/>
                              <a:gd name="T6" fmla="+- 0 -207 -1204"/>
                              <a:gd name="T7" fmla="*/ -207 h 2678"/>
                              <a:gd name="T8" fmla="+- 0 6053 6016"/>
                              <a:gd name="T9" fmla="*/ T8 w 4982"/>
                              <a:gd name="T10" fmla="+- 0 -252 -1204"/>
                              <a:gd name="T11" fmla="*/ -252 h 2678"/>
                              <a:gd name="T12" fmla="+- 0 6048 6016"/>
                              <a:gd name="T13" fmla="*/ T12 w 4982"/>
                              <a:gd name="T14" fmla="+- 0 -247 -1204"/>
                              <a:gd name="T15" fmla="*/ -247 h 2678"/>
                              <a:gd name="T16" fmla="+- 0 6046 6016"/>
                              <a:gd name="T17" fmla="*/ T16 w 4982"/>
                              <a:gd name="T18" fmla="+- 0 -243 -1204"/>
                              <a:gd name="T19" fmla="*/ -243 h 2678"/>
                              <a:gd name="T20" fmla="+- 0 6046 6016"/>
                              <a:gd name="T21" fmla="*/ T20 w 4982"/>
                              <a:gd name="T22" fmla="+- 0 -219 -1204"/>
                              <a:gd name="T23" fmla="*/ -219 h 2678"/>
                              <a:gd name="T24" fmla="+- 0 6050 6016"/>
                              <a:gd name="T25" fmla="*/ T24 w 4982"/>
                              <a:gd name="T26" fmla="+- 0 -212 -1204"/>
                              <a:gd name="T27" fmla="*/ -21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" y="992"/>
                                </a:moveTo>
                                <a:lnTo>
                                  <a:pt x="39" y="997"/>
                                </a:lnTo>
                                <a:lnTo>
                                  <a:pt x="37" y="952"/>
                                </a:lnTo>
                                <a:lnTo>
                                  <a:pt x="32" y="957"/>
                                </a:lnTo>
                                <a:lnTo>
                                  <a:pt x="30" y="961"/>
                                </a:lnTo>
                                <a:lnTo>
                                  <a:pt x="30" y="985"/>
                                </a:lnTo>
                                <a:lnTo>
                                  <a:pt x="34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06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4 6016"/>
                              <a:gd name="T1" fmla="*/ T0 w 4982"/>
                              <a:gd name="T2" fmla="+- 0 -240 -1204"/>
                              <a:gd name="T3" fmla="*/ -240 h 2678"/>
                              <a:gd name="T4" fmla="+- 0 6044 6016"/>
                              <a:gd name="T5" fmla="*/ T4 w 4982"/>
                              <a:gd name="T6" fmla="+- 0 -236 -1204"/>
                              <a:gd name="T7" fmla="*/ -236 h 2678"/>
                              <a:gd name="T8" fmla="+- 0 6044 6016"/>
                              <a:gd name="T9" fmla="*/ T8 w 4982"/>
                              <a:gd name="T10" fmla="+- 0 -223 -1204"/>
                              <a:gd name="T11" fmla="*/ -223 h 2678"/>
                              <a:gd name="T12" fmla="+- 0 6046 6016"/>
                              <a:gd name="T13" fmla="*/ T12 w 4982"/>
                              <a:gd name="T14" fmla="+- 0 -219 -1204"/>
                              <a:gd name="T15" fmla="*/ -219 h 2678"/>
                              <a:gd name="T16" fmla="+- 0 6046 6016"/>
                              <a:gd name="T17" fmla="*/ T16 w 4982"/>
                              <a:gd name="T18" fmla="+- 0 -243 -1204"/>
                              <a:gd name="T19" fmla="*/ -243 h 2678"/>
                              <a:gd name="T20" fmla="+- 0 6044 6016"/>
                              <a:gd name="T21" fmla="*/ T20 w 4982"/>
                              <a:gd name="T22" fmla="+- 0 -240 -1204"/>
                              <a:gd name="T23" fmla="*/ -24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" y="964"/>
                                </a:moveTo>
                                <a:lnTo>
                                  <a:pt x="28" y="968"/>
                                </a:lnTo>
                                <a:lnTo>
                                  <a:pt x="28" y="981"/>
                                </a:lnTo>
                                <a:lnTo>
                                  <a:pt x="30" y="985"/>
                                </a:lnTo>
                                <a:lnTo>
                                  <a:pt x="30" y="961"/>
                                </a:lnTo>
                                <a:lnTo>
                                  <a:pt x="28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6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4 6016"/>
                              <a:gd name="T1" fmla="*/ T0 w 4982"/>
                              <a:gd name="T2" fmla="+- 0 -231 -1204"/>
                              <a:gd name="T3" fmla="*/ -231 h 2678"/>
                              <a:gd name="T4" fmla="+- 0 6044 6016"/>
                              <a:gd name="T5" fmla="*/ T4 w 4982"/>
                              <a:gd name="T6" fmla="+- 0 -227 -1204"/>
                              <a:gd name="T7" fmla="*/ -227 h 2678"/>
                              <a:gd name="T8" fmla="+- 0 6044 6016"/>
                              <a:gd name="T9" fmla="*/ T8 w 4982"/>
                              <a:gd name="T10" fmla="+- 0 -223 -1204"/>
                              <a:gd name="T11" fmla="*/ -223 h 2678"/>
                              <a:gd name="T12" fmla="+- 0 6044 6016"/>
                              <a:gd name="T13" fmla="*/ T12 w 4982"/>
                              <a:gd name="T14" fmla="+- 0 -236 -1204"/>
                              <a:gd name="T15" fmla="*/ -236 h 2678"/>
                              <a:gd name="T16" fmla="+- 0 6044 6016"/>
                              <a:gd name="T17" fmla="*/ T16 w 4982"/>
                              <a:gd name="T18" fmla="+- 0 -231 -1204"/>
                              <a:gd name="T19" fmla="*/ -23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" y="973"/>
                                </a:moveTo>
                                <a:lnTo>
                                  <a:pt x="28" y="977"/>
                                </a:lnTo>
                                <a:lnTo>
                                  <a:pt x="28" y="981"/>
                                </a:lnTo>
                                <a:lnTo>
                                  <a:pt x="28" y="968"/>
                                </a:lnTo>
                                <a:lnTo>
                                  <a:pt x="28" y="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06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80 6016"/>
                              <a:gd name="T1" fmla="*/ T0 w 4982"/>
                              <a:gd name="T2" fmla="+- 0 -283 -1204"/>
                              <a:gd name="T3" fmla="*/ -283 h 2678"/>
                              <a:gd name="T4" fmla="+- 0 6182 6016"/>
                              <a:gd name="T5" fmla="*/ T4 w 4982"/>
                              <a:gd name="T6" fmla="+- 0 -287 -1204"/>
                              <a:gd name="T7" fmla="*/ -287 h 2678"/>
                              <a:gd name="T8" fmla="+- 0 6182 6016"/>
                              <a:gd name="T9" fmla="*/ T8 w 4982"/>
                              <a:gd name="T10" fmla="+- 0 -292 -1204"/>
                              <a:gd name="T11" fmla="*/ -292 h 2678"/>
                              <a:gd name="T12" fmla="+- 0 6179 6016"/>
                              <a:gd name="T13" fmla="*/ T12 w 4982"/>
                              <a:gd name="T14" fmla="+- 0 -298 -1204"/>
                              <a:gd name="T15" fmla="*/ -298 h 2678"/>
                              <a:gd name="T16" fmla="+- 0 6174 6016"/>
                              <a:gd name="T17" fmla="*/ T16 w 4982"/>
                              <a:gd name="T18" fmla="+- 0 -299 -1204"/>
                              <a:gd name="T19" fmla="*/ -299 h 2678"/>
                              <a:gd name="T20" fmla="+- 0 6174 6016"/>
                              <a:gd name="T21" fmla="*/ T20 w 4982"/>
                              <a:gd name="T22" fmla="+- 0 -281 -1204"/>
                              <a:gd name="T23" fmla="*/ -281 h 2678"/>
                              <a:gd name="T24" fmla="+- 0 6180 6016"/>
                              <a:gd name="T25" fmla="*/ T24 w 4982"/>
                              <a:gd name="T26" fmla="+- 0 -283 -1204"/>
                              <a:gd name="T27" fmla="*/ -28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64" y="921"/>
                                </a:moveTo>
                                <a:lnTo>
                                  <a:pt x="166" y="917"/>
                                </a:lnTo>
                                <a:lnTo>
                                  <a:pt x="166" y="912"/>
                                </a:lnTo>
                                <a:lnTo>
                                  <a:pt x="163" y="906"/>
                                </a:lnTo>
                                <a:lnTo>
                                  <a:pt x="158" y="905"/>
                                </a:lnTo>
                                <a:lnTo>
                                  <a:pt x="158" y="923"/>
                                </a:lnTo>
                                <a:lnTo>
                                  <a:pt x="164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06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70 6016"/>
                              <a:gd name="T1" fmla="*/ T0 w 4982"/>
                              <a:gd name="T2" fmla="+- 0 -298 -1204"/>
                              <a:gd name="T3" fmla="*/ -298 h 2678"/>
                              <a:gd name="T4" fmla="+- 0 6166 6016"/>
                              <a:gd name="T5" fmla="*/ T4 w 4982"/>
                              <a:gd name="T6" fmla="+- 0 -292 -1204"/>
                              <a:gd name="T7" fmla="*/ -292 h 2678"/>
                              <a:gd name="T8" fmla="+- 0 6170 6016"/>
                              <a:gd name="T9" fmla="*/ T8 w 4982"/>
                              <a:gd name="T10" fmla="+- 0 -282 -1204"/>
                              <a:gd name="T11" fmla="*/ -282 h 2678"/>
                              <a:gd name="T12" fmla="+- 0 6174 6016"/>
                              <a:gd name="T13" fmla="*/ T12 w 4982"/>
                              <a:gd name="T14" fmla="+- 0 -281 -1204"/>
                              <a:gd name="T15" fmla="*/ -281 h 2678"/>
                              <a:gd name="T16" fmla="+- 0 6174 6016"/>
                              <a:gd name="T17" fmla="*/ T16 w 4982"/>
                              <a:gd name="T18" fmla="+- 0 -299 -1204"/>
                              <a:gd name="T19" fmla="*/ -299 h 2678"/>
                              <a:gd name="T20" fmla="+- 0 6170 6016"/>
                              <a:gd name="T21" fmla="*/ T20 w 4982"/>
                              <a:gd name="T22" fmla="+- 0 -298 -1204"/>
                              <a:gd name="T23" fmla="*/ -29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54" y="906"/>
                                </a:moveTo>
                                <a:lnTo>
                                  <a:pt x="150" y="912"/>
                                </a:lnTo>
                                <a:lnTo>
                                  <a:pt x="154" y="922"/>
                                </a:lnTo>
                                <a:lnTo>
                                  <a:pt x="158" y="923"/>
                                </a:lnTo>
                                <a:lnTo>
                                  <a:pt x="158" y="905"/>
                                </a:lnTo>
                                <a:lnTo>
                                  <a:pt x="154" y="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06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5 6016"/>
                              <a:gd name="T1" fmla="*/ T0 w 4982"/>
                              <a:gd name="T2" fmla="+- 0 -186 -1204"/>
                              <a:gd name="T3" fmla="*/ -186 h 2678"/>
                              <a:gd name="T4" fmla="+- 0 6225 6016"/>
                              <a:gd name="T5" fmla="*/ T4 w 4982"/>
                              <a:gd name="T6" fmla="+- 0 -226 -1204"/>
                              <a:gd name="T7" fmla="*/ -226 h 2678"/>
                              <a:gd name="T8" fmla="+- 0 6219 6016"/>
                              <a:gd name="T9" fmla="*/ T8 w 4982"/>
                              <a:gd name="T10" fmla="+- 0 -227 -1204"/>
                              <a:gd name="T11" fmla="*/ -227 h 2678"/>
                              <a:gd name="T12" fmla="+- 0 6215 6016"/>
                              <a:gd name="T13" fmla="*/ T12 w 4982"/>
                              <a:gd name="T14" fmla="+- 0 -227 -1204"/>
                              <a:gd name="T15" fmla="*/ -227 h 2678"/>
                              <a:gd name="T16" fmla="+- 0 6211 6016"/>
                              <a:gd name="T17" fmla="*/ T16 w 4982"/>
                              <a:gd name="T18" fmla="+- 0 -226 -1204"/>
                              <a:gd name="T19" fmla="*/ -226 h 2678"/>
                              <a:gd name="T20" fmla="+- 0 6205 6016"/>
                              <a:gd name="T21" fmla="*/ T20 w 4982"/>
                              <a:gd name="T22" fmla="+- 0 -224 -1204"/>
                              <a:gd name="T23" fmla="*/ -224 h 2678"/>
                              <a:gd name="T24" fmla="+- 0 6202 6016"/>
                              <a:gd name="T25" fmla="*/ T24 w 4982"/>
                              <a:gd name="T26" fmla="+- 0 -207 -1204"/>
                              <a:gd name="T27" fmla="*/ -207 h 2678"/>
                              <a:gd name="T28" fmla="+- 0 6205 6016"/>
                              <a:gd name="T29" fmla="*/ T28 w 4982"/>
                              <a:gd name="T30" fmla="+- 0 -211 -1204"/>
                              <a:gd name="T31" fmla="*/ -211 h 2678"/>
                              <a:gd name="T32" fmla="+- 0 6211 6016"/>
                              <a:gd name="T33" fmla="*/ T32 w 4982"/>
                              <a:gd name="T34" fmla="+- 0 -213 -1204"/>
                              <a:gd name="T35" fmla="*/ -213 h 2678"/>
                              <a:gd name="T36" fmla="+- 0 6215 6016"/>
                              <a:gd name="T37" fmla="*/ T36 w 4982"/>
                              <a:gd name="T38" fmla="+- 0 -213 -1204"/>
                              <a:gd name="T39" fmla="*/ -213 h 2678"/>
                              <a:gd name="T40" fmla="+- 0 6217 6016"/>
                              <a:gd name="T41" fmla="*/ T40 w 4982"/>
                              <a:gd name="T42" fmla="+- 0 -172 -1204"/>
                              <a:gd name="T43" fmla="*/ -172 h 2678"/>
                              <a:gd name="T44" fmla="+- 0 6222 6016"/>
                              <a:gd name="T45" fmla="*/ T44 w 4982"/>
                              <a:gd name="T46" fmla="+- 0 -172 -1204"/>
                              <a:gd name="T47" fmla="*/ -172 h 2678"/>
                              <a:gd name="T48" fmla="+- 0 6225 6016"/>
                              <a:gd name="T49" fmla="*/ T48 w 4982"/>
                              <a:gd name="T50" fmla="+- 0 -186 -1204"/>
                              <a:gd name="T51" fmla="*/ -18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9" y="1018"/>
                                </a:moveTo>
                                <a:lnTo>
                                  <a:pt x="209" y="978"/>
                                </a:lnTo>
                                <a:lnTo>
                                  <a:pt x="203" y="977"/>
                                </a:lnTo>
                                <a:lnTo>
                                  <a:pt x="199" y="977"/>
                                </a:lnTo>
                                <a:lnTo>
                                  <a:pt x="195" y="978"/>
                                </a:lnTo>
                                <a:lnTo>
                                  <a:pt x="189" y="980"/>
                                </a:lnTo>
                                <a:lnTo>
                                  <a:pt x="186" y="997"/>
                                </a:lnTo>
                                <a:lnTo>
                                  <a:pt x="189" y="993"/>
                                </a:lnTo>
                                <a:lnTo>
                                  <a:pt x="195" y="991"/>
                                </a:lnTo>
                                <a:lnTo>
                                  <a:pt x="199" y="991"/>
                                </a:lnTo>
                                <a:lnTo>
                                  <a:pt x="201" y="1032"/>
                                </a:lnTo>
                                <a:lnTo>
                                  <a:pt x="206" y="1032"/>
                                </a:lnTo>
                                <a:lnTo>
                                  <a:pt x="209" y="1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06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0 6016"/>
                              <a:gd name="T1" fmla="*/ T0 w 4982"/>
                              <a:gd name="T2" fmla="+- 0 -221 -1204"/>
                              <a:gd name="T3" fmla="*/ -221 h 2678"/>
                              <a:gd name="T4" fmla="+- 0 6194 6016"/>
                              <a:gd name="T5" fmla="*/ T4 w 4982"/>
                              <a:gd name="T6" fmla="+- 0 -216 -1204"/>
                              <a:gd name="T7" fmla="*/ -216 h 2678"/>
                              <a:gd name="T8" fmla="+- 0 6200 6016"/>
                              <a:gd name="T9" fmla="*/ T8 w 4982"/>
                              <a:gd name="T10" fmla="+- 0 -179 -1204"/>
                              <a:gd name="T11" fmla="*/ -179 h 2678"/>
                              <a:gd name="T12" fmla="+- 0 6200 6016"/>
                              <a:gd name="T13" fmla="*/ T12 w 4982"/>
                              <a:gd name="T14" fmla="+- 0 -202 -1204"/>
                              <a:gd name="T15" fmla="*/ -202 h 2678"/>
                              <a:gd name="T16" fmla="+- 0 6202 6016"/>
                              <a:gd name="T17" fmla="*/ T16 w 4982"/>
                              <a:gd name="T18" fmla="+- 0 -207 -1204"/>
                              <a:gd name="T19" fmla="*/ -207 h 2678"/>
                              <a:gd name="T20" fmla="+- 0 6205 6016"/>
                              <a:gd name="T21" fmla="*/ T20 w 4982"/>
                              <a:gd name="T22" fmla="+- 0 -224 -1204"/>
                              <a:gd name="T23" fmla="*/ -224 h 2678"/>
                              <a:gd name="T24" fmla="+- 0 6200 6016"/>
                              <a:gd name="T25" fmla="*/ T24 w 4982"/>
                              <a:gd name="T26" fmla="+- 0 -221 -1204"/>
                              <a:gd name="T27" fmla="*/ -22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4" y="983"/>
                                </a:moveTo>
                                <a:lnTo>
                                  <a:pt x="178" y="988"/>
                                </a:lnTo>
                                <a:lnTo>
                                  <a:pt x="184" y="1025"/>
                                </a:lnTo>
                                <a:lnTo>
                                  <a:pt x="184" y="1002"/>
                                </a:lnTo>
                                <a:lnTo>
                                  <a:pt x="186" y="997"/>
                                </a:lnTo>
                                <a:lnTo>
                                  <a:pt x="189" y="980"/>
                                </a:lnTo>
                                <a:lnTo>
                                  <a:pt x="184" y="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06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4 6016"/>
                              <a:gd name="T1" fmla="*/ T0 w 4982"/>
                              <a:gd name="T2" fmla="+- 0 -216 -1204"/>
                              <a:gd name="T3" fmla="*/ -216 h 2678"/>
                              <a:gd name="T4" fmla="+- 0 6192 6016"/>
                              <a:gd name="T5" fmla="*/ T4 w 4982"/>
                              <a:gd name="T6" fmla="+- 0 -212 -1204"/>
                              <a:gd name="T7" fmla="*/ -212 h 2678"/>
                              <a:gd name="T8" fmla="+- 0 6193 6016"/>
                              <a:gd name="T9" fmla="*/ T8 w 4982"/>
                              <a:gd name="T10" fmla="+- 0 -188 -1204"/>
                              <a:gd name="T11" fmla="*/ -188 h 2678"/>
                              <a:gd name="T12" fmla="+- 0 6194 6016"/>
                              <a:gd name="T13" fmla="*/ T12 w 4982"/>
                              <a:gd name="T14" fmla="+- 0 -185 -1204"/>
                              <a:gd name="T15" fmla="*/ -185 h 2678"/>
                              <a:gd name="T16" fmla="+- 0 6200 6016"/>
                              <a:gd name="T17" fmla="*/ T16 w 4982"/>
                              <a:gd name="T18" fmla="+- 0 -179 -1204"/>
                              <a:gd name="T19" fmla="*/ -179 h 2678"/>
                              <a:gd name="T20" fmla="+- 0 6194 6016"/>
                              <a:gd name="T21" fmla="*/ T20 w 4982"/>
                              <a:gd name="T22" fmla="+- 0 -216 -1204"/>
                              <a:gd name="T23" fmla="*/ -2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8" y="988"/>
                                </a:moveTo>
                                <a:lnTo>
                                  <a:pt x="176" y="992"/>
                                </a:lnTo>
                                <a:lnTo>
                                  <a:pt x="177" y="1016"/>
                                </a:lnTo>
                                <a:lnTo>
                                  <a:pt x="178" y="1019"/>
                                </a:lnTo>
                                <a:lnTo>
                                  <a:pt x="184" y="1025"/>
                                </a:lnTo>
                                <a:lnTo>
                                  <a:pt x="178" y="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05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0 6016"/>
                              <a:gd name="T1" fmla="*/ T0 w 4982"/>
                              <a:gd name="T2" fmla="+- 0 -208 -1204"/>
                              <a:gd name="T3" fmla="*/ -208 h 2678"/>
                              <a:gd name="T4" fmla="+- 0 6189 6016"/>
                              <a:gd name="T5" fmla="*/ T4 w 4982"/>
                              <a:gd name="T6" fmla="+- 0 -203 -1204"/>
                              <a:gd name="T7" fmla="*/ -203 h 2678"/>
                              <a:gd name="T8" fmla="+- 0 6190 6016"/>
                              <a:gd name="T9" fmla="*/ T8 w 4982"/>
                              <a:gd name="T10" fmla="+- 0 -194 -1204"/>
                              <a:gd name="T11" fmla="*/ -194 h 2678"/>
                              <a:gd name="T12" fmla="+- 0 6193 6016"/>
                              <a:gd name="T13" fmla="*/ T12 w 4982"/>
                              <a:gd name="T14" fmla="+- 0 -188 -1204"/>
                              <a:gd name="T15" fmla="*/ -188 h 2678"/>
                              <a:gd name="T16" fmla="+- 0 6192 6016"/>
                              <a:gd name="T17" fmla="*/ T16 w 4982"/>
                              <a:gd name="T18" fmla="+- 0 -212 -1204"/>
                              <a:gd name="T19" fmla="*/ -212 h 2678"/>
                              <a:gd name="T20" fmla="+- 0 6190 6016"/>
                              <a:gd name="T21" fmla="*/ T20 w 4982"/>
                              <a:gd name="T22" fmla="+- 0 -208 -1204"/>
                              <a:gd name="T23" fmla="*/ -20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4" y="996"/>
                                </a:moveTo>
                                <a:lnTo>
                                  <a:pt x="173" y="1001"/>
                                </a:lnTo>
                                <a:lnTo>
                                  <a:pt x="174" y="1010"/>
                                </a:lnTo>
                                <a:lnTo>
                                  <a:pt x="177" y="1016"/>
                                </a:lnTo>
                                <a:lnTo>
                                  <a:pt x="176" y="992"/>
                                </a:lnTo>
                                <a:lnTo>
                                  <a:pt x="174" y="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05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6 6016"/>
                              <a:gd name="T1" fmla="*/ T0 w 4982"/>
                              <a:gd name="T2" fmla="+- 0 -176 -1204"/>
                              <a:gd name="T3" fmla="*/ -176 h 2678"/>
                              <a:gd name="T4" fmla="+- 0 6210 6016"/>
                              <a:gd name="T5" fmla="*/ T4 w 4982"/>
                              <a:gd name="T6" fmla="+- 0 -174 -1204"/>
                              <a:gd name="T7" fmla="*/ -174 h 2678"/>
                              <a:gd name="T8" fmla="+- 0 6213 6016"/>
                              <a:gd name="T9" fmla="*/ T8 w 4982"/>
                              <a:gd name="T10" fmla="+- 0 -173 -1204"/>
                              <a:gd name="T11" fmla="*/ -173 h 2678"/>
                              <a:gd name="T12" fmla="+- 0 6217 6016"/>
                              <a:gd name="T13" fmla="*/ T12 w 4982"/>
                              <a:gd name="T14" fmla="+- 0 -172 -1204"/>
                              <a:gd name="T15" fmla="*/ -172 h 2678"/>
                              <a:gd name="T16" fmla="+- 0 6215 6016"/>
                              <a:gd name="T17" fmla="*/ T16 w 4982"/>
                              <a:gd name="T18" fmla="+- 0 -213 -1204"/>
                              <a:gd name="T19" fmla="*/ -213 h 2678"/>
                              <a:gd name="T20" fmla="+- 0 6215 6016"/>
                              <a:gd name="T21" fmla="*/ T20 w 4982"/>
                              <a:gd name="T22" fmla="+- 0 -186 -1204"/>
                              <a:gd name="T23" fmla="*/ -186 h 2678"/>
                              <a:gd name="T24" fmla="+- 0 6211 6016"/>
                              <a:gd name="T25" fmla="*/ T24 w 4982"/>
                              <a:gd name="T26" fmla="+- 0 -187 -1204"/>
                              <a:gd name="T27" fmla="*/ -187 h 2678"/>
                              <a:gd name="T28" fmla="+- 0 6206 6016"/>
                              <a:gd name="T29" fmla="*/ T28 w 4982"/>
                              <a:gd name="T30" fmla="+- 0 -176 -1204"/>
                              <a:gd name="T31" fmla="*/ -17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0" y="1028"/>
                                </a:moveTo>
                                <a:lnTo>
                                  <a:pt x="194" y="1030"/>
                                </a:lnTo>
                                <a:lnTo>
                                  <a:pt x="197" y="1031"/>
                                </a:lnTo>
                                <a:lnTo>
                                  <a:pt x="201" y="1032"/>
                                </a:lnTo>
                                <a:lnTo>
                                  <a:pt x="199" y="991"/>
                                </a:lnTo>
                                <a:lnTo>
                                  <a:pt x="199" y="1018"/>
                                </a:lnTo>
                                <a:lnTo>
                                  <a:pt x="195" y="1017"/>
                                </a:lnTo>
                                <a:lnTo>
                                  <a:pt x="190" y="1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05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6 6016"/>
                              <a:gd name="T1" fmla="*/ T0 w 4982"/>
                              <a:gd name="T2" fmla="+- 0 -176 -1204"/>
                              <a:gd name="T3" fmla="*/ -176 h 2678"/>
                              <a:gd name="T4" fmla="+- 0 6211 6016"/>
                              <a:gd name="T5" fmla="*/ T4 w 4982"/>
                              <a:gd name="T6" fmla="+- 0 -187 -1204"/>
                              <a:gd name="T7" fmla="*/ -187 h 2678"/>
                              <a:gd name="T8" fmla="+- 0 6205 6016"/>
                              <a:gd name="T9" fmla="*/ T8 w 4982"/>
                              <a:gd name="T10" fmla="+- 0 -190 -1204"/>
                              <a:gd name="T11" fmla="*/ -190 h 2678"/>
                              <a:gd name="T12" fmla="+- 0 6202 6016"/>
                              <a:gd name="T13" fmla="*/ T12 w 4982"/>
                              <a:gd name="T14" fmla="+- 0 -194 -1204"/>
                              <a:gd name="T15" fmla="*/ -194 h 2678"/>
                              <a:gd name="T16" fmla="+- 0 6200 6016"/>
                              <a:gd name="T17" fmla="*/ T16 w 4982"/>
                              <a:gd name="T18" fmla="+- 0 -198 -1204"/>
                              <a:gd name="T19" fmla="*/ -198 h 2678"/>
                              <a:gd name="T20" fmla="+- 0 6200 6016"/>
                              <a:gd name="T21" fmla="*/ T20 w 4982"/>
                              <a:gd name="T22" fmla="+- 0 -179 -1204"/>
                              <a:gd name="T23" fmla="*/ -179 h 2678"/>
                              <a:gd name="T24" fmla="+- 0 6206 6016"/>
                              <a:gd name="T25" fmla="*/ T24 w 4982"/>
                              <a:gd name="T26" fmla="+- 0 -176 -1204"/>
                              <a:gd name="T27" fmla="*/ -17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0" y="1028"/>
                                </a:moveTo>
                                <a:lnTo>
                                  <a:pt x="195" y="1017"/>
                                </a:lnTo>
                                <a:lnTo>
                                  <a:pt x="189" y="1014"/>
                                </a:lnTo>
                                <a:lnTo>
                                  <a:pt x="186" y="1010"/>
                                </a:lnTo>
                                <a:lnTo>
                                  <a:pt x="184" y="1006"/>
                                </a:lnTo>
                                <a:lnTo>
                                  <a:pt x="184" y="1025"/>
                                </a:lnTo>
                                <a:lnTo>
                                  <a:pt x="190" y="1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05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51 6016"/>
                              <a:gd name="T1" fmla="*/ T0 w 4982"/>
                              <a:gd name="T2" fmla="+- 0 -202 -1204"/>
                              <a:gd name="T3" fmla="*/ -202 h 2678"/>
                              <a:gd name="T4" fmla="+- 0 6251 6016"/>
                              <a:gd name="T5" fmla="*/ T4 w 4982"/>
                              <a:gd name="T6" fmla="+- 0 -207 -1204"/>
                              <a:gd name="T7" fmla="*/ -207 h 2678"/>
                              <a:gd name="T8" fmla="+- 0 6251 6016"/>
                              <a:gd name="T9" fmla="*/ T8 w 4982"/>
                              <a:gd name="T10" fmla="+- 0 -211 -1204"/>
                              <a:gd name="T11" fmla="*/ -211 h 2678"/>
                              <a:gd name="T12" fmla="+- 0 6250 6016"/>
                              <a:gd name="T13" fmla="*/ T12 w 4982"/>
                              <a:gd name="T14" fmla="+- 0 -215 -1204"/>
                              <a:gd name="T15" fmla="*/ -215 h 2678"/>
                              <a:gd name="T16" fmla="+- 0 6249 6016"/>
                              <a:gd name="T17" fmla="*/ T16 w 4982"/>
                              <a:gd name="T18" fmla="+- 0 -218 -1204"/>
                              <a:gd name="T19" fmla="*/ -218 h 2678"/>
                              <a:gd name="T20" fmla="+- 0 6251 6016"/>
                              <a:gd name="T21" fmla="*/ T20 w 4982"/>
                              <a:gd name="T22" fmla="+- 0 -194 -1204"/>
                              <a:gd name="T23" fmla="*/ -194 h 2678"/>
                              <a:gd name="T24" fmla="+- 0 6251 6016"/>
                              <a:gd name="T25" fmla="*/ T24 w 4982"/>
                              <a:gd name="T26" fmla="+- 0 -198 -1204"/>
                              <a:gd name="T27" fmla="*/ -198 h 2678"/>
                              <a:gd name="T28" fmla="+- 0 6251 6016"/>
                              <a:gd name="T29" fmla="*/ T28 w 4982"/>
                              <a:gd name="T30" fmla="+- 0 -202 -1204"/>
                              <a:gd name="T31" fmla="*/ -20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5" y="1002"/>
                                </a:moveTo>
                                <a:lnTo>
                                  <a:pt x="235" y="997"/>
                                </a:lnTo>
                                <a:lnTo>
                                  <a:pt x="235" y="993"/>
                                </a:lnTo>
                                <a:lnTo>
                                  <a:pt x="234" y="989"/>
                                </a:lnTo>
                                <a:lnTo>
                                  <a:pt x="233" y="986"/>
                                </a:lnTo>
                                <a:lnTo>
                                  <a:pt x="235" y="1010"/>
                                </a:lnTo>
                                <a:lnTo>
                                  <a:pt x="235" y="1006"/>
                                </a:lnTo>
                                <a:lnTo>
                                  <a:pt x="235" y="1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05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3 6016"/>
                              <a:gd name="T1" fmla="*/ T0 w 4982"/>
                              <a:gd name="T2" fmla="+- 0 -180 -1204"/>
                              <a:gd name="T3" fmla="*/ -180 h 2678"/>
                              <a:gd name="T4" fmla="+- 0 6248 6016"/>
                              <a:gd name="T5" fmla="*/ T4 w 4982"/>
                              <a:gd name="T6" fmla="+- 0 -186 -1204"/>
                              <a:gd name="T7" fmla="*/ -186 h 2678"/>
                              <a:gd name="T8" fmla="+- 0 6249 6016"/>
                              <a:gd name="T9" fmla="*/ T8 w 4982"/>
                              <a:gd name="T10" fmla="+- 0 -190 -1204"/>
                              <a:gd name="T11" fmla="*/ -190 h 2678"/>
                              <a:gd name="T12" fmla="+- 0 6251 6016"/>
                              <a:gd name="T13" fmla="*/ T12 w 4982"/>
                              <a:gd name="T14" fmla="+- 0 -194 -1204"/>
                              <a:gd name="T15" fmla="*/ -194 h 2678"/>
                              <a:gd name="T16" fmla="+- 0 6249 6016"/>
                              <a:gd name="T17" fmla="*/ T16 w 4982"/>
                              <a:gd name="T18" fmla="+- 0 -218 -1204"/>
                              <a:gd name="T19" fmla="*/ -218 h 2678"/>
                              <a:gd name="T20" fmla="+- 0 6248 6016"/>
                              <a:gd name="T21" fmla="*/ T20 w 4982"/>
                              <a:gd name="T22" fmla="+- 0 -224 -1204"/>
                              <a:gd name="T23" fmla="*/ -224 h 2678"/>
                              <a:gd name="T24" fmla="+- 0 6243 6016"/>
                              <a:gd name="T25" fmla="*/ T24 w 4982"/>
                              <a:gd name="T26" fmla="+- 0 -180 -1204"/>
                              <a:gd name="T27" fmla="*/ -18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7" y="1024"/>
                                </a:moveTo>
                                <a:lnTo>
                                  <a:pt x="232" y="1018"/>
                                </a:lnTo>
                                <a:lnTo>
                                  <a:pt x="233" y="1014"/>
                                </a:lnTo>
                                <a:lnTo>
                                  <a:pt x="235" y="1010"/>
                                </a:lnTo>
                                <a:lnTo>
                                  <a:pt x="233" y="986"/>
                                </a:lnTo>
                                <a:lnTo>
                                  <a:pt x="232" y="980"/>
                                </a:lnTo>
                                <a:lnTo>
                                  <a:pt x="227" y="1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05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3 6016"/>
                              <a:gd name="T1" fmla="*/ T0 w 4982"/>
                              <a:gd name="T2" fmla="+- 0 -180 -1204"/>
                              <a:gd name="T3" fmla="*/ -180 h 2678"/>
                              <a:gd name="T4" fmla="+- 0 6248 6016"/>
                              <a:gd name="T5" fmla="*/ T4 w 4982"/>
                              <a:gd name="T6" fmla="+- 0 -224 -1204"/>
                              <a:gd name="T7" fmla="*/ -224 h 2678"/>
                              <a:gd name="T8" fmla="+- 0 6240 6016"/>
                              <a:gd name="T9" fmla="*/ T8 w 4982"/>
                              <a:gd name="T10" fmla="+- 0 -208 -1204"/>
                              <a:gd name="T11" fmla="*/ -208 h 2678"/>
                              <a:gd name="T12" fmla="+- 0 6240 6016"/>
                              <a:gd name="T13" fmla="*/ T12 w 4982"/>
                              <a:gd name="T14" fmla="+- 0 -202 -1204"/>
                              <a:gd name="T15" fmla="*/ -202 h 2678"/>
                              <a:gd name="T16" fmla="+- 0 6239 6016"/>
                              <a:gd name="T17" fmla="*/ T16 w 4982"/>
                              <a:gd name="T18" fmla="+- 0 -198 -1204"/>
                              <a:gd name="T19" fmla="*/ -198 h 2678"/>
                              <a:gd name="T20" fmla="+- 0 6237 6016"/>
                              <a:gd name="T21" fmla="*/ T20 w 4982"/>
                              <a:gd name="T22" fmla="+- 0 -194 -1204"/>
                              <a:gd name="T23" fmla="*/ -194 h 2678"/>
                              <a:gd name="T24" fmla="+- 0 6237 6016"/>
                              <a:gd name="T25" fmla="*/ T24 w 4982"/>
                              <a:gd name="T26" fmla="+- 0 -176 -1204"/>
                              <a:gd name="T27" fmla="*/ -176 h 2678"/>
                              <a:gd name="T28" fmla="+- 0 6243 6016"/>
                              <a:gd name="T29" fmla="*/ T28 w 4982"/>
                              <a:gd name="T30" fmla="+- 0 -180 -1204"/>
                              <a:gd name="T31" fmla="*/ -18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7" y="1024"/>
                                </a:moveTo>
                                <a:lnTo>
                                  <a:pt x="232" y="980"/>
                                </a:lnTo>
                                <a:lnTo>
                                  <a:pt x="224" y="996"/>
                                </a:lnTo>
                                <a:lnTo>
                                  <a:pt x="224" y="1002"/>
                                </a:lnTo>
                                <a:lnTo>
                                  <a:pt x="223" y="1006"/>
                                </a:lnTo>
                                <a:lnTo>
                                  <a:pt x="221" y="1010"/>
                                </a:lnTo>
                                <a:lnTo>
                                  <a:pt x="221" y="1028"/>
                                </a:lnTo>
                                <a:lnTo>
                                  <a:pt x="227" y="1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05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8 6016"/>
                              <a:gd name="T1" fmla="*/ T0 w 4982"/>
                              <a:gd name="T2" fmla="+- 0 -224 -1204"/>
                              <a:gd name="T3" fmla="*/ -224 h 2678"/>
                              <a:gd name="T4" fmla="+- 0 6237 6016"/>
                              <a:gd name="T5" fmla="*/ T4 w 4982"/>
                              <a:gd name="T6" fmla="+- 0 -222 -1204"/>
                              <a:gd name="T7" fmla="*/ -222 h 2678"/>
                              <a:gd name="T8" fmla="+- 0 6238 6016"/>
                              <a:gd name="T9" fmla="*/ T8 w 4982"/>
                              <a:gd name="T10" fmla="+- 0 -219 -1204"/>
                              <a:gd name="T11" fmla="*/ -219 h 2678"/>
                              <a:gd name="T12" fmla="+- 0 6239 6016"/>
                              <a:gd name="T13" fmla="*/ T12 w 4982"/>
                              <a:gd name="T14" fmla="+- 0 -214 -1204"/>
                              <a:gd name="T15" fmla="*/ -214 h 2678"/>
                              <a:gd name="T16" fmla="+- 0 6240 6016"/>
                              <a:gd name="T17" fmla="*/ T16 w 4982"/>
                              <a:gd name="T18" fmla="+- 0 -208 -1204"/>
                              <a:gd name="T19" fmla="*/ -208 h 2678"/>
                              <a:gd name="T20" fmla="+- 0 6248 6016"/>
                              <a:gd name="T21" fmla="*/ T20 w 4982"/>
                              <a:gd name="T22" fmla="+- 0 -224 -1204"/>
                              <a:gd name="T23" fmla="*/ -2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2" y="980"/>
                                </a:moveTo>
                                <a:lnTo>
                                  <a:pt x="221" y="982"/>
                                </a:lnTo>
                                <a:lnTo>
                                  <a:pt x="222" y="985"/>
                                </a:lnTo>
                                <a:lnTo>
                                  <a:pt x="223" y="990"/>
                                </a:lnTo>
                                <a:lnTo>
                                  <a:pt x="224" y="996"/>
                                </a:lnTo>
                                <a:lnTo>
                                  <a:pt x="232" y="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05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6 6016"/>
                              <a:gd name="T1" fmla="*/ T0 w 4982"/>
                              <a:gd name="T2" fmla="+- 0 -172 -1204"/>
                              <a:gd name="T3" fmla="*/ -172 h 2678"/>
                              <a:gd name="T4" fmla="+- 0 6230 6016"/>
                              <a:gd name="T5" fmla="*/ T4 w 4982"/>
                              <a:gd name="T6" fmla="+- 0 -173 -1204"/>
                              <a:gd name="T7" fmla="*/ -173 h 2678"/>
                              <a:gd name="T8" fmla="+- 0 6234 6016"/>
                              <a:gd name="T9" fmla="*/ T8 w 4982"/>
                              <a:gd name="T10" fmla="+- 0 -174 -1204"/>
                              <a:gd name="T11" fmla="*/ -174 h 2678"/>
                              <a:gd name="T12" fmla="+- 0 6237 6016"/>
                              <a:gd name="T13" fmla="*/ T12 w 4982"/>
                              <a:gd name="T14" fmla="+- 0 -176 -1204"/>
                              <a:gd name="T15" fmla="*/ -176 h 2678"/>
                              <a:gd name="T16" fmla="+- 0 6237 6016"/>
                              <a:gd name="T17" fmla="*/ T16 w 4982"/>
                              <a:gd name="T18" fmla="+- 0 -194 -1204"/>
                              <a:gd name="T19" fmla="*/ -194 h 2678"/>
                              <a:gd name="T20" fmla="+- 0 6234 6016"/>
                              <a:gd name="T21" fmla="*/ T20 w 4982"/>
                              <a:gd name="T22" fmla="+- 0 -189 -1204"/>
                              <a:gd name="T23" fmla="*/ -189 h 2678"/>
                              <a:gd name="T24" fmla="+- 0 6230 6016"/>
                              <a:gd name="T25" fmla="*/ T24 w 4982"/>
                              <a:gd name="T26" fmla="+- 0 -188 -1204"/>
                              <a:gd name="T27" fmla="*/ -188 h 2678"/>
                              <a:gd name="T28" fmla="+- 0 6226 6016"/>
                              <a:gd name="T29" fmla="*/ T28 w 4982"/>
                              <a:gd name="T30" fmla="+- 0 -172 -1204"/>
                              <a:gd name="T31" fmla="*/ -17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0" y="1032"/>
                                </a:moveTo>
                                <a:lnTo>
                                  <a:pt x="214" y="1031"/>
                                </a:lnTo>
                                <a:lnTo>
                                  <a:pt x="218" y="1030"/>
                                </a:lnTo>
                                <a:lnTo>
                                  <a:pt x="221" y="1028"/>
                                </a:lnTo>
                                <a:lnTo>
                                  <a:pt x="221" y="1010"/>
                                </a:lnTo>
                                <a:lnTo>
                                  <a:pt x="218" y="1015"/>
                                </a:lnTo>
                                <a:lnTo>
                                  <a:pt x="214" y="1016"/>
                                </a:lnTo>
                                <a:lnTo>
                                  <a:pt x="210" y="1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05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5 6016"/>
                              <a:gd name="T1" fmla="*/ T0 w 4982"/>
                              <a:gd name="T2" fmla="+- 0 -186 -1204"/>
                              <a:gd name="T3" fmla="*/ -186 h 2678"/>
                              <a:gd name="T4" fmla="+- 0 6222 6016"/>
                              <a:gd name="T5" fmla="*/ T4 w 4982"/>
                              <a:gd name="T6" fmla="+- 0 -172 -1204"/>
                              <a:gd name="T7" fmla="*/ -172 h 2678"/>
                              <a:gd name="T8" fmla="+- 0 6226 6016"/>
                              <a:gd name="T9" fmla="*/ T8 w 4982"/>
                              <a:gd name="T10" fmla="+- 0 -172 -1204"/>
                              <a:gd name="T11" fmla="*/ -172 h 2678"/>
                              <a:gd name="T12" fmla="+- 0 6230 6016"/>
                              <a:gd name="T13" fmla="*/ T12 w 4982"/>
                              <a:gd name="T14" fmla="+- 0 -188 -1204"/>
                              <a:gd name="T15" fmla="*/ -188 h 2678"/>
                              <a:gd name="T16" fmla="+- 0 6225 6016"/>
                              <a:gd name="T17" fmla="*/ T16 w 4982"/>
                              <a:gd name="T18" fmla="+- 0 -186 -1204"/>
                              <a:gd name="T19" fmla="*/ -18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9" y="1018"/>
                                </a:moveTo>
                                <a:lnTo>
                                  <a:pt x="206" y="1032"/>
                                </a:lnTo>
                                <a:lnTo>
                                  <a:pt x="210" y="1032"/>
                                </a:lnTo>
                                <a:lnTo>
                                  <a:pt x="214" y="1016"/>
                                </a:lnTo>
                                <a:lnTo>
                                  <a:pt x="209" y="1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05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5 6016"/>
                              <a:gd name="T1" fmla="*/ T0 w 4982"/>
                              <a:gd name="T2" fmla="+- 0 -165 -1204"/>
                              <a:gd name="T3" fmla="*/ -165 h 2678"/>
                              <a:gd name="T4" fmla="+- 0 6105 6016"/>
                              <a:gd name="T5" fmla="*/ T4 w 4982"/>
                              <a:gd name="T6" fmla="+- 0 -172 -1204"/>
                              <a:gd name="T7" fmla="*/ -172 h 2678"/>
                              <a:gd name="T8" fmla="+- 0 6102 6016"/>
                              <a:gd name="T9" fmla="*/ T8 w 4982"/>
                              <a:gd name="T10" fmla="+- 0 -179 -1204"/>
                              <a:gd name="T11" fmla="*/ -179 h 2678"/>
                              <a:gd name="T12" fmla="+- 0 6098 6016"/>
                              <a:gd name="T13" fmla="*/ T12 w 4982"/>
                              <a:gd name="T14" fmla="+- 0 -184 -1204"/>
                              <a:gd name="T15" fmla="*/ -184 h 2678"/>
                              <a:gd name="T16" fmla="+- 0 6094 6016"/>
                              <a:gd name="T17" fmla="*/ T16 w 4982"/>
                              <a:gd name="T18" fmla="+- 0 -162 -1204"/>
                              <a:gd name="T19" fmla="*/ -162 h 2678"/>
                              <a:gd name="T20" fmla="+- 0 6093 6016"/>
                              <a:gd name="T21" fmla="*/ T20 w 4982"/>
                              <a:gd name="T22" fmla="+- 0 -156 -1204"/>
                              <a:gd name="T23" fmla="*/ -156 h 2678"/>
                              <a:gd name="T24" fmla="+- 0 6097 6016"/>
                              <a:gd name="T25" fmla="*/ T24 w 4982"/>
                              <a:gd name="T26" fmla="+- 0 -149 -1204"/>
                              <a:gd name="T27" fmla="*/ -149 h 2678"/>
                              <a:gd name="T28" fmla="+- 0 6102 6016"/>
                              <a:gd name="T29" fmla="*/ T28 w 4982"/>
                              <a:gd name="T30" fmla="+- 0 -153 -1204"/>
                              <a:gd name="T31" fmla="*/ -153 h 2678"/>
                              <a:gd name="T32" fmla="+- 0 6105 6016"/>
                              <a:gd name="T33" fmla="*/ T32 w 4982"/>
                              <a:gd name="T34" fmla="+- 0 -159 -1204"/>
                              <a:gd name="T35" fmla="*/ -159 h 2678"/>
                              <a:gd name="T36" fmla="+- 0 6105 6016"/>
                              <a:gd name="T37" fmla="*/ T36 w 4982"/>
                              <a:gd name="T38" fmla="+- 0 -165 -1204"/>
                              <a:gd name="T39" fmla="*/ -16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9" y="1039"/>
                                </a:moveTo>
                                <a:lnTo>
                                  <a:pt x="89" y="1032"/>
                                </a:lnTo>
                                <a:lnTo>
                                  <a:pt x="86" y="1025"/>
                                </a:lnTo>
                                <a:lnTo>
                                  <a:pt x="82" y="1020"/>
                                </a:lnTo>
                                <a:lnTo>
                                  <a:pt x="78" y="1042"/>
                                </a:lnTo>
                                <a:lnTo>
                                  <a:pt x="77" y="1048"/>
                                </a:lnTo>
                                <a:lnTo>
                                  <a:pt x="81" y="1055"/>
                                </a:lnTo>
                                <a:lnTo>
                                  <a:pt x="86" y="1051"/>
                                </a:lnTo>
                                <a:lnTo>
                                  <a:pt x="89" y="1045"/>
                                </a:lnTo>
                                <a:lnTo>
                                  <a:pt x="89" y="1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04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4 6016"/>
                              <a:gd name="T1" fmla="*/ T0 w 4982"/>
                              <a:gd name="T2" fmla="+- 0 -162 -1204"/>
                              <a:gd name="T3" fmla="*/ -162 h 2678"/>
                              <a:gd name="T4" fmla="+- 0 6098 6016"/>
                              <a:gd name="T5" fmla="*/ T4 w 4982"/>
                              <a:gd name="T6" fmla="+- 0 -184 -1204"/>
                              <a:gd name="T7" fmla="*/ -184 h 2678"/>
                              <a:gd name="T8" fmla="+- 0 6092 6016"/>
                              <a:gd name="T9" fmla="*/ T8 w 4982"/>
                              <a:gd name="T10" fmla="+- 0 -189 -1204"/>
                              <a:gd name="T11" fmla="*/ -189 h 2678"/>
                              <a:gd name="T12" fmla="+- 0 6088 6016"/>
                              <a:gd name="T13" fmla="*/ T12 w 4982"/>
                              <a:gd name="T14" fmla="+- 0 -190 -1204"/>
                              <a:gd name="T15" fmla="*/ -190 h 2678"/>
                              <a:gd name="T16" fmla="+- 0 6086 6016"/>
                              <a:gd name="T17" fmla="*/ T16 w 4982"/>
                              <a:gd name="T18" fmla="+- 0 -191 -1204"/>
                              <a:gd name="T19" fmla="*/ -191 h 2678"/>
                              <a:gd name="T20" fmla="+- 0 6091 6016"/>
                              <a:gd name="T21" fmla="*/ T20 w 4982"/>
                              <a:gd name="T22" fmla="+- 0 -172 -1204"/>
                              <a:gd name="T23" fmla="*/ -172 h 2678"/>
                              <a:gd name="T24" fmla="+- 0 6094 6016"/>
                              <a:gd name="T25" fmla="*/ T24 w 4982"/>
                              <a:gd name="T26" fmla="+- 0 -167 -1204"/>
                              <a:gd name="T27" fmla="*/ -167 h 2678"/>
                              <a:gd name="T28" fmla="+- 0 6094 6016"/>
                              <a:gd name="T29" fmla="*/ T28 w 4982"/>
                              <a:gd name="T30" fmla="+- 0 -162 -1204"/>
                              <a:gd name="T31" fmla="*/ -16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78" y="1042"/>
                                </a:moveTo>
                                <a:lnTo>
                                  <a:pt x="82" y="1020"/>
                                </a:lnTo>
                                <a:lnTo>
                                  <a:pt x="76" y="1015"/>
                                </a:lnTo>
                                <a:lnTo>
                                  <a:pt x="72" y="1014"/>
                                </a:lnTo>
                                <a:lnTo>
                                  <a:pt x="70" y="1013"/>
                                </a:lnTo>
                                <a:lnTo>
                                  <a:pt x="75" y="1032"/>
                                </a:lnTo>
                                <a:lnTo>
                                  <a:pt x="78" y="1037"/>
                                </a:lnTo>
                                <a:lnTo>
                                  <a:pt x="78" y="1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04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5 6016"/>
                              <a:gd name="T1" fmla="*/ T0 w 4982"/>
                              <a:gd name="T2" fmla="+- 0 -177 -1204"/>
                              <a:gd name="T3" fmla="*/ -177 h 2678"/>
                              <a:gd name="T4" fmla="+- 0 6080 6016"/>
                              <a:gd name="T5" fmla="*/ T4 w 4982"/>
                              <a:gd name="T6" fmla="+- 0 -177 -1204"/>
                              <a:gd name="T7" fmla="*/ -177 h 2678"/>
                              <a:gd name="T8" fmla="+- 0 6085 6016"/>
                              <a:gd name="T9" fmla="*/ T8 w 4982"/>
                              <a:gd name="T10" fmla="+- 0 -176 -1204"/>
                              <a:gd name="T11" fmla="*/ -176 h 2678"/>
                              <a:gd name="T12" fmla="+- 0 6091 6016"/>
                              <a:gd name="T13" fmla="*/ T12 w 4982"/>
                              <a:gd name="T14" fmla="+- 0 -172 -1204"/>
                              <a:gd name="T15" fmla="*/ -172 h 2678"/>
                              <a:gd name="T16" fmla="+- 0 6086 6016"/>
                              <a:gd name="T17" fmla="*/ T16 w 4982"/>
                              <a:gd name="T18" fmla="+- 0 -191 -1204"/>
                              <a:gd name="T19" fmla="*/ -191 h 2678"/>
                              <a:gd name="T20" fmla="+- 0 6081 6016"/>
                              <a:gd name="T21" fmla="*/ T20 w 4982"/>
                              <a:gd name="T22" fmla="+- 0 -192 -1204"/>
                              <a:gd name="T23" fmla="*/ -192 h 2678"/>
                              <a:gd name="T24" fmla="+- 0 6075 6016"/>
                              <a:gd name="T25" fmla="*/ T24 w 4982"/>
                              <a:gd name="T26" fmla="+- 0 -177 -1204"/>
                              <a:gd name="T27" fmla="*/ -17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9" y="1027"/>
                                </a:moveTo>
                                <a:lnTo>
                                  <a:pt x="64" y="1027"/>
                                </a:lnTo>
                                <a:lnTo>
                                  <a:pt x="69" y="1028"/>
                                </a:lnTo>
                                <a:lnTo>
                                  <a:pt x="75" y="1032"/>
                                </a:lnTo>
                                <a:lnTo>
                                  <a:pt x="70" y="1013"/>
                                </a:lnTo>
                                <a:lnTo>
                                  <a:pt x="65" y="1012"/>
                                </a:lnTo>
                                <a:lnTo>
                                  <a:pt x="59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04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6 6016"/>
                              <a:gd name="T1" fmla="*/ T0 w 4982"/>
                              <a:gd name="T2" fmla="+- 0 -165 -1204"/>
                              <a:gd name="T3" fmla="*/ -165 h 2678"/>
                              <a:gd name="T4" fmla="+- 0 6057 6016"/>
                              <a:gd name="T5" fmla="*/ T4 w 4982"/>
                              <a:gd name="T6" fmla="+- 0 -169 -1204"/>
                              <a:gd name="T7" fmla="*/ -169 h 2678"/>
                              <a:gd name="T8" fmla="+- 0 6061 6016"/>
                              <a:gd name="T9" fmla="*/ T8 w 4982"/>
                              <a:gd name="T10" fmla="+- 0 -173 -1204"/>
                              <a:gd name="T11" fmla="*/ -173 h 2678"/>
                              <a:gd name="T12" fmla="+- 0 6063 6016"/>
                              <a:gd name="T13" fmla="*/ T12 w 4982"/>
                              <a:gd name="T14" fmla="+- 0 -175 -1204"/>
                              <a:gd name="T15" fmla="*/ -175 h 2678"/>
                              <a:gd name="T16" fmla="+- 0 6067 6016"/>
                              <a:gd name="T17" fmla="*/ T16 w 4982"/>
                              <a:gd name="T18" fmla="+- 0 -176 -1204"/>
                              <a:gd name="T19" fmla="*/ -176 h 2678"/>
                              <a:gd name="T20" fmla="+- 0 6070 6016"/>
                              <a:gd name="T21" fmla="*/ T20 w 4982"/>
                              <a:gd name="T22" fmla="+- 0 -177 -1204"/>
                              <a:gd name="T23" fmla="*/ -177 h 2678"/>
                              <a:gd name="T24" fmla="+- 0 6075 6016"/>
                              <a:gd name="T25" fmla="*/ T24 w 4982"/>
                              <a:gd name="T26" fmla="+- 0 -177 -1204"/>
                              <a:gd name="T27" fmla="*/ -177 h 2678"/>
                              <a:gd name="T28" fmla="+- 0 6081 6016"/>
                              <a:gd name="T29" fmla="*/ T28 w 4982"/>
                              <a:gd name="T30" fmla="+- 0 -192 -1204"/>
                              <a:gd name="T31" fmla="*/ -192 h 2678"/>
                              <a:gd name="T32" fmla="+- 0 6074 6016"/>
                              <a:gd name="T33" fmla="*/ T32 w 4982"/>
                              <a:gd name="T34" fmla="+- 0 -192 -1204"/>
                              <a:gd name="T35" fmla="*/ -192 h 2678"/>
                              <a:gd name="T36" fmla="+- 0 6069 6016"/>
                              <a:gd name="T37" fmla="*/ T36 w 4982"/>
                              <a:gd name="T38" fmla="+- 0 -192 -1204"/>
                              <a:gd name="T39" fmla="*/ -192 h 2678"/>
                              <a:gd name="T40" fmla="+- 0 6065 6016"/>
                              <a:gd name="T41" fmla="*/ T40 w 4982"/>
                              <a:gd name="T42" fmla="+- 0 -192 -1204"/>
                              <a:gd name="T43" fmla="*/ -192 h 2678"/>
                              <a:gd name="T44" fmla="+- 0 6062 6016"/>
                              <a:gd name="T45" fmla="*/ T44 w 4982"/>
                              <a:gd name="T46" fmla="+- 0 -190 -1204"/>
                              <a:gd name="T47" fmla="*/ -190 h 2678"/>
                              <a:gd name="T48" fmla="+- 0 6058 6016"/>
                              <a:gd name="T49" fmla="*/ T48 w 4982"/>
                              <a:gd name="T50" fmla="+- 0 -189 -1204"/>
                              <a:gd name="T51" fmla="*/ -189 h 2678"/>
                              <a:gd name="T52" fmla="+- 0 6056 6016"/>
                              <a:gd name="T53" fmla="*/ T52 w 4982"/>
                              <a:gd name="T54" fmla="+- 0 -165 -1204"/>
                              <a:gd name="T55" fmla="*/ -16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" y="1039"/>
                                </a:moveTo>
                                <a:lnTo>
                                  <a:pt x="41" y="1035"/>
                                </a:lnTo>
                                <a:lnTo>
                                  <a:pt x="45" y="1031"/>
                                </a:lnTo>
                                <a:lnTo>
                                  <a:pt x="47" y="1029"/>
                                </a:lnTo>
                                <a:lnTo>
                                  <a:pt x="51" y="1028"/>
                                </a:lnTo>
                                <a:lnTo>
                                  <a:pt x="54" y="1027"/>
                                </a:lnTo>
                                <a:lnTo>
                                  <a:pt x="59" y="1027"/>
                                </a:lnTo>
                                <a:lnTo>
                                  <a:pt x="65" y="1012"/>
                                </a:lnTo>
                                <a:lnTo>
                                  <a:pt x="58" y="1012"/>
                                </a:lnTo>
                                <a:lnTo>
                                  <a:pt x="53" y="1012"/>
                                </a:lnTo>
                                <a:lnTo>
                                  <a:pt x="49" y="1012"/>
                                </a:lnTo>
                                <a:lnTo>
                                  <a:pt x="46" y="1014"/>
                                </a:lnTo>
                                <a:lnTo>
                                  <a:pt x="42" y="1015"/>
                                </a:lnTo>
                                <a:lnTo>
                                  <a:pt x="40" y="1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04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4 6016"/>
                              <a:gd name="T1" fmla="*/ T0 w 4982"/>
                              <a:gd name="T2" fmla="+- 0 -167 -1204"/>
                              <a:gd name="T3" fmla="*/ -167 h 2678"/>
                              <a:gd name="T4" fmla="+- 0 6044 6016"/>
                              <a:gd name="T5" fmla="*/ T4 w 4982"/>
                              <a:gd name="T6" fmla="+- 0 -163 -1204"/>
                              <a:gd name="T7" fmla="*/ -163 h 2678"/>
                              <a:gd name="T8" fmla="+- 0 6046 6016"/>
                              <a:gd name="T9" fmla="*/ T8 w 4982"/>
                              <a:gd name="T10" fmla="+- 0 -157 -1204"/>
                              <a:gd name="T11" fmla="*/ -157 h 2678"/>
                              <a:gd name="T12" fmla="+- 0 6049 6016"/>
                              <a:gd name="T13" fmla="*/ T12 w 4982"/>
                              <a:gd name="T14" fmla="+- 0 -153 -1204"/>
                              <a:gd name="T15" fmla="*/ -153 h 2678"/>
                              <a:gd name="T16" fmla="+- 0 6055 6016"/>
                              <a:gd name="T17" fmla="*/ T16 w 4982"/>
                              <a:gd name="T18" fmla="+- 0 -147 -1204"/>
                              <a:gd name="T19" fmla="*/ -147 h 2678"/>
                              <a:gd name="T20" fmla="+- 0 6056 6016"/>
                              <a:gd name="T21" fmla="*/ T20 w 4982"/>
                              <a:gd name="T22" fmla="+- 0 -160 -1204"/>
                              <a:gd name="T23" fmla="*/ -160 h 2678"/>
                              <a:gd name="T24" fmla="+- 0 6056 6016"/>
                              <a:gd name="T25" fmla="*/ T24 w 4982"/>
                              <a:gd name="T26" fmla="+- 0 -165 -1204"/>
                              <a:gd name="T27" fmla="*/ -165 h 2678"/>
                              <a:gd name="T28" fmla="+- 0 6052 6016"/>
                              <a:gd name="T29" fmla="*/ T28 w 4982"/>
                              <a:gd name="T30" fmla="+- 0 -185 -1204"/>
                              <a:gd name="T31" fmla="*/ -185 h 2678"/>
                              <a:gd name="T32" fmla="+- 0 6047 6016"/>
                              <a:gd name="T33" fmla="*/ T32 w 4982"/>
                              <a:gd name="T34" fmla="+- 0 -180 -1204"/>
                              <a:gd name="T35" fmla="*/ -180 h 2678"/>
                              <a:gd name="T36" fmla="+- 0 6044 6016"/>
                              <a:gd name="T37" fmla="*/ T36 w 4982"/>
                              <a:gd name="T38" fmla="+- 0 -174 -1204"/>
                              <a:gd name="T39" fmla="*/ -174 h 2678"/>
                              <a:gd name="T40" fmla="+- 0 6044 6016"/>
                              <a:gd name="T41" fmla="*/ T40 w 4982"/>
                              <a:gd name="T42" fmla="+- 0 -167 -1204"/>
                              <a:gd name="T43" fmla="*/ -16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" y="1037"/>
                                </a:moveTo>
                                <a:lnTo>
                                  <a:pt x="28" y="1041"/>
                                </a:lnTo>
                                <a:lnTo>
                                  <a:pt x="30" y="1047"/>
                                </a:lnTo>
                                <a:lnTo>
                                  <a:pt x="33" y="1051"/>
                                </a:lnTo>
                                <a:lnTo>
                                  <a:pt x="39" y="1057"/>
                                </a:lnTo>
                                <a:lnTo>
                                  <a:pt x="40" y="1044"/>
                                </a:lnTo>
                                <a:lnTo>
                                  <a:pt x="40" y="1039"/>
                                </a:lnTo>
                                <a:lnTo>
                                  <a:pt x="36" y="1019"/>
                                </a:lnTo>
                                <a:lnTo>
                                  <a:pt x="31" y="1024"/>
                                </a:lnTo>
                                <a:lnTo>
                                  <a:pt x="28" y="1030"/>
                                </a:lnTo>
                                <a:lnTo>
                                  <a:pt x="28" y="1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04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29 6016"/>
                              <a:gd name="T1" fmla="*/ T0 w 4982"/>
                              <a:gd name="T2" fmla="+- 0 -134 -1204"/>
                              <a:gd name="T3" fmla="*/ -134 h 2678"/>
                              <a:gd name="T4" fmla="+- 0 6129 6016"/>
                              <a:gd name="T5" fmla="*/ T4 w 4982"/>
                              <a:gd name="T6" fmla="+- 0 -149 -1204"/>
                              <a:gd name="T7" fmla="*/ -149 h 2678"/>
                              <a:gd name="T8" fmla="+- 0 6097 6016"/>
                              <a:gd name="T9" fmla="*/ T8 w 4982"/>
                              <a:gd name="T10" fmla="+- 0 -149 -1204"/>
                              <a:gd name="T11" fmla="*/ -149 h 2678"/>
                              <a:gd name="T12" fmla="+- 0 6089 6016"/>
                              <a:gd name="T13" fmla="*/ T12 w 4982"/>
                              <a:gd name="T14" fmla="+- 0 -151 -1204"/>
                              <a:gd name="T15" fmla="*/ -151 h 2678"/>
                              <a:gd name="T16" fmla="+- 0 6084 6016"/>
                              <a:gd name="T17" fmla="*/ T16 w 4982"/>
                              <a:gd name="T18" fmla="+- 0 -149 -1204"/>
                              <a:gd name="T19" fmla="*/ -149 h 2678"/>
                              <a:gd name="T20" fmla="+- 0 6067 6016"/>
                              <a:gd name="T21" fmla="*/ T20 w 4982"/>
                              <a:gd name="T22" fmla="+- 0 -149 -1204"/>
                              <a:gd name="T23" fmla="*/ -149 h 2678"/>
                              <a:gd name="T24" fmla="+- 0 6064 6016"/>
                              <a:gd name="T25" fmla="*/ T24 w 4982"/>
                              <a:gd name="T26" fmla="+- 0 -150 -1204"/>
                              <a:gd name="T27" fmla="*/ -150 h 2678"/>
                              <a:gd name="T28" fmla="+- 0 6055 6016"/>
                              <a:gd name="T29" fmla="*/ T28 w 4982"/>
                              <a:gd name="T30" fmla="+- 0 -147 -1204"/>
                              <a:gd name="T31" fmla="*/ -147 h 2678"/>
                              <a:gd name="T32" fmla="+- 0 6046 6016"/>
                              <a:gd name="T33" fmla="*/ T32 w 4982"/>
                              <a:gd name="T34" fmla="+- 0 -146 -1204"/>
                              <a:gd name="T35" fmla="*/ -146 h 2678"/>
                              <a:gd name="T36" fmla="+- 0 6046 6016"/>
                              <a:gd name="T37" fmla="*/ T36 w 4982"/>
                              <a:gd name="T38" fmla="+- 0 -133 -1204"/>
                              <a:gd name="T39" fmla="*/ -133 h 2678"/>
                              <a:gd name="T40" fmla="+- 0 6129 6016"/>
                              <a:gd name="T41" fmla="*/ T40 w 4982"/>
                              <a:gd name="T42" fmla="+- 0 -134 -1204"/>
                              <a:gd name="T43" fmla="*/ -13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13" y="1070"/>
                                </a:moveTo>
                                <a:lnTo>
                                  <a:pt x="113" y="1055"/>
                                </a:lnTo>
                                <a:lnTo>
                                  <a:pt x="81" y="1055"/>
                                </a:lnTo>
                                <a:lnTo>
                                  <a:pt x="73" y="1053"/>
                                </a:lnTo>
                                <a:lnTo>
                                  <a:pt x="68" y="1055"/>
                                </a:lnTo>
                                <a:lnTo>
                                  <a:pt x="51" y="1055"/>
                                </a:lnTo>
                                <a:lnTo>
                                  <a:pt x="48" y="1054"/>
                                </a:lnTo>
                                <a:lnTo>
                                  <a:pt x="39" y="1057"/>
                                </a:lnTo>
                                <a:lnTo>
                                  <a:pt x="30" y="1058"/>
                                </a:lnTo>
                                <a:lnTo>
                                  <a:pt x="30" y="1071"/>
                                </a:lnTo>
                                <a:lnTo>
                                  <a:pt x="113" y="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04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5 6016"/>
                              <a:gd name="T1" fmla="*/ T0 w 4982"/>
                              <a:gd name="T2" fmla="+- 0 -147 -1204"/>
                              <a:gd name="T3" fmla="*/ -147 h 2678"/>
                              <a:gd name="T4" fmla="+- 0 6064 6016"/>
                              <a:gd name="T5" fmla="*/ T4 w 4982"/>
                              <a:gd name="T6" fmla="+- 0 -150 -1204"/>
                              <a:gd name="T7" fmla="*/ -150 h 2678"/>
                              <a:gd name="T8" fmla="+- 0 6059 6016"/>
                              <a:gd name="T9" fmla="*/ T8 w 4982"/>
                              <a:gd name="T10" fmla="+- 0 -154 -1204"/>
                              <a:gd name="T11" fmla="*/ -154 h 2678"/>
                              <a:gd name="T12" fmla="+- 0 6056 6016"/>
                              <a:gd name="T13" fmla="*/ T12 w 4982"/>
                              <a:gd name="T14" fmla="+- 0 -160 -1204"/>
                              <a:gd name="T15" fmla="*/ -160 h 2678"/>
                              <a:gd name="T16" fmla="+- 0 6055 6016"/>
                              <a:gd name="T17" fmla="*/ T16 w 4982"/>
                              <a:gd name="T18" fmla="+- 0 -147 -1204"/>
                              <a:gd name="T19" fmla="*/ -1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" y="1057"/>
                                </a:moveTo>
                                <a:lnTo>
                                  <a:pt x="48" y="1054"/>
                                </a:lnTo>
                                <a:lnTo>
                                  <a:pt x="43" y="1050"/>
                                </a:lnTo>
                                <a:lnTo>
                                  <a:pt x="40" y="1044"/>
                                </a:lnTo>
                                <a:lnTo>
                                  <a:pt x="39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04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9 6016"/>
                              <a:gd name="T1" fmla="*/ T0 w 4982"/>
                              <a:gd name="T2" fmla="+- 0 -81 -1204"/>
                              <a:gd name="T3" fmla="*/ -81 h 2678"/>
                              <a:gd name="T4" fmla="+- 0 6079 6016"/>
                              <a:gd name="T5" fmla="*/ T4 w 4982"/>
                              <a:gd name="T6" fmla="+- 0 -121 -1204"/>
                              <a:gd name="T7" fmla="*/ -121 h 2678"/>
                              <a:gd name="T8" fmla="+- 0 6073 6016"/>
                              <a:gd name="T9" fmla="*/ T8 w 4982"/>
                              <a:gd name="T10" fmla="+- 0 -122 -1204"/>
                              <a:gd name="T11" fmla="*/ -122 h 2678"/>
                              <a:gd name="T12" fmla="+- 0 6069 6016"/>
                              <a:gd name="T13" fmla="*/ T12 w 4982"/>
                              <a:gd name="T14" fmla="+- 0 -122 -1204"/>
                              <a:gd name="T15" fmla="*/ -122 h 2678"/>
                              <a:gd name="T16" fmla="+- 0 6066 6016"/>
                              <a:gd name="T17" fmla="*/ T16 w 4982"/>
                              <a:gd name="T18" fmla="+- 0 -121 -1204"/>
                              <a:gd name="T19" fmla="*/ -121 h 2678"/>
                              <a:gd name="T20" fmla="+- 0 6060 6016"/>
                              <a:gd name="T21" fmla="*/ T20 w 4982"/>
                              <a:gd name="T22" fmla="+- 0 -119 -1204"/>
                              <a:gd name="T23" fmla="*/ -119 h 2678"/>
                              <a:gd name="T24" fmla="+- 0 6056 6016"/>
                              <a:gd name="T25" fmla="*/ T24 w 4982"/>
                              <a:gd name="T26" fmla="+- 0 -101 -1204"/>
                              <a:gd name="T27" fmla="*/ -101 h 2678"/>
                              <a:gd name="T28" fmla="+- 0 6059 6016"/>
                              <a:gd name="T29" fmla="*/ T28 w 4982"/>
                              <a:gd name="T30" fmla="+- 0 -105 -1204"/>
                              <a:gd name="T31" fmla="*/ -105 h 2678"/>
                              <a:gd name="T32" fmla="+- 0 6065 6016"/>
                              <a:gd name="T33" fmla="*/ T32 w 4982"/>
                              <a:gd name="T34" fmla="+- 0 -107 -1204"/>
                              <a:gd name="T35" fmla="*/ -107 h 2678"/>
                              <a:gd name="T36" fmla="+- 0 6069 6016"/>
                              <a:gd name="T37" fmla="*/ T36 w 4982"/>
                              <a:gd name="T38" fmla="+- 0 -107 -1204"/>
                              <a:gd name="T39" fmla="*/ -107 h 2678"/>
                              <a:gd name="T40" fmla="+- 0 6071 6016"/>
                              <a:gd name="T41" fmla="*/ T40 w 4982"/>
                              <a:gd name="T42" fmla="+- 0 -67 -1204"/>
                              <a:gd name="T43" fmla="*/ -67 h 2678"/>
                              <a:gd name="T44" fmla="+- 0 6076 6016"/>
                              <a:gd name="T45" fmla="*/ T44 w 4982"/>
                              <a:gd name="T46" fmla="+- 0 -67 -1204"/>
                              <a:gd name="T47" fmla="*/ -67 h 2678"/>
                              <a:gd name="T48" fmla="+- 0 6079 6016"/>
                              <a:gd name="T49" fmla="*/ T48 w 4982"/>
                              <a:gd name="T50" fmla="+- 0 -81 -1204"/>
                              <a:gd name="T51" fmla="*/ -8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63" y="1123"/>
                                </a:moveTo>
                                <a:lnTo>
                                  <a:pt x="63" y="1083"/>
                                </a:lnTo>
                                <a:lnTo>
                                  <a:pt x="57" y="1082"/>
                                </a:lnTo>
                                <a:lnTo>
                                  <a:pt x="53" y="1082"/>
                                </a:lnTo>
                                <a:lnTo>
                                  <a:pt x="50" y="1083"/>
                                </a:lnTo>
                                <a:lnTo>
                                  <a:pt x="44" y="1085"/>
                                </a:lnTo>
                                <a:lnTo>
                                  <a:pt x="40" y="1103"/>
                                </a:lnTo>
                                <a:lnTo>
                                  <a:pt x="43" y="1099"/>
                                </a:lnTo>
                                <a:lnTo>
                                  <a:pt x="49" y="1097"/>
                                </a:lnTo>
                                <a:lnTo>
                                  <a:pt x="53" y="1097"/>
                                </a:lnTo>
                                <a:lnTo>
                                  <a:pt x="55" y="1137"/>
                                </a:lnTo>
                                <a:lnTo>
                                  <a:pt x="60" y="1137"/>
                                </a:lnTo>
                                <a:lnTo>
                                  <a:pt x="63" y="1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04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4 6016"/>
                              <a:gd name="T1" fmla="*/ T0 w 4982"/>
                              <a:gd name="T2" fmla="+- 0 -115 -1204"/>
                              <a:gd name="T3" fmla="*/ -115 h 2678"/>
                              <a:gd name="T4" fmla="+- 0 6048 6016"/>
                              <a:gd name="T5" fmla="*/ T4 w 4982"/>
                              <a:gd name="T6" fmla="+- 0 -111 -1204"/>
                              <a:gd name="T7" fmla="*/ -111 h 2678"/>
                              <a:gd name="T8" fmla="+- 0 6054 6016"/>
                              <a:gd name="T9" fmla="*/ T8 w 4982"/>
                              <a:gd name="T10" fmla="+- 0 -74 -1204"/>
                              <a:gd name="T11" fmla="*/ -74 h 2678"/>
                              <a:gd name="T12" fmla="+- 0 6054 6016"/>
                              <a:gd name="T13" fmla="*/ T12 w 4982"/>
                              <a:gd name="T14" fmla="+- 0 -97 -1204"/>
                              <a:gd name="T15" fmla="*/ -97 h 2678"/>
                              <a:gd name="T16" fmla="+- 0 6056 6016"/>
                              <a:gd name="T17" fmla="*/ T16 w 4982"/>
                              <a:gd name="T18" fmla="+- 0 -101 -1204"/>
                              <a:gd name="T19" fmla="*/ -101 h 2678"/>
                              <a:gd name="T20" fmla="+- 0 6060 6016"/>
                              <a:gd name="T21" fmla="*/ T20 w 4982"/>
                              <a:gd name="T22" fmla="+- 0 -119 -1204"/>
                              <a:gd name="T23" fmla="*/ -119 h 2678"/>
                              <a:gd name="T24" fmla="+- 0 6054 6016"/>
                              <a:gd name="T25" fmla="*/ T24 w 4982"/>
                              <a:gd name="T26" fmla="+- 0 -115 -1204"/>
                              <a:gd name="T27" fmla="*/ -11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" y="1089"/>
                                </a:moveTo>
                                <a:lnTo>
                                  <a:pt x="32" y="1093"/>
                                </a:lnTo>
                                <a:lnTo>
                                  <a:pt x="38" y="1130"/>
                                </a:lnTo>
                                <a:lnTo>
                                  <a:pt x="38" y="1107"/>
                                </a:lnTo>
                                <a:lnTo>
                                  <a:pt x="40" y="1103"/>
                                </a:lnTo>
                                <a:lnTo>
                                  <a:pt x="44" y="1085"/>
                                </a:lnTo>
                                <a:lnTo>
                                  <a:pt x="38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04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4 6016"/>
                              <a:gd name="T1" fmla="*/ T0 w 4982"/>
                              <a:gd name="T2" fmla="+- 0 -74 -1204"/>
                              <a:gd name="T3" fmla="*/ -74 h 2678"/>
                              <a:gd name="T4" fmla="+- 0 6048 6016"/>
                              <a:gd name="T5" fmla="*/ T4 w 4982"/>
                              <a:gd name="T6" fmla="+- 0 -111 -1204"/>
                              <a:gd name="T7" fmla="*/ -111 h 2678"/>
                              <a:gd name="T8" fmla="+- 0 6046 6016"/>
                              <a:gd name="T9" fmla="*/ T8 w 4982"/>
                              <a:gd name="T10" fmla="+- 0 -106 -1204"/>
                              <a:gd name="T11" fmla="*/ -106 h 2678"/>
                              <a:gd name="T12" fmla="+- 0 6045 6016"/>
                              <a:gd name="T13" fmla="*/ T12 w 4982"/>
                              <a:gd name="T14" fmla="+- 0 -102 -1204"/>
                              <a:gd name="T15" fmla="*/ -102 h 2678"/>
                              <a:gd name="T16" fmla="+- 0 6044 6016"/>
                              <a:gd name="T17" fmla="*/ T16 w 4982"/>
                              <a:gd name="T18" fmla="+- 0 -98 -1204"/>
                              <a:gd name="T19" fmla="*/ -98 h 2678"/>
                              <a:gd name="T20" fmla="+- 0 6044 6016"/>
                              <a:gd name="T21" fmla="*/ T20 w 4982"/>
                              <a:gd name="T22" fmla="+- 0 -94 -1204"/>
                              <a:gd name="T23" fmla="*/ -94 h 2678"/>
                              <a:gd name="T24" fmla="+- 0 6045 6016"/>
                              <a:gd name="T25" fmla="*/ T24 w 4982"/>
                              <a:gd name="T26" fmla="+- 0 -89 -1204"/>
                              <a:gd name="T27" fmla="*/ -89 h 2678"/>
                              <a:gd name="T28" fmla="+- 0 6046 6016"/>
                              <a:gd name="T29" fmla="*/ T28 w 4982"/>
                              <a:gd name="T30" fmla="+- 0 -85 -1204"/>
                              <a:gd name="T31" fmla="*/ -85 h 2678"/>
                              <a:gd name="T32" fmla="+- 0 6048 6016"/>
                              <a:gd name="T33" fmla="*/ T32 w 4982"/>
                              <a:gd name="T34" fmla="+- 0 -80 -1204"/>
                              <a:gd name="T35" fmla="*/ -80 h 2678"/>
                              <a:gd name="T36" fmla="+- 0 6054 6016"/>
                              <a:gd name="T37" fmla="*/ T36 w 4982"/>
                              <a:gd name="T38" fmla="+- 0 -74 -1204"/>
                              <a:gd name="T39" fmla="*/ -7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" y="1130"/>
                                </a:moveTo>
                                <a:lnTo>
                                  <a:pt x="32" y="1093"/>
                                </a:lnTo>
                                <a:lnTo>
                                  <a:pt x="30" y="1098"/>
                                </a:lnTo>
                                <a:lnTo>
                                  <a:pt x="29" y="1102"/>
                                </a:lnTo>
                                <a:lnTo>
                                  <a:pt x="28" y="1106"/>
                                </a:lnTo>
                                <a:lnTo>
                                  <a:pt x="28" y="1110"/>
                                </a:lnTo>
                                <a:lnTo>
                                  <a:pt x="29" y="1115"/>
                                </a:lnTo>
                                <a:lnTo>
                                  <a:pt x="30" y="1119"/>
                                </a:lnTo>
                                <a:lnTo>
                                  <a:pt x="32" y="1124"/>
                                </a:lnTo>
                                <a:lnTo>
                                  <a:pt x="38" y="1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04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0 6016"/>
                              <a:gd name="T1" fmla="*/ T0 w 4982"/>
                              <a:gd name="T2" fmla="+- 0 -70 -1204"/>
                              <a:gd name="T3" fmla="*/ -70 h 2678"/>
                              <a:gd name="T4" fmla="+- 0 6064 6016"/>
                              <a:gd name="T5" fmla="*/ T4 w 4982"/>
                              <a:gd name="T6" fmla="+- 0 -69 -1204"/>
                              <a:gd name="T7" fmla="*/ -69 h 2678"/>
                              <a:gd name="T8" fmla="+- 0 6067 6016"/>
                              <a:gd name="T9" fmla="*/ T8 w 4982"/>
                              <a:gd name="T10" fmla="+- 0 -68 -1204"/>
                              <a:gd name="T11" fmla="*/ -68 h 2678"/>
                              <a:gd name="T12" fmla="+- 0 6071 6016"/>
                              <a:gd name="T13" fmla="*/ T12 w 4982"/>
                              <a:gd name="T14" fmla="+- 0 -67 -1204"/>
                              <a:gd name="T15" fmla="*/ -67 h 2678"/>
                              <a:gd name="T16" fmla="+- 0 6069 6016"/>
                              <a:gd name="T17" fmla="*/ T16 w 4982"/>
                              <a:gd name="T18" fmla="+- 0 -107 -1204"/>
                              <a:gd name="T19" fmla="*/ -107 h 2678"/>
                              <a:gd name="T20" fmla="+- 0 6069 6016"/>
                              <a:gd name="T21" fmla="*/ T20 w 4982"/>
                              <a:gd name="T22" fmla="+- 0 -81 -1204"/>
                              <a:gd name="T23" fmla="*/ -81 h 2678"/>
                              <a:gd name="T24" fmla="+- 0 6065 6016"/>
                              <a:gd name="T25" fmla="*/ T24 w 4982"/>
                              <a:gd name="T26" fmla="+- 0 -82 -1204"/>
                              <a:gd name="T27" fmla="*/ -82 h 2678"/>
                              <a:gd name="T28" fmla="+- 0 6060 6016"/>
                              <a:gd name="T29" fmla="*/ T28 w 4982"/>
                              <a:gd name="T30" fmla="+- 0 -70 -1204"/>
                              <a:gd name="T31" fmla="*/ -7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4" y="1134"/>
                                </a:moveTo>
                                <a:lnTo>
                                  <a:pt x="48" y="1135"/>
                                </a:lnTo>
                                <a:lnTo>
                                  <a:pt x="51" y="1136"/>
                                </a:lnTo>
                                <a:lnTo>
                                  <a:pt x="55" y="1137"/>
                                </a:lnTo>
                                <a:lnTo>
                                  <a:pt x="53" y="1097"/>
                                </a:lnTo>
                                <a:lnTo>
                                  <a:pt x="53" y="1123"/>
                                </a:lnTo>
                                <a:lnTo>
                                  <a:pt x="49" y="1122"/>
                                </a:lnTo>
                                <a:lnTo>
                                  <a:pt x="44" y="1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03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0 6016"/>
                              <a:gd name="T1" fmla="*/ T0 w 4982"/>
                              <a:gd name="T2" fmla="+- 0 -70 -1204"/>
                              <a:gd name="T3" fmla="*/ -70 h 2678"/>
                              <a:gd name="T4" fmla="+- 0 6065 6016"/>
                              <a:gd name="T5" fmla="*/ T4 w 4982"/>
                              <a:gd name="T6" fmla="+- 0 -82 -1204"/>
                              <a:gd name="T7" fmla="*/ -82 h 2678"/>
                              <a:gd name="T8" fmla="+- 0 6059 6016"/>
                              <a:gd name="T9" fmla="*/ T8 w 4982"/>
                              <a:gd name="T10" fmla="+- 0 -85 -1204"/>
                              <a:gd name="T11" fmla="*/ -85 h 2678"/>
                              <a:gd name="T12" fmla="+- 0 6056 6016"/>
                              <a:gd name="T13" fmla="*/ T12 w 4982"/>
                              <a:gd name="T14" fmla="+- 0 -89 -1204"/>
                              <a:gd name="T15" fmla="*/ -89 h 2678"/>
                              <a:gd name="T16" fmla="+- 0 6054 6016"/>
                              <a:gd name="T17" fmla="*/ T16 w 4982"/>
                              <a:gd name="T18" fmla="+- 0 -93 -1204"/>
                              <a:gd name="T19" fmla="*/ -93 h 2678"/>
                              <a:gd name="T20" fmla="+- 0 6054 6016"/>
                              <a:gd name="T21" fmla="*/ T20 w 4982"/>
                              <a:gd name="T22" fmla="+- 0 -74 -1204"/>
                              <a:gd name="T23" fmla="*/ -74 h 2678"/>
                              <a:gd name="T24" fmla="+- 0 6060 6016"/>
                              <a:gd name="T25" fmla="*/ T24 w 4982"/>
                              <a:gd name="T26" fmla="+- 0 -70 -1204"/>
                              <a:gd name="T27" fmla="*/ -7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4" y="1134"/>
                                </a:moveTo>
                                <a:lnTo>
                                  <a:pt x="49" y="1122"/>
                                </a:lnTo>
                                <a:lnTo>
                                  <a:pt x="43" y="1119"/>
                                </a:lnTo>
                                <a:lnTo>
                                  <a:pt x="40" y="1115"/>
                                </a:lnTo>
                                <a:lnTo>
                                  <a:pt x="38" y="1111"/>
                                </a:lnTo>
                                <a:lnTo>
                                  <a:pt x="38" y="1130"/>
                                </a:lnTo>
                                <a:lnTo>
                                  <a:pt x="44" y="1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3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5 6016"/>
                              <a:gd name="T1" fmla="*/ T0 w 4982"/>
                              <a:gd name="T2" fmla="+- 0 -97 -1204"/>
                              <a:gd name="T3" fmla="*/ -97 h 2678"/>
                              <a:gd name="T4" fmla="+- 0 6105 6016"/>
                              <a:gd name="T5" fmla="*/ T4 w 4982"/>
                              <a:gd name="T6" fmla="+- 0 -101 -1204"/>
                              <a:gd name="T7" fmla="*/ -101 h 2678"/>
                              <a:gd name="T8" fmla="+- 0 6105 6016"/>
                              <a:gd name="T9" fmla="*/ T8 w 4982"/>
                              <a:gd name="T10" fmla="+- 0 -105 -1204"/>
                              <a:gd name="T11" fmla="*/ -105 h 2678"/>
                              <a:gd name="T12" fmla="+- 0 6104 6016"/>
                              <a:gd name="T13" fmla="*/ T12 w 4982"/>
                              <a:gd name="T14" fmla="+- 0 -109 -1204"/>
                              <a:gd name="T15" fmla="*/ -109 h 2678"/>
                              <a:gd name="T16" fmla="+- 0 6104 6016"/>
                              <a:gd name="T17" fmla="*/ T16 w 4982"/>
                              <a:gd name="T18" fmla="+- 0 -113 -1204"/>
                              <a:gd name="T19" fmla="*/ -113 h 2678"/>
                              <a:gd name="T20" fmla="+- 0 6105 6016"/>
                              <a:gd name="T21" fmla="*/ T20 w 4982"/>
                              <a:gd name="T22" fmla="+- 0 -88 -1204"/>
                              <a:gd name="T23" fmla="*/ -88 h 2678"/>
                              <a:gd name="T24" fmla="+- 0 6105 6016"/>
                              <a:gd name="T25" fmla="*/ T24 w 4982"/>
                              <a:gd name="T26" fmla="+- 0 -93 -1204"/>
                              <a:gd name="T27" fmla="*/ -93 h 2678"/>
                              <a:gd name="T28" fmla="+- 0 6105 6016"/>
                              <a:gd name="T29" fmla="*/ T28 w 4982"/>
                              <a:gd name="T30" fmla="+- 0 -97 -1204"/>
                              <a:gd name="T31" fmla="*/ -9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9" y="1107"/>
                                </a:moveTo>
                                <a:lnTo>
                                  <a:pt x="89" y="1103"/>
                                </a:lnTo>
                                <a:lnTo>
                                  <a:pt x="89" y="1099"/>
                                </a:lnTo>
                                <a:lnTo>
                                  <a:pt x="88" y="1095"/>
                                </a:lnTo>
                                <a:lnTo>
                                  <a:pt x="88" y="1091"/>
                                </a:lnTo>
                                <a:lnTo>
                                  <a:pt x="89" y="1116"/>
                                </a:lnTo>
                                <a:lnTo>
                                  <a:pt x="89" y="1111"/>
                                </a:lnTo>
                                <a:lnTo>
                                  <a:pt x="89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3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7 6016"/>
                              <a:gd name="T1" fmla="*/ T0 w 4982"/>
                              <a:gd name="T2" fmla="+- 0 -75 -1204"/>
                              <a:gd name="T3" fmla="*/ -75 h 2678"/>
                              <a:gd name="T4" fmla="+- 0 6102 6016"/>
                              <a:gd name="T5" fmla="*/ T4 w 4982"/>
                              <a:gd name="T6" fmla="+- 0 -81 -1204"/>
                              <a:gd name="T7" fmla="*/ -81 h 2678"/>
                              <a:gd name="T8" fmla="+- 0 6103 6016"/>
                              <a:gd name="T9" fmla="*/ T8 w 4982"/>
                              <a:gd name="T10" fmla="+- 0 -85 -1204"/>
                              <a:gd name="T11" fmla="*/ -85 h 2678"/>
                              <a:gd name="T12" fmla="+- 0 6105 6016"/>
                              <a:gd name="T13" fmla="*/ T12 w 4982"/>
                              <a:gd name="T14" fmla="+- 0 -88 -1204"/>
                              <a:gd name="T15" fmla="*/ -88 h 2678"/>
                              <a:gd name="T16" fmla="+- 0 6104 6016"/>
                              <a:gd name="T17" fmla="*/ T16 w 4982"/>
                              <a:gd name="T18" fmla="+- 0 -113 -1204"/>
                              <a:gd name="T19" fmla="*/ -113 h 2678"/>
                              <a:gd name="T20" fmla="+- 0 6102 6016"/>
                              <a:gd name="T21" fmla="*/ T20 w 4982"/>
                              <a:gd name="T22" fmla="+- 0 -119 -1204"/>
                              <a:gd name="T23" fmla="*/ -119 h 2678"/>
                              <a:gd name="T24" fmla="+- 0 6097 6016"/>
                              <a:gd name="T25" fmla="*/ T24 w 4982"/>
                              <a:gd name="T26" fmla="+- 0 -75 -1204"/>
                              <a:gd name="T27" fmla="*/ -7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1" y="1129"/>
                                </a:moveTo>
                                <a:lnTo>
                                  <a:pt x="86" y="1123"/>
                                </a:lnTo>
                                <a:lnTo>
                                  <a:pt x="87" y="1119"/>
                                </a:lnTo>
                                <a:lnTo>
                                  <a:pt x="89" y="1116"/>
                                </a:lnTo>
                                <a:lnTo>
                                  <a:pt x="88" y="1091"/>
                                </a:lnTo>
                                <a:lnTo>
                                  <a:pt x="86" y="1085"/>
                                </a:lnTo>
                                <a:lnTo>
                                  <a:pt x="81" y="1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3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7 6016"/>
                              <a:gd name="T1" fmla="*/ T0 w 4982"/>
                              <a:gd name="T2" fmla="+- 0 -75 -1204"/>
                              <a:gd name="T3" fmla="*/ -75 h 2678"/>
                              <a:gd name="T4" fmla="+- 0 6102 6016"/>
                              <a:gd name="T5" fmla="*/ T4 w 4982"/>
                              <a:gd name="T6" fmla="+- 0 -119 -1204"/>
                              <a:gd name="T7" fmla="*/ -119 h 2678"/>
                              <a:gd name="T8" fmla="+- 0 6094 6016"/>
                              <a:gd name="T9" fmla="*/ T8 w 4982"/>
                              <a:gd name="T10" fmla="+- 0 -103 -1204"/>
                              <a:gd name="T11" fmla="*/ -103 h 2678"/>
                              <a:gd name="T12" fmla="+- 0 6094 6016"/>
                              <a:gd name="T13" fmla="*/ T12 w 4982"/>
                              <a:gd name="T14" fmla="+- 0 -97 -1204"/>
                              <a:gd name="T15" fmla="*/ -97 h 2678"/>
                              <a:gd name="T16" fmla="+- 0 6093 6016"/>
                              <a:gd name="T17" fmla="*/ T16 w 4982"/>
                              <a:gd name="T18" fmla="+- 0 -93 -1204"/>
                              <a:gd name="T19" fmla="*/ -93 h 2678"/>
                              <a:gd name="T20" fmla="+- 0 6092 6016"/>
                              <a:gd name="T21" fmla="*/ T20 w 4982"/>
                              <a:gd name="T22" fmla="+- 0 -88 -1204"/>
                              <a:gd name="T23" fmla="*/ -88 h 2678"/>
                              <a:gd name="T24" fmla="+- 0 6092 6016"/>
                              <a:gd name="T25" fmla="*/ T24 w 4982"/>
                              <a:gd name="T26" fmla="+- 0 -70 -1204"/>
                              <a:gd name="T27" fmla="*/ -70 h 2678"/>
                              <a:gd name="T28" fmla="+- 0 6097 6016"/>
                              <a:gd name="T29" fmla="*/ T28 w 4982"/>
                              <a:gd name="T30" fmla="+- 0 -75 -1204"/>
                              <a:gd name="T31" fmla="*/ -7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1" y="1129"/>
                                </a:moveTo>
                                <a:lnTo>
                                  <a:pt x="86" y="1085"/>
                                </a:lnTo>
                                <a:lnTo>
                                  <a:pt x="78" y="1101"/>
                                </a:lnTo>
                                <a:lnTo>
                                  <a:pt x="78" y="1107"/>
                                </a:lnTo>
                                <a:lnTo>
                                  <a:pt x="77" y="1111"/>
                                </a:lnTo>
                                <a:lnTo>
                                  <a:pt x="76" y="1116"/>
                                </a:lnTo>
                                <a:lnTo>
                                  <a:pt x="76" y="1134"/>
                                </a:lnTo>
                                <a:lnTo>
                                  <a:pt x="81" y="1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3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2 6016"/>
                              <a:gd name="T1" fmla="*/ T0 w 4982"/>
                              <a:gd name="T2" fmla="+- 0 -119 -1204"/>
                              <a:gd name="T3" fmla="*/ -119 h 2678"/>
                              <a:gd name="T4" fmla="+- 0 6091 6016"/>
                              <a:gd name="T5" fmla="*/ T4 w 4982"/>
                              <a:gd name="T6" fmla="+- 0 -116 -1204"/>
                              <a:gd name="T7" fmla="*/ -116 h 2678"/>
                              <a:gd name="T8" fmla="+- 0 6093 6016"/>
                              <a:gd name="T9" fmla="*/ T8 w 4982"/>
                              <a:gd name="T10" fmla="+- 0 -114 -1204"/>
                              <a:gd name="T11" fmla="*/ -114 h 2678"/>
                              <a:gd name="T12" fmla="+- 0 6093 6016"/>
                              <a:gd name="T13" fmla="*/ T12 w 4982"/>
                              <a:gd name="T14" fmla="+- 0 -108 -1204"/>
                              <a:gd name="T15" fmla="*/ -108 h 2678"/>
                              <a:gd name="T16" fmla="+- 0 6094 6016"/>
                              <a:gd name="T17" fmla="*/ T16 w 4982"/>
                              <a:gd name="T18" fmla="+- 0 -103 -1204"/>
                              <a:gd name="T19" fmla="*/ -103 h 2678"/>
                              <a:gd name="T20" fmla="+- 0 6102 6016"/>
                              <a:gd name="T21" fmla="*/ T20 w 4982"/>
                              <a:gd name="T22" fmla="+- 0 -119 -1204"/>
                              <a:gd name="T23" fmla="*/ -11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6" y="1085"/>
                                </a:moveTo>
                                <a:lnTo>
                                  <a:pt x="75" y="1088"/>
                                </a:lnTo>
                                <a:lnTo>
                                  <a:pt x="77" y="1090"/>
                                </a:lnTo>
                                <a:lnTo>
                                  <a:pt x="77" y="1096"/>
                                </a:lnTo>
                                <a:lnTo>
                                  <a:pt x="78" y="1101"/>
                                </a:lnTo>
                                <a:lnTo>
                                  <a:pt x="86" y="1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3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80 6016"/>
                              <a:gd name="T1" fmla="*/ T0 w 4982"/>
                              <a:gd name="T2" fmla="+- 0 -67 -1204"/>
                              <a:gd name="T3" fmla="*/ -67 h 2678"/>
                              <a:gd name="T4" fmla="+- 0 6084 6016"/>
                              <a:gd name="T5" fmla="*/ T4 w 4982"/>
                              <a:gd name="T6" fmla="+- 0 -68 -1204"/>
                              <a:gd name="T7" fmla="*/ -68 h 2678"/>
                              <a:gd name="T8" fmla="+- 0 6088 6016"/>
                              <a:gd name="T9" fmla="*/ T8 w 4982"/>
                              <a:gd name="T10" fmla="+- 0 -69 -1204"/>
                              <a:gd name="T11" fmla="*/ -69 h 2678"/>
                              <a:gd name="T12" fmla="+- 0 6092 6016"/>
                              <a:gd name="T13" fmla="*/ T12 w 4982"/>
                              <a:gd name="T14" fmla="+- 0 -70 -1204"/>
                              <a:gd name="T15" fmla="*/ -70 h 2678"/>
                              <a:gd name="T16" fmla="+- 0 6092 6016"/>
                              <a:gd name="T17" fmla="*/ T16 w 4982"/>
                              <a:gd name="T18" fmla="+- 0 -88 -1204"/>
                              <a:gd name="T19" fmla="*/ -88 h 2678"/>
                              <a:gd name="T20" fmla="+- 0 6088 6016"/>
                              <a:gd name="T21" fmla="*/ T20 w 4982"/>
                              <a:gd name="T22" fmla="+- 0 -84 -1204"/>
                              <a:gd name="T23" fmla="*/ -84 h 2678"/>
                              <a:gd name="T24" fmla="+- 0 6084 6016"/>
                              <a:gd name="T25" fmla="*/ T24 w 4982"/>
                              <a:gd name="T26" fmla="+- 0 -82 -1204"/>
                              <a:gd name="T27" fmla="*/ -82 h 2678"/>
                              <a:gd name="T28" fmla="+- 0 6080 6016"/>
                              <a:gd name="T29" fmla="*/ T28 w 4982"/>
                              <a:gd name="T30" fmla="+- 0 -67 -1204"/>
                              <a:gd name="T31" fmla="*/ -6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64" y="1137"/>
                                </a:moveTo>
                                <a:lnTo>
                                  <a:pt x="68" y="1136"/>
                                </a:lnTo>
                                <a:lnTo>
                                  <a:pt x="72" y="1135"/>
                                </a:lnTo>
                                <a:lnTo>
                                  <a:pt x="76" y="1134"/>
                                </a:lnTo>
                                <a:lnTo>
                                  <a:pt x="76" y="1116"/>
                                </a:lnTo>
                                <a:lnTo>
                                  <a:pt x="72" y="1120"/>
                                </a:lnTo>
                                <a:lnTo>
                                  <a:pt x="68" y="1122"/>
                                </a:lnTo>
                                <a:lnTo>
                                  <a:pt x="64" y="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3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9 6016"/>
                              <a:gd name="T1" fmla="*/ T0 w 4982"/>
                              <a:gd name="T2" fmla="+- 0 -81 -1204"/>
                              <a:gd name="T3" fmla="*/ -81 h 2678"/>
                              <a:gd name="T4" fmla="+- 0 6076 6016"/>
                              <a:gd name="T5" fmla="*/ T4 w 4982"/>
                              <a:gd name="T6" fmla="+- 0 -67 -1204"/>
                              <a:gd name="T7" fmla="*/ -67 h 2678"/>
                              <a:gd name="T8" fmla="+- 0 6080 6016"/>
                              <a:gd name="T9" fmla="*/ T8 w 4982"/>
                              <a:gd name="T10" fmla="+- 0 -67 -1204"/>
                              <a:gd name="T11" fmla="*/ -67 h 2678"/>
                              <a:gd name="T12" fmla="+- 0 6084 6016"/>
                              <a:gd name="T13" fmla="*/ T12 w 4982"/>
                              <a:gd name="T14" fmla="+- 0 -82 -1204"/>
                              <a:gd name="T15" fmla="*/ -82 h 2678"/>
                              <a:gd name="T16" fmla="+- 0 6079 6016"/>
                              <a:gd name="T17" fmla="*/ T16 w 4982"/>
                              <a:gd name="T18" fmla="+- 0 -81 -1204"/>
                              <a:gd name="T19" fmla="*/ -8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63" y="1123"/>
                                </a:moveTo>
                                <a:lnTo>
                                  <a:pt x="60" y="1137"/>
                                </a:lnTo>
                                <a:lnTo>
                                  <a:pt x="64" y="1137"/>
                                </a:lnTo>
                                <a:lnTo>
                                  <a:pt x="68" y="1122"/>
                                </a:lnTo>
                                <a:lnTo>
                                  <a:pt x="63" y="1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3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51 6016"/>
                              <a:gd name="T1" fmla="*/ T0 w 4982"/>
                              <a:gd name="T2" fmla="+- 0 -137 -1204"/>
                              <a:gd name="T3" fmla="*/ -137 h 2678"/>
                              <a:gd name="T4" fmla="+- 0 6251 6016"/>
                              <a:gd name="T5" fmla="*/ T4 w 4982"/>
                              <a:gd name="T6" fmla="+- 0 -143 -1204"/>
                              <a:gd name="T7" fmla="*/ -143 h 2678"/>
                              <a:gd name="T8" fmla="+- 0 6248 6016"/>
                              <a:gd name="T9" fmla="*/ T8 w 4982"/>
                              <a:gd name="T10" fmla="+- 0 -150 -1204"/>
                              <a:gd name="T11" fmla="*/ -150 h 2678"/>
                              <a:gd name="T12" fmla="+- 0 6244 6016"/>
                              <a:gd name="T13" fmla="*/ T12 w 4982"/>
                              <a:gd name="T14" fmla="+- 0 -156 -1204"/>
                              <a:gd name="T15" fmla="*/ -156 h 2678"/>
                              <a:gd name="T16" fmla="+- 0 6240 6016"/>
                              <a:gd name="T17" fmla="*/ T16 w 4982"/>
                              <a:gd name="T18" fmla="+- 0 -134 -1204"/>
                              <a:gd name="T19" fmla="*/ -134 h 2678"/>
                              <a:gd name="T20" fmla="+- 0 6239 6016"/>
                              <a:gd name="T21" fmla="*/ T20 w 4982"/>
                              <a:gd name="T22" fmla="+- 0 -128 -1204"/>
                              <a:gd name="T23" fmla="*/ -128 h 2678"/>
                              <a:gd name="T24" fmla="+- 0 6243 6016"/>
                              <a:gd name="T25" fmla="*/ T24 w 4982"/>
                              <a:gd name="T26" fmla="+- 0 -121 -1204"/>
                              <a:gd name="T27" fmla="*/ -121 h 2678"/>
                              <a:gd name="T28" fmla="+- 0 6248 6016"/>
                              <a:gd name="T29" fmla="*/ T28 w 4982"/>
                              <a:gd name="T30" fmla="+- 0 -124 -1204"/>
                              <a:gd name="T31" fmla="*/ -124 h 2678"/>
                              <a:gd name="T32" fmla="+- 0 6251 6016"/>
                              <a:gd name="T33" fmla="*/ T32 w 4982"/>
                              <a:gd name="T34" fmla="+- 0 -130 -1204"/>
                              <a:gd name="T35" fmla="*/ -130 h 2678"/>
                              <a:gd name="T36" fmla="+- 0 6251 6016"/>
                              <a:gd name="T37" fmla="*/ T36 w 4982"/>
                              <a:gd name="T38" fmla="+- 0 -137 -1204"/>
                              <a:gd name="T39" fmla="*/ -1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5" y="1067"/>
                                </a:moveTo>
                                <a:lnTo>
                                  <a:pt x="235" y="1061"/>
                                </a:lnTo>
                                <a:lnTo>
                                  <a:pt x="232" y="1054"/>
                                </a:lnTo>
                                <a:lnTo>
                                  <a:pt x="228" y="1048"/>
                                </a:lnTo>
                                <a:lnTo>
                                  <a:pt x="224" y="1070"/>
                                </a:lnTo>
                                <a:lnTo>
                                  <a:pt x="223" y="1076"/>
                                </a:lnTo>
                                <a:lnTo>
                                  <a:pt x="227" y="1083"/>
                                </a:lnTo>
                                <a:lnTo>
                                  <a:pt x="232" y="1080"/>
                                </a:lnTo>
                                <a:lnTo>
                                  <a:pt x="235" y="1074"/>
                                </a:lnTo>
                                <a:lnTo>
                                  <a:pt x="235" y="1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3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35 6016"/>
                              <a:gd name="T1" fmla="*/ T0 w 4982"/>
                              <a:gd name="T2" fmla="+- 0 -145 -1204"/>
                              <a:gd name="T3" fmla="*/ -145 h 2678"/>
                              <a:gd name="T4" fmla="+- 0 6236 6016"/>
                              <a:gd name="T5" fmla="*/ T4 w 4982"/>
                              <a:gd name="T6" fmla="+- 0 -143 -1204"/>
                              <a:gd name="T7" fmla="*/ -143 h 2678"/>
                              <a:gd name="T8" fmla="+- 0 6240 6016"/>
                              <a:gd name="T9" fmla="*/ T8 w 4982"/>
                              <a:gd name="T10" fmla="+- 0 -138 -1204"/>
                              <a:gd name="T11" fmla="*/ -138 h 2678"/>
                              <a:gd name="T12" fmla="+- 0 6240 6016"/>
                              <a:gd name="T13" fmla="*/ T12 w 4982"/>
                              <a:gd name="T14" fmla="+- 0 -134 -1204"/>
                              <a:gd name="T15" fmla="*/ -134 h 2678"/>
                              <a:gd name="T16" fmla="+- 0 6244 6016"/>
                              <a:gd name="T17" fmla="*/ T16 w 4982"/>
                              <a:gd name="T18" fmla="+- 0 -156 -1204"/>
                              <a:gd name="T19" fmla="*/ -156 h 2678"/>
                              <a:gd name="T20" fmla="+- 0 6238 6016"/>
                              <a:gd name="T21" fmla="*/ T20 w 4982"/>
                              <a:gd name="T22" fmla="+- 0 -161 -1204"/>
                              <a:gd name="T23" fmla="*/ -161 h 2678"/>
                              <a:gd name="T24" fmla="+- 0 6235 6016"/>
                              <a:gd name="T25" fmla="*/ T24 w 4982"/>
                              <a:gd name="T26" fmla="+- 0 -145 -1204"/>
                              <a:gd name="T27" fmla="*/ -14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9" y="1059"/>
                                </a:moveTo>
                                <a:lnTo>
                                  <a:pt x="220" y="1061"/>
                                </a:lnTo>
                                <a:lnTo>
                                  <a:pt x="224" y="1066"/>
                                </a:lnTo>
                                <a:lnTo>
                                  <a:pt x="224" y="1070"/>
                                </a:lnTo>
                                <a:lnTo>
                                  <a:pt x="228" y="1048"/>
                                </a:lnTo>
                                <a:lnTo>
                                  <a:pt x="222" y="1043"/>
                                </a:lnTo>
                                <a:lnTo>
                                  <a:pt x="219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3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1 6016"/>
                              <a:gd name="T1" fmla="*/ T0 w 4982"/>
                              <a:gd name="T2" fmla="+- 0 -149 -1204"/>
                              <a:gd name="T3" fmla="*/ -149 h 2678"/>
                              <a:gd name="T4" fmla="+- 0 6226 6016"/>
                              <a:gd name="T5" fmla="*/ T4 w 4982"/>
                              <a:gd name="T6" fmla="+- 0 -149 -1204"/>
                              <a:gd name="T7" fmla="*/ -149 h 2678"/>
                              <a:gd name="T8" fmla="+- 0 6231 6016"/>
                              <a:gd name="T9" fmla="*/ T8 w 4982"/>
                              <a:gd name="T10" fmla="+- 0 -147 -1204"/>
                              <a:gd name="T11" fmla="*/ -147 h 2678"/>
                              <a:gd name="T12" fmla="+- 0 6235 6016"/>
                              <a:gd name="T13" fmla="*/ T12 w 4982"/>
                              <a:gd name="T14" fmla="+- 0 -145 -1204"/>
                              <a:gd name="T15" fmla="*/ -145 h 2678"/>
                              <a:gd name="T16" fmla="+- 0 6238 6016"/>
                              <a:gd name="T17" fmla="*/ T16 w 4982"/>
                              <a:gd name="T18" fmla="+- 0 -161 -1204"/>
                              <a:gd name="T19" fmla="*/ -161 h 2678"/>
                              <a:gd name="T20" fmla="+- 0 6234 6016"/>
                              <a:gd name="T21" fmla="*/ T20 w 4982"/>
                              <a:gd name="T22" fmla="+- 0 -162 -1204"/>
                              <a:gd name="T23" fmla="*/ -162 h 2678"/>
                              <a:gd name="T24" fmla="+- 0 6231 6016"/>
                              <a:gd name="T25" fmla="*/ T24 w 4982"/>
                              <a:gd name="T26" fmla="+- 0 -163 -1204"/>
                              <a:gd name="T27" fmla="*/ -163 h 2678"/>
                              <a:gd name="T28" fmla="+- 0 6227 6016"/>
                              <a:gd name="T29" fmla="*/ T28 w 4982"/>
                              <a:gd name="T30" fmla="+- 0 -163 -1204"/>
                              <a:gd name="T31" fmla="*/ -163 h 2678"/>
                              <a:gd name="T32" fmla="+- 0 6221 6016"/>
                              <a:gd name="T33" fmla="*/ T32 w 4982"/>
                              <a:gd name="T34" fmla="+- 0 -149 -1204"/>
                              <a:gd name="T35" fmla="*/ -14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5" y="1055"/>
                                </a:moveTo>
                                <a:lnTo>
                                  <a:pt x="210" y="1055"/>
                                </a:lnTo>
                                <a:lnTo>
                                  <a:pt x="215" y="1057"/>
                                </a:lnTo>
                                <a:lnTo>
                                  <a:pt x="219" y="1059"/>
                                </a:lnTo>
                                <a:lnTo>
                                  <a:pt x="222" y="1043"/>
                                </a:lnTo>
                                <a:lnTo>
                                  <a:pt x="218" y="1042"/>
                                </a:lnTo>
                                <a:lnTo>
                                  <a:pt x="215" y="1041"/>
                                </a:lnTo>
                                <a:lnTo>
                                  <a:pt x="211" y="1041"/>
                                </a:lnTo>
                                <a:lnTo>
                                  <a:pt x="205" y="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2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0 6016"/>
                              <a:gd name="T1" fmla="*/ T0 w 4982"/>
                              <a:gd name="T2" fmla="+- 0 -164 -1204"/>
                              <a:gd name="T3" fmla="*/ -164 h 2678"/>
                              <a:gd name="T4" fmla="+- 0 6215 6016"/>
                              <a:gd name="T5" fmla="*/ T4 w 4982"/>
                              <a:gd name="T6" fmla="+- 0 -164 -1204"/>
                              <a:gd name="T7" fmla="*/ -164 h 2678"/>
                              <a:gd name="T8" fmla="+- 0 6215 6016"/>
                              <a:gd name="T9" fmla="*/ T8 w 4982"/>
                              <a:gd name="T10" fmla="+- 0 -149 -1204"/>
                              <a:gd name="T11" fmla="*/ -149 h 2678"/>
                              <a:gd name="T12" fmla="+- 0 6221 6016"/>
                              <a:gd name="T13" fmla="*/ T12 w 4982"/>
                              <a:gd name="T14" fmla="+- 0 -149 -1204"/>
                              <a:gd name="T15" fmla="*/ -149 h 2678"/>
                              <a:gd name="T16" fmla="+- 0 6227 6016"/>
                              <a:gd name="T17" fmla="*/ T16 w 4982"/>
                              <a:gd name="T18" fmla="+- 0 -163 -1204"/>
                              <a:gd name="T19" fmla="*/ -163 h 2678"/>
                              <a:gd name="T20" fmla="+- 0 6220 6016"/>
                              <a:gd name="T21" fmla="*/ T20 w 4982"/>
                              <a:gd name="T22" fmla="+- 0 -164 -1204"/>
                              <a:gd name="T23" fmla="*/ -1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4" y="1040"/>
                                </a:moveTo>
                                <a:lnTo>
                                  <a:pt x="199" y="1040"/>
                                </a:lnTo>
                                <a:lnTo>
                                  <a:pt x="199" y="1055"/>
                                </a:lnTo>
                                <a:lnTo>
                                  <a:pt x="205" y="1055"/>
                                </a:lnTo>
                                <a:lnTo>
                                  <a:pt x="211" y="1041"/>
                                </a:lnTo>
                                <a:lnTo>
                                  <a:pt x="204" y="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2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2 6016"/>
                              <a:gd name="T1" fmla="*/ T0 w 4982"/>
                              <a:gd name="T2" fmla="+- 0 -137 -1204"/>
                              <a:gd name="T3" fmla="*/ -137 h 2678"/>
                              <a:gd name="T4" fmla="+- 0 6203 6016"/>
                              <a:gd name="T5" fmla="*/ T4 w 4982"/>
                              <a:gd name="T6" fmla="+- 0 -141 -1204"/>
                              <a:gd name="T7" fmla="*/ -141 h 2678"/>
                              <a:gd name="T8" fmla="+- 0 6207 6016"/>
                              <a:gd name="T9" fmla="*/ T8 w 4982"/>
                              <a:gd name="T10" fmla="+- 0 -145 -1204"/>
                              <a:gd name="T11" fmla="*/ -145 h 2678"/>
                              <a:gd name="T12" fmla="+- 0 6211 6016"/>
                              <a:gd name="T13" fmla="*/ T12 w 4982"/>
                              <a:gd name="T14" fmla="+- 0 -147 -1204"/>
                              <a:gd name="T15" fmla="*/ -147 h 2678"/>
                              <a:gd name="T16" fmla="+- 0 6215 6016"/>
                              <a:gd name="T17" fmla="*/ T16 w 4982"/>
                              <a:gd name="T18" fmla="+- 0 -149 -1204"/>
                              <a:gd name="T19" fmla="*/ -149 h 2678"/>
                              <a:gd name="T20" fmla="+- 0 6215 6016"/>
                              <a:gd name="T21" fmla="*/ T20 w 4982"/>
                              <a:gd name="T22" fmla="+- 0 -164 -1204"/>
                              <a:gd name="T23" fmla="*/ -164 h 2678"/>
                              <a:gd name="T24" fmla="+- 0 6211 6016"/>
                              <a:gd name="T25" fmla="*/ T24 w 4982"/>
                              <a:gd name="T26" fmla="+- 0 -163 -1204"/>
                              <a:gd name="T27" fmla="*/ -163 h 2678"/>
                              <a:gd name="T28" fmla="+- 0 6208 6016"/>
                              <a:gd name="T29" fmla="*/ T28 w 4982"/>
                              <a:gd name="T30" fmla="+- 0 -162 -1204"/>
                              <a:gd name="T31" fmla="*/ -162 h 2678"/>
                              <a:gd name="T32" fmla="+- 0 6204 6016"/>
                              <a:gd name="T33" fmla="*/ T32 w 4982"/>
                              <a:gd name="T34" fmla="+- 0 -161 -1204"/>
                              <a:gd name="T35" fmla="*/ -161 h 2678"/>
                              <a:gd name="T36" fmla="+- 0 6202 6016"/>
                              <a:gd name="T37" fmla="*/ T36 w 4982"/>
                              <a:gd name="T38" fmla="+- 0 -137 -1204"/>
                              <a:gd name="T39" fmla="*/ -1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6" y="1067"/>
                                </a:moveTo>
                                <a:lnTo>
                                  <a:pt x="187" y="1063"/>
                                </a:lnTo>
                                <a:lnTo>
                                  <a:pt x="191" y="1059"/>
                                </a:lnTo>
                                <a:lnTo>
                                  <a:pt x="195" y="1057"/>
                                </a:lnTo>
                                <a:lnTo>
                                  <a:pt x="199" y="1055"/>
                                </a:lnTo>
                                <a:lnTo>
                                  <a:pt x="199" y="1040"/>
                                </a:lnTo>
                                <a:lnTo>
                                  <a:pt x="195" y="1041"/>
                                </a:lnTo>
                                <a:lnTo>
                                  <a:pt x="192" y="1042"/>
                                </a:lnTo>
                                <a:lnTo>
                                  <a:pt x="188" y="1043"/>
                                </a:lnTo>
                                <a:lnTo>
                                  <a:pt x="186" y="1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2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1 6016"/>
                              <a:gd name="T1" fmla="*/ T0 w 4982"/>
                              <a:gd name="T2" fmla="+- 0 -119 -1204"/>
                              <a:gd name="T3" fmla="*/ -119 h 2678"/>
                              <a:gd name="T4" fmla="+- 0 6191 6016"/>
                              <a:gd name="T5" fmla="*/ T4 w 4982"/>
                              <a:gd name="T6" fmla="+- 0 -117 -1204"/>
                              <a:gd name="T7" fmla="*/ -117 h 2678"/>
                              <a:gd name="T8" fmla="+- 0 6274 6016"/>
                              <a:gd name="T9" fmla="*/ T8 w 4982"/>
                              <a:gd name="T10" fmla="+- 0 -105 -1204"/>
                              <a:gd name="T11" fmla="*/ -105 h 2678"/>
                              <a:gd name="T12" fmla="+- 0 6209 6016"/>
                              <a:gd name="T13" fmla="*/ T12 w 4982"/>
                              <a:gd name="T14" fmla="+- 0 -121 -1204"/>
                              <a:gd name="T15" fmla="*/ -121 h 2678"/>
                              <a:gd name="T16" fmla="+- 0 6205 6016"/>
                              <a:gd name="T17" fmla="*/ T16 w 4982"/>
                              <a:gd name="T18" fmla="+- 0 -126 -1204"/>
                              <a:gd name="T19" fmla="*/ -126 h 2678"/>
                              <a:gd name="T20" fmla="+- 0 6202 6016"/>
                              <a:gd name="T21" fmla="*/ T20 w 4982"/>
                              <a:gd name="T22" fmla="+- 0 -131 -1204"/>
                              <a:gd name="T23" fmla="*/ -131 h 2678"/>
                              <a:gd name="T24" fmla="+- 0 6202 6016"/>
                              <a:gd name="T25" fmla="*/ T24 w 4982"/>
                              <a:gd name="T26" fmla="+- 0 -137 -1204"/>
                              <a:gd name="T27" fmla="*/ -137 h 2678"/>
                              <a:gd name="T28" fmla="+- 0 6200 6016"/>
                              <a:gd name="T29" fmla="*/ T28 w 4982"/>
                              <a:gd name="T30" fmla="+- 0 -159 -1204"/>
                              <a:gd name="T31" fmla="*/ -159 h 2678"/>
                              <a:gd name="T32" fmla="+- 0 6195 6016"/>
                              <a:gd name="T33" fmla="*/ T32 w 4982"/>
                              <a:gd name="T34" fmla="+- 0 -154 -1204"/>
                              <a:gd name="T35" fmla="*/ -154 h 2678"/>
                              <a:gd name="T36" fmla="+- 0 6195 6016"/>
                              <a:gd name="T37" fmla="*/ T36 w 4982"/>
                              <a:gd name="T38" fmla="+- 0 -124 -1204"/>
                              <a:gd name="T39" fmla="*/ -124 h 2678"/>
                              <a:gd name="T40" fmla="+- 0 6201 6016"/>
                              <a:gd name="T41" fmla="*/ T40 w 4982"/>
                              <a:gd name="T42" fmla="+- 0 -119 -1204"/>
                              <a:gd name="T43" fmla="*/ -11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5" y="1085"/>
                                </a:moveTo>
                                <a:lnTo>
                                  <a:pt x="175" y="1087"/>
                                </a:lnTo>
                                <a:lnTo>
                                  <a:pt x="258" y="1099"/>
                                </a:lnTo>
                                <a:lnTo>
                                  <a:pt x="193" y="1083"/>
                                </a:lnTo>
                                <a:lnTo>
                                  <a:pt x="189" y="1078"/>
                                </a:lnTo>
                                <a:lnTo>
                                  <a:pt x="186" y="1073"/>
                                </a:lnTo>
                                <a:lnTo>
                                  <a:pt x="186" y="1067"/>
                                </a:lnTo>
                                <a:lnTo>
                                  <a:pt x="184" y="1045"/>
                                </a:lnTo>
                                <a:lnTo>
                                  <a:pt x="179" y="1050"/>
                                </a:lnTo>
                                <a:lnTo>
                                  <a:pt x="179" y="1080"/>
                                </a:lnTo>
                                <a:lnTo>
                                  <a:pt x="185" y="1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2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2 6016"/>
                              <a:gd name="T1" fmla="*/ T0 w 4982"/>
                              <a:gd name="T2" fmla="+- 0 -129 -1204"/>
                              <a:gd name="T3" fmla="*/ -129 h 2678"/>
                              <a:gd name="T4" fmla="+- 0 6195 6016"/>
                              <a:gd name="T5" fmla="*/ T4 w 4982"/>
                              <a:gd name="T6" fmla="+- 0 -124 -1204"/>
                              <a:gd name="T7" fmla="*/ -124 h 2678"/>
                              <a:gd name="T8" fmla="+- 0 6195 6016"/>
                              <a:gd name="T9" fmla="*/ T8 w 4982"/>
                              <a:gd name="T10" fmla="+- 0 -154 -1204"/>
                              <a:gd name="T11" fmla="*/ -154 h 2678"/>
                              <a:gd name="T12" fmla="+- 0 6191 6016"/>
                              <a:gd name="T13" fmla="*/ T12 w 4982"/>
                              <a:gd name="T14" fmla="+- 0 -149 -1204"/>
                              <a:gd name="T15" fmla="*/ -149 h 2678"/>
                              <a:gd name="T16" fmla="+- 0 6190 6016"/>
                              <a:gd name="T17" fmla="*/ T16 w 4982"/>
                              <a:gd name="T18" fmla="+- 0 -146 -1204"/>
                              <a:gd name="T19" fmla="*/ -146 h 2678"/>
                              <a:gd name="T20" fmla="+- 0 6190 6016"/>
                              <a:gd name="T21" fmla="*/ T20 w 4982"/>
                              <a:gd name="T22" fmla="+- 0 -135 -1204"/>
                              <a:gd name="T23" fmla="*/ -135 h 2678"/>
                              <a:gd name="T24" fmla="+- 0 6192 6016"/>
                              <a:gd name="T25" fmla="*/ T24 w 4982"/>
                              <a:gd name="T26" fmla="+- 0 -129 -1204"/>
                              <a:gd name="T27" fmla="*/ -12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6" y="1075"/>
                                </a:moveTo>
                                <a:lnTo>
                                  <a:pt x="179" y="1080"/>
                                </a:lnTo>
                                <a:lnTo>
                                  <a:pt x="179" y="1050"/>
                                </a:lnTo>
                                <a:lnTo>
                                  <a:pt x="175" y="1055"/>
                                </a:lnTo>
                                <a:lnTo>
                                  <a:pt x="174" y="1058"/>
                                </a:lnTo>
                                <a:lnTo>
                                  <a:pt x="174" y="1069"/>
                                </a:lnTo>
                                <a:lnTo>
                                  <a:pt x="176" y="1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2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74 6016"/>
                              <a:gd name="T1" fmla="*/ T0 w 4982"/>
                              <a:gd name="T2" fmla="+- 0 -105 -1204"/>
                              <a:gd name="T3" fmla="*/ -105 h 2678"/>
                              <a:gd name="T4" fmla="+- 0 6274 6016"/>
                              <a:gd name="T5" fmla="*/ T4 w 4982"/>
                              <a:gd name="T6" fmla="+- 0 -121 -1204"/>
                              <a:gd name="T7" fmla="*/ -121 h 2678"/>
                              <a:gd name="T8" fmla="+- 0 6243 6016"/>
                              <a:gd name="T9" fmla="*/ T8 w 4982"/>
                              <a:gd name="T10" fmla="+- 0 -121 -1204"/>
                              <a:gd name="T11" fmla="*/ -121 h 2678"/>
                              <a:gd name="T12" fmla="+- 0 6235 6016"/>
                              <a:gd name="T13" fmla="*/ T12 w 4982"/>
                              <a:gd name="T14" fmla="+- 0 -123 -1204"/>
                              <a:gd name="T15" fmla="*/ -123 h 2678"/>
                              <a:gd name="T16" fmla="+- 0 6230 6016"/>
                              <a:gd name="T17" fmla="*/ T16 w 4982"/>
                              <a:gd name="T18" fmla="+- 0 -121 -1204"/>
                              <a:gd name="T19" fmla="*/ -121 h 2678"/>
                              <a:gd name="T20" fmla="+- 0 6213 6016"/>
                              <a:gd name="T21" fmla="*/ T20 w 4982"/>
                              <a:gd name="T22" fmla="+- 0 -121 -1204"/>
                              <a:gd name="T23" fmla="*/ -121 h 2678"/>
                              <a:gd name="T24" fmla="+- 0 6209 6016"/>
                              <a:gd name="T25" fmla="*/ T24 w 4982"/>
                              <a:gd name="T26" fmla="+- 0 -121 -1204"/>
                              <a:gd name="T27" fmla="*/ -121 h 2678"/>
                              <a:gd name="T28" fmla="+- 0 6274 6016"/>
                              <a:gd name="T29" fmla="*/ T28 w 4982"/>
                              <a:gd name="T30" fmla="+- 0 -105 -1204"/>
                              <a:gd name="T31" fmla="*/ -1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8" y="1099"/>
                                </a:moveTo>
                                <a:lnTo>
                                  <a:pt x="258" y="1083"/>
                                </a:lnTo>
                                <a:lnTo>
                                  <a:pt x="227" y="1083"/>
                                </a:lnTo>
                                <a:lnTo>
                                  <a:pt x="219" y="1081"/>
                                </a:lnTo>
                                <a:lnTo>
                                  <a:pt x="214" y="1083"/>
                                </a:lnTo>
                                <a:lnTo>
                                  <a:pt x="197" y="1083"/>
                                </a:lnTo>
                                <a:lnTo>
                                  <a:pt x="193" y="1083"/>
                                </a:lnTo>
                                <a:lnTo>
                                  <a:pt x="258" y="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2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7 6016"/>
                              <a:gd name="T1" fmla="*/ T0 w 4982"/>
                              <a:gd name="T2" fmla="+- 0 -50 -1204"/>
                              <a:gd name="T3" fmla="*/ -50 h 2678"/>
                              <a:gd name="T4" fmla="+- 0 6051 6016"/>
                              <a:gd name="T5" fmla="*/ T4 w 4982"/>
                              <a:gd name="T6" fmla="+- 0 -46 -1204"/>
                              <a:gd name="T7" fmla="*/ -46 h 2678"/>
                              <a:gd name="T8" fmla="+- 0 6053 6016"/>
                              <a:gd name="T9" fmla="*/ T8 w 4982"/>
                              <a:gd name="T10" fmla="+- 0 -44 -1204"/>
                              <a:gd name="T11" fmla="*/ -44 h 2678"/>
                              <a:gd name="T12" fmla="+- 0 6057 6016"/>
                              <a:gd name="T13" fmla="*/ T12 w 4982"/>
                              <a:gd name="T14" fmla="+- 0 -43 -1204"/>
                              <a:gd name="T15" fmla="*/ -43 h 2678"/>
                              <a:gd name="T16" fmla="+- 0 6063 6016"/>
                              <a:gd name="T17" fmla="*/ T16 w 4982"/>
                              <a:gd name="T18" fmla="+- 0 -47 -1204"/>
                              <a:gd name="T19" fmla="*/ -47 h 2678"/>
                              <a:gd name="T20" fmla="+- 0 6059 6016"/>
                              <a:gd name="T21" fmla="*/ T20 w 4982"/>
                              <a:gd name="T22" fmla="+- 0 -52 -1204"/>
                              <a:gd name="T23" fmla="*/ -52 h 2678"/>
                              <a:gd name="T24" fmla="+- 0 6058 6016"/>
                              <a:gd name="T25" fmla="*/ T24 w 4982"/>
                              <a:gd name="T26" fmla="+- 0 -58 -1204"/>
                              <a:gd name="T27" fmla="*/ -58 h 2678"/>
                              <a:gd name="T28" fmla="+- 0 6059 6016"/>
                              <a:gd name="T29" fmla="*/ T28 w 4982"/>
                              <a:gd name="T30" fmla="+- 0 -63 -1204"/>
                              <a:gd name="T31" fmla="*/ -63 h 2678"/>
                              <a:gd name="T32" fmla="+- 0 6047 6016"/>
                              <a:gd name="T33" fmla="*/ T32 w 4982"/>
                              <a:gd name="T34" fmla="+- 0 -50 -1204"/>
                              <a:gd name="T35" fmla="*/ -5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" y="1154"/>
                                </a:moveTo>
                                <a:lnTo>
                                  <a:pt x="35" y="1158"/>
                                </a:lnTo>
                                <a:lnTo>
                                  <a:pt x="37" y="1160"/>
                                </a:lnTo>
                                <a:lnTo>
                                  <a:pt x="41" y="1161"/>
                                </a:lnTo>
                                <a:lnTo>
                                  <a:pt x="47" y="1157"/>
                                </a:lnTo>
                                <a:lnTo>
                                  <a:pt x="43" y="1152"/>
                                </a:lnTo>
                                <a:lnTo>
                                  <a:pt x="42" y="1146"/>
                                </a:lnTo>
                                <a:lnTo>
                                  <a:pt x="43" y="1141"/>
                                </a:lnTo>
                                <a:lnTo>
                                  <a:pt x="31" y="1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2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7 6016"/>
                              <a:gd name="T1" fmla="*/ T0 w 4982"/>
                              <a:gd name="T2" fmla="+- 0 -50 -1204"/>
                              <a:gd name="T3" fmla="*/ -50 h 2678"/>
                              <a:gd name="T4" fmla="+- 0 6059 6016"/>
                              <a:gd name="T5" fmla="*/ T4 w 4982"/>
                              <a:gd name="T6" fmla="+- 0 -63 -1204"/>
                              <a:gd name="T7" fmla="*/ -63 h 2678"/>
                              <a:gd name="T8" fmla="+- 0 6045 6016"/>
                              <a:gd name="T9" fmla="*/ T8 w 4982"/>
                              <a:gd name="T10" fmla="+- 0 -63 -1204"/>
                              <a:gd name="T11" fmla="*/ -63 h 2678"/>
                              <a:gd name="T12" fmla="+- 0 6044 6016"/>
                              <a:gd name="T13" fmla="*/ T12 w 4982"/>
                              <a:gd name="T14" fmla="+- 0 -59 -1204"/>
                              <a:gd name="T15" fmla="*/ -59 h 2678"/>
                              <a:gd name="T16" fmla="+- 0 6044 6016"/>
                              <a:gd name="T17" fmla="*/ T16 w 4982"/>
                              <a:gd name="T18" fmla="+- 0 -55 -1204"/>
                              <a:gd name="T19" fmla="*/ -55 h 2678"/>
                              <a:gd name="T20" fmla="+- 0 6047 6016"/>
                              <a:gd name="T21" fmla="*/ T20 w 4982"/>
                              <a:gd name="T22" fmla="+- 0 -50 -1204"/>
                              <a:gd name="T23" fmla="*/ -5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" y="1154"/>
                                </a:moveTo>
                                <a:lnTo>
                                  <a:pt x="43" y="1141"/>
                                </a:lnTo>
                                <a:lnTo>
                                  <a:pt x="29" y="1141"/>
                                </a:lnTo>
                                <a:lnTo>
                                  <a:pt x="28" y="1145"/>
                                </a:lnTo>
                                <a:lnTo>
                                  <a:pt x="28" y="1149"/>
                                </a:lnTo>
                                <a:lnTo>
                                  <a:pt x="31" y="1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10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4 6016"/>
                              <a:gd name="T1" fmla="*/ T0 w 4982"/>
                              <a:gd name="T2" fmla="+- 0 -29 -1204"/>
                              <a:gd name="T3" fmla="*/ -29 h 2678"/>
                              <a:gd name="T4" fmla="+- 0 6104 6016"/>
                              <a:gd name="T5" fmla="*/ T4 w 4982"/>
                              <a:gd name="T6" fmla="+- 0 -45 -1204"/>
                              <a:gd name="T7" fmla="*/ -45 h 2678"/>
                              <a:gd name="T8" fmla="+- 0 6069 6016"/>
                              <a:gd name="T9" fmla="*/ T8 w 4982"/>
                              <a:gd name="T10" fmla="+- 0 -45 -1204"/>
                              <a:gd name="T11" fmla="*/ -45 h 2678"/>
                              <a:gd name="T12" fmla="+- 0 6063 6016"/>
                              <a:gd name="T13" fmla="*/ T12 w 4982"/>
                              <a:gd name="T14" fmla="+- 0 -47 -1204"/>
                              <a:gd name="T15" fmla="*/ -47 h 2678"/>
                              <a:gd name="T16" fmla="+- 0 6057 6016"/>
                              <a:gd name="T17" fmla="*/ T16 w 4982"/>
                              <a:gd name="T18" fmla="+- 0 -43 -1204"/>
                              <a:gd name="T19" fmla="*/ -43 h 2678"/>
                              <a:gd name="T20" fmla="+- 0 6046 6016"/>
                              <a:gd name="T21" fmla="*/ T20 w 4982"/>
                              <a:gd name="T22" fmla="+- 0 -42 -1204"/>
                              <a:gd name="T23" fmla="*/ -42 h 2678"/>
                              <a:gd name="T24" fmla="+- 0 6046 6016"/>
                              <a:gd name="T25" fmla="*/ T24 w 4982"/>
                              <a:gd name="T26" fmla="+- 0 -28 -1204"/>
                              <a:gd name="T27" fmla="*/ -28 h 2678"/>
                              <a:gd name="T28" fmla="+- 0 6104 6016"/>
                              <a:gd name="T29" fmla="*/ T28 w 4982"/>
                              <a:gd name="T30" fmla="+- 0 -29 -1204"/>
                              <a:gd name="T31" fmla="*/ -2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8" y="1175"/>
                                </a:moveTo>
                                <a:lnTo>
                                  <a:pt x="88" y="1159"/>
                                </a:lnTo>
                                <a:lnTo>
                                  <a:pt x="53" y="1159"/>
                                </a:lnTo>
                                <a:lnTo>
                                  <a:pt x="47" y="1157"/>
                                </a:lnTo>
                                <a:lnTo>
                                  <a:pt x="41" y="1161"/>
                                </a:lnTo>
                                <a:lnTo>
                                  <a:pt x="30" y="1162"/>
                                </a:lnTo>
                                <a:lnTo>
                                  <a:pt x="30" y="1176"/>
                                </a:lnTo>
                                <a:lnTo>
                                  <a:pt x="88" y="1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10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50 6016"/>
                              <a:gd name="T1" fmla="*/ T0 w 4982"/>
                              <a:gd name="T2" fmla="+- 0 -55 -1204"/>
                              <a:gd name="T3" fmla="*/ -55 h 2678"/>
                              <a:gd name="T4" fmla="+- 0 6229 6016"/>
                              <a:gd name="T5" fmla="*/ T4 w 4982"/>
                              <a:gd name="T6" fmla="+- 0 -67 -1204"/>
                              <a:gd name="T7" fmla="*/ -67 h 2678"/>
                              <a:gd name="T8" fmla="+- 0 6220 6016"/>
                              <a:gd name="T9" fmla="*/ T8 w 4982"/>
                              <a:gd name="T10" fmla="+- 0 -76 -1204"/>
                              <a:gd name="T11" fmla="*/ -76 h 2678"/>
                              <a:gd name="T12" fmla="+- 0 6212 6016"/>
                              <a:gd name="T13" fmla="*/ T12 w 4982"/>
                              <a:gd name="T14" fmla="+- 0 -68 -1204"/>
                              <a:gd name="T15" fmla="*/ -68 h 2678"/>
                              <a:gd name="T16" fmla="+- 0 6191 6016"/>
                              <a:gd name="T17" fmla="*/ T16 w 4982"/>
                              <a:gd name="T18" fmla="+- 0 -56 -1204"/>
                              <a:gd name="T19" fmla="*/ -56 h 2678"/>
                              <a:gd name="T20" fmla="+- 0 6220 6016"/>
                              <a:gd name="T21" fmla="*/ T20 w 4982"/>
                              <a:gd name="T22" fmla="+- 0 -59 -1204"/>
                              <a:gd name="T23" fmla="*/ -59 h 2678"/>
                              <a:gd name="T24" fmla="+- 0 6250 6016"/>
                              <a:gd name="T25" fmla="*/ T24 w 4982"/>
                              <a:gd name="T26" fmla="+- 0 -39 -1204"/>
                              <a:gd name="T27" fmla="*/ -39 h 2678"/>
                              <a:gd name="T28" fmla="+- 0 6250 6016"/>
                              <a:gd name="T29" fmla="*/ T28 w 4982"/>
                              <a:gd name="T30" fmla="+- 0 -55 -1204"/>
                              <a:gd name="T31" fmla="*/ -5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4" y="1149"/>
                                </a:moveTo>
                                <a:lnTo>
                                  <a:pt x="213" y="1137"/>
                                </a:lnTo>
                                <a:lnTo>
                                  <a:pt x="204" y="1128"/>
                                </a:lnTo>
                                <a:lnTo>
                                  <a:pt x="196" y="1136"/>
                                </a:lnTo>
                                <a:lnTo>
                                  <a:pt x="175" y="1148"/>
                                </a:lnTo>
                                <a:lnTo>
                                  <a:pt x="204" y="1145"/>
                                </a:lnTo>
                                <a:lnTo>
                                  <a:pt x="234" y="1165"/>
                                </a:lnTo>
                                <a:lnTo>
                                  <a:pt x="234" y="1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10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2 6016"/>
                              <a:gd name="T1" fmla="*/ T0 w 4982"/>
                              <a:gd name="T2" fmla="+- 0 -73 -1204"/>
                              <a:gd name="T3" fmla="*/ -73 h 2678"/>
                              <a:gd name="T4" fmla="+- 0 6212 6016"/>
                              <a:gd name="T5" fmla="*/ T4 w 4982"/>
                              <a:gd name="T6" fmla="+- 0 -68 -1204"/>
                              <a:gd name="T7" fmla="*/ -68 h 2678"/>
                              <a:gd name="T8" fmla="+- 0 6220 6016"/>
                              <a:gd name="T9" fmla="*/ T8 w 4982"/>
                              <a:gd name="T10" fmla="+- 0 -76 -1204"/>
                              <a:gd name="T11" fmla="*/ -76 h 2678"/>
                              <a:gd name="T12" fmla="+- 0 6191 6016"/>
                              <a:gd name="T13" fmla="*/ T12 w 4982"/>
                              <a:gd name="T14" fmla="+- 0 -96 -1204"/>
                              <a:gd name="T15" fmla="*/ -96 h 2678"/>
                              <a:gd name="T16" fmla="+- 0 6191 6016"/>
                              <a:gd name="T17" fmla="*/ T16 w 4982"/>
                              <a:gd name="T18" fmla="+- 0 -80 -1204"/>
                              <a:gd name="T19" fmla="*/ -80 h 2678"/>
                              <a:gd name="T20" fmla="+- 0 6202 6016"/>
                              <a:gd name="T21" fmla="*/ T20 w 4982"/>
                              <a:gd name="T22" fmla="+- 0 -73 -1204"/>
                              <a:gd name="T23" fmla="*/ -7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6" y="1131"/>
                                </a:moveTo>
                                <a:lnTo>
                                  <a:pt x="196" y="1136"/>
                                </a:lnTo>
                                <a:lnTo>
                                  <a:pt x="204" y="1128"/>
                                </a:lnTo>
                                <a:lnTo>
                                  <a:pt x="175" y="1108"/>
                                </a:lnTo>
                                <a:lnTo>
                                  <a:pt x="175" y="1124"/>
                                </a:lnTo>
                                <a:lnTo>
                                  <a:pt x="186" y="1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0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50 6016"/>
                              <a:gd name="T1" fmla="*/ T0 w 4982"/>
                              <a:gd name="T2" fmla="+- 0 -96 -1204"/>
                              <a:gd name="T3" fmla="*/ -96 h 2678"/>
                              <a:gd name="T4" fmla="+- 0 6220 6016"/>
                              <a:gd name="T5" fmla="*/ T4 w 4982"/>
                              <a:gd name="T6" fmla="+- 0 -76 -1204"/>
                              <a:gd name="T7" fmla="*/ -76 h 2678"/>
                              <a:gd name="T8" fmla="+- 0 6229 6016"/>
                              <a:gd name="T9" fmla="*/ T8 w 4982"/>
                              <a:gd name="T10" fmla="+- 0 -67 -1204"/>
                              <a:gd name="T11" fmla="*/ -67 h 2678"/>
                              <a:gd name="T12" fmla="+- 0 6250 6016"/>
                              <a:gd name="T13" fmla="*/ T12 w 4982"/>
                              <a:gd name="T14" fmla="+- 0 -80 -1204"/>
                              <a:gd name="T15" fmla="*/ -80 h 2678"/>
                              <a:gd name="T16" fmla="+- 0 6250 6016"/>
                              <a:gd name="T17" fmla="*/ T16 w 4982"/>
                              <a:gd name="T18" fmla="+- 0 -96 -1204"/>
                              <a:gd name="T19" fmla="*/ -9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4" y="1108"/>
                                </a:moveTo>
                                <a:lnTo>
                                  <a:pt x="204" y="1128"/>
                                </a:lnTo>
                                <a:lnTo>
                                  <a:pt x="213" y="1137"/>
                                </a:lnTo>
                                <a:lnTo>
                                  <a:pt x="234" y="1124"/>
                                </a:lnTo>
                                <a:lnTo>
                                  <a:pt x="234" y="1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10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5 6016"/>
                              <a:gd name="T1" fmla="*/ T0 w 4982"/>
                              <a:gd name="T2" fmla="+- 0 6 -1204"/>
                              <a:gd name="T3" fmla="*/ 6 h 2678"/>
                              <a:gd name="T4" fmla="+- 0 6225 6016"/>
                              <a:gd name="T5" fmla="*/ T4 w 4982"/>
                              <a:gd name="T6" fmla="+- 0 -34 -1204"/>
                              <a:gd name="T7" fmla="*/ -34 h 2678"/>
                              <a:gd name="T8" fmla="+- 0 6219 6016"/>
                              <a:gd name="T9" fmla="*/ T8 w 4982"/>
                              <a:gd name="T10" fmla="+- 0 -35 -1204"/>
                              <a:gd name="T11" fmla="*/ -35 h 2678"/>
                              <a:gd name="T12" fmla="+- 0 6215 6016"/>
                              <a:gd name="T13" fmla="*/ T12 w 4982"/>
                              <a:gd name="T14" fmla="+- 0 -35 -1204"/>
                              <a:gd name="T15" fmla="*/ -35 h 2678"/>
                              <a:gd name="T16" fmla="+- 0 6211 6016"/>
                              <a:gd name="T17" fmla="*/ T16 w 4982"/>
                              <a:gd name="T18" fmla="+- 0 -34 -1204"/>
                              <a:gd name="T19" fmla="*/ -34 h 2678"/>
                              <a:gd name="T20" fmla="+- 0 6205 6016"/>
                              <a:gd name="T21" fmla="*/ T20 w 4982"/>
                              <a:gd name="T22" fmla="+- 0 -32 -1204"/>
                              <a:gd name="T23" fmla="*/ -32 h 2678"/>
                              <a:gd name="T24" fmla="+- 0 6202 6016"/>
                              <a:gd name="T25" fmla="*/ T24 w 4982"/>
                              <a:gd name="T26" fmla="+- 0 -14 -1204"/>
                              <a:gd name="T27" fmla="*/ -14 h 2678"/>
                              <a:gd name="T28" fmla="+- 0 6205 6016"/>
                              <a:gd name="T29" fmla="*/ T28 w 4982"/>
                              <a:gd name="T30" fmla="+- 0 -18 -1204"/>
                              <a:gd name="T31" fmla="*/ -18 h 2678"/>
                              <a:gd name="T32" fmla="+- 0 6211 6016"/>
                              <a:gd name="T33" fmla="*/ T32 w 4982"/>
                              <a:gd name="T34" fmla="+- 0 -20 -1204"/>
                              <a:gd name="T35" fmla="*/ -20 h 2678"/>
                              <a:gd name="T36" fmla="+- 0 6215 6016"/>
                              <a:gd name="T37" fmla="*/ T36 w 4982"/>
                              <a:gd name="T38" fmla="+- 0 -20 -1204"/>
                              <a:gd name="T39" fmla="*/ -20 h 2678"/>
                              <a:gd name="T40" fmla="+- 0 6217 6016"/>
                              <a:gd name="T41" fmla="*/ T40 w 4982"/>
                              <a:gd name="T42" fmla="+- 0 20 -1204"/>
                              <a:gd name="T43" fmla="*/ 20 h 2678"/>
                              <a:gd name="T44" fmla="+- 0 6222 6016"/>
                              <a:gd name="T45" fmla="*/ T44 w 4982"/>
                              <a:gd name="T46" fmla="+- 0 20 -1204"/>
                              <a:gd name="T47" fmla="*/ 20 h 2678"/>
                              <a:gd name="T48" fmla="+- 0 6225 6016"/>
                              <a:gd name="T49" fmla="*/ T48 w 4982"/>
                              <a:gd name="T50" fmla="+- 0 6 -1204"/>
                              <a:gd name="T51" fmla="*/ 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9" y="1210"/>
                                </a:moveTo>
                                <a:lnTo>
                                  <a:pt x="209" y="1170"/>
                                </a:lnTo>
                                <a:lnTo>
                                  <a:pt x="203" y="1169"/>
                                </a:lnTo>
                                <a:lnTo>
                                  <a:pt x="199" y="1169"/>
                                </a:lnTo>
                                <a:lnTo>
                                  <a:pt x="195" y="1170"/>
                                </a:lnTo>
                                <a:lnTo>
                                  <a:pt x="189" y="1172"/>
                                </a:lnTo>
                                <a:lnTo>
                                  <a:pt x="186" y="1190"/>
                                </a:lnTo>
                                <a:lnTo>
                                  <a:pt x="189" y="1186"/>
                                </a:lnTo>
                                <a:lnTo>
                                  <a:pt x="195" y="1184"/>
                                </a:lnTo>
                                <a:lnTo>
                                  <a:pt x="199" y="1184"/>
                                </a:lnTo>
                                <a:lnTo>
                                  <a:pt x="201" y="1224"/>
                                </a:lnTo>
                                <a:lnTo>
                                  <a:pt x="206" y="1224"/>
                                </a:lnTo>
                                <a:lnTo>
                                  <a:pt x="209" y="1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09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0 6016"/>
                              <a:gd name="T1" fmla="*/ T0 w 4982"/>
                              <a:gd name="T2" fmla="+- 0 -28 -1204"/>
                              <a:gd name="T3" fmla="*/ -28 h 2678"/>
                              <a:gd name="T4" fmla="+- 0 6194 6016"/>
                              <a:gd name="T5" fmla="*/ T4 w 4982"/>
                              <a:gd name="T6" fmla="+- 0 -24 -1204"/>
                              <a:gd name="T7" fmla="*/ -24 h 2678"/>
                              <a:gd name="T8" fmla="+- 0 6200 6016"/>
                              <a:gd name="T9" fmla="*/ T8 w 4982"/>
                              <a:gd name="T10" fmla="+- 0 13 -1204"/>
                              <a:gd name="T11" fmla="*/ 13 h 2678"/>
                              <a:gd name="T12" fmla="+- 0 6200 6016"/>
                              <a:gd name="T13" fmla="*/ T12 w 4982"/>
                              <a:gd name="T14" fmla="+- 0 -10 -1204"/>
                              <a:gd name="T15" fmla="*/ -10 h 2678"/>
                              <a:gd name="T16" fmla="+- 0 6202 6016"/>
                              <a:gd name="T17" fmla="*/ T16 w 4982"/>
                              <a:gd name="T18" fmla="+- 0 -14 -1204"/>
                              <a:gd name="T19" fmla="*/ -14 h 2678"/>
                              <a:gd name="T20" fmla="+- 0 6205 6016"/>
                              <a:gd name="T21" fmla="*/ T20 w 4982"/>
                              <a:gd name="T22" fmla="+- 0 -32 -1204"/>
                              <a:gd name="T23" fmla="*/ -32 h 2678"/>
                              <a:gd name="T24" fmla="+- 0 6200 6016"/>
                              <a:gd name="T25" fmla="*/ T24 w 4982"/>
                              <a:gd name="T26" fmla="+- 0 -28 -1204"/>
                              <a:gd name="T27" fmla="*/ -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4" y="1176"/>
                                </a:moveTo>
                                <a:lnTo>
                                  <a:pt x="178" y="1180"/>
                                </a:lnTo>
                                <a:lnTo>
                                  <a:pt x="184" y="1217"/>
                                </a:lnTo>
                                <a:lnTo>
                                  <a:pt x="184" y="1194"/>
                                </a:lnTo>
                                <a:lnTo>
                                  <a:pt x="186" y="1190"/>
                                </a:lnTo>
                                <a:lnTo>
                                  <a:pt x="189" y="1172"/>
                                </a:lnTo>
                                <a:lnTo>
                                  <a:pt x="184" y="1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09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4 6016"/>
                              <a:gd name="T1" fmla="*/ T0 w 4982"/>
                              <a:gd name="T2" fmla="+- 0 -24 -1204"/>
                              <a:gd name="T3" fmla="*/ -24 h 2678"/>
                              <a:gd name="T4" fmla="+- 0 6192 6016"/>
                              <a:gd name="T5" fmla="*/ T4 w 4982"/>
                              <a:gd name="T6" fmla="+- 0 -19 -1204"/>
                              <a:gd name="T7" fmla="*/ -19 h 2678"/>
                              <a:gd name="T8" fmla="+- 0 6193 6016"/>
                              <a:gd name="T9" fmla="*/ T8 w 4982"/>
                              <a:gd name="T10" fmla="+- 0 4 -1204"/>
                              <a:gd name="T11" fmla="*/ 4 h 2678"/>
                              <a:gd name="T12" fmla="+- 0 6194 6016"/>
                              <a:gd name="T13" fmla="*/ T12 w 4982"/>
                              <a:gd name="T14" fmla="+- 0 7 -1204"/>
                              <a:gd name="T15" fmla="*/ 7 h 2678"/>
                              <a:gd name="T16" fmla="+- 0 6200 6016"/>
                              <a:gd name="T17" fmla="*/ T16 w 4982"/>
                              <a:gd name="T18" fmla="+- 0 13 -1204"/>
                              <a:gd name="T19" fmla="*/ 13 h 2678"/>
                              <a:gd name="T20" fmla="+- 0 6194 6016"/>
                              <a:gd name="T21" fmla="*/ T20 w 4982"/>
                              <a:gd name="T22" fmla="+- 0 -24 -1204"/>
                              <a:gd name="T23" fmla="*/ -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8" y="1180"/>
                                </a:moveTo>
                                <a:lnTo>
                                  <a:pt x="176" y="1185"/>
                                </a:lnTo>
                                <a:lnTo>
                                  <a:pt x="177" y="1208"/>
                                </a:lnTo>
                                <a:lnTo>
                                  <a:pt x="178" y="1211"/>
                                </a:lnTo>
                                <a:lnTo>
                                  <a:pt x="184" y="1217"/>
                                </a:lnTo>
                                <a:lnTo>
                                  <a:pt x="178" y="1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09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0 6016"/>
                              <a:gd name="T1" fmla="*/ T0 w 4982"/>
                              <a:gd name="T2" fmla="+- 0 -15 -1204"/>
                              <a:gd name="T3" fmla="*/ -15 h 2678"/>
                              <a:gd name="T4" fmla="+- 0 6189 6016"/>
                              <a:gd name="T5" fmla="*/ T4 w 4982"/>
                              <a:gd name="T6" fmla="+- 0 -11 -1204"/>
                              <a:gd name="T7" fmla="*/ -11 h 2678"/>
                              <a:gd name="T8" fmla="+- 0 6190 6016"/>
                              <a:gd name="T9" fmla="*/ T8 w 4982"/>
                              <a:gd name="T10" fmla="+- 0 -2 -1204"/>
                              <a:gd name="T11" fmla="*/ -2 h 2678"/>
                              <a:gd name="T12" fmla="+- 0 6193 6016"/>
                              <a:gd name="T13" fmla="*/ T12 w 4982"/>
                              <a:gd name="T14" fmla="+- 0 4 -1204"/>
                              <a:gd name="T15" fmla="*/ 4 h 2678"/>
                              <a:gd name="T16" fmla="+- 0 6192 6016"/>
                              <a:gd name="T17" fmla="*/ T16 w 4982"/>
                              <a:gd name="T18" fmla="+- 0 -19 -1204"/>
                              <a:gd name="T19" fmla="*/ -19 h 2678"/>
                              <a:gd name="T20" fmla="+- 0 6190 6016"/>
                              <a:gd name="T21" fmla="*/ T20 w 4982"/>
                              <a:gd name="T22" fmla="+- 0 -15 -1204"/>
                              <a:gd name="T23" fmla="*/ -1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4" y="1189"/>
                                </a:moveTo>
                                <a:lnTo>
                                  <a:pt x="173" y="1193"/>
                                </a:lnTo>
                                <a:lnTo>
                                  <a:pt x="174" y="1202"/>
                                </a:lnTo>
                                <a:lnTo>
                                  <a:pt x="177" y="1208"/>
                                </a:lnTo>
                                <a:lnTo>
                                  <a:pt x="176" y="1185"/>
                                </a:lnTo>
                                <a:lnTo>
                                  <a:pt x="174" y="1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09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6 6016"/>
                              <a:gd name="T1" fmla="*/ T0 w 4982"/>
                              <a:gd name="T2" fmla="+- 0 17 -1204"/>
                              <a:gd name="T3" fmla="*/ 17 h 2678"/>
                              <a:gd name="T4" fmla="+- 0 6210 6016"/>
                              <a:gd name="T5" fmla="*/ T4 w 4982"/>
                              <a:gd name="T6" fmla="+- 0 18 -1204"/>
                              <a:gd name="T7" fmla="*/ 18 h 2678"/>
                              <a:gd name="T8" fmla="+- 0 6213 6016"/>
                              <a:gd name="T9" fmla="*/ T8 w 4982"/>
                              <a:gd name="T10" fmla="+- 0 19 -1204"/>
                              <a:gd name="T11" fmla="*/ 19 h 2678"/>
                              <a:gd name="T12" fmla="+- 0 6217 6016"/>
                              <a:gd name="T13" fmla="*/ T12 w 4982"/>
                              <a:gd name="T14" fmla="+- 0 20 -1204"/>
                              <a:gd name="T15" fmla="*/ 20 h 2678"/>
                              <a:gd name="T16" fmla="+- 0 6215 6016"/>
                              <a:gd name="T17" fmla="*/ T16 w 4982"/>
                              <a:gd name="T18" fmla="+- 0 -20 -1204"/>
                              <a:gd name="T19" fmla="*/ -20 h 2678"/>
                              <a:gd name="T20" fmla="+- 0 6215 6016"/>
                              <a:gd name="T21" fmla="*/ T20 w 4982"/>
                              <a:gd name="T22" fmla="+- 0 6 -1204"/>
                              <a:gd name="T23" fmla="*/ 6 h 2678"/>
                              <a:gd name="T24" fmla="+- 0 6211 6016"/>
                              <a:gd name="T25" fmla="*/ T24 w 4982"/>
                              <a:gd name="T26" fmla="+- 0 5 -1204"/>
                              <a:gd name="T27" fmla="*/ 5 h 2678"/>
                              <a:gd name="T28" fmla="+- 0 6206 6016"/>
                              <a:gd name="T29" fmla="*/ T28 w 4982"/>
                              <a:gd name="T30" fmla="+- 0 17 -1204"/>
                              <a:gd name="T31" fmla="*/ 1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0" y="1221"/>
                                </a:moveTo>
                                <a:lnTo>
                                  <a:pt x="194" y="1222"/>
                                </a:lnTo>
                                <a:lnTo>
                                  <a:pt x="197" y="1223"/>
                                </a:lnTo>
                                <a:lnTo>
                                  <a:pt x="201" y="1224"/>
                                </a:lnTo>
                                <a:lnTo>
                                  <a:pt x="199" y="1184"/>
                                </a:lnTo>
                                <a:lnTo>
                                  <a:pt x="199" y="1210"/>
                                </a:lnTo>
                                <a:lnTo>
                                  <a:pt x="195" y="1209"/>
                                </a:lnTo>
                                <a:lnTo>
                                  <a:pt x="190" y="1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09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6 6016"/>
                              <a:gd name="T1" fmla="*/ T0 w 4982"/>
                              <a:gd name="T2" fmla="+- 0 17 -1204"/>
                              <a:gd name="T3" fmla="*/ 17 h 2678"/>
                              <a:gd name="T4" fmla="+- 0 6211 6016"/>
                              <a:gd name="T5" fmla="*/ T4 w 4982"/>
                              <a:gd name="T6" fmla="+- 0 5 -1204"/>
                              <a:gd name="T7" fmla="*/ 5 h 2678"/>
                              <a:gd name="T8" fmla="+- 0 6205 6016"/>
                              <a:gd name="T9" fmla="*/ T8 w 4982"/>
                              <a:gd name="T10" fmla="+- 0 2 -1204"/>
                              <a:gd name="T11" fmla="*/ 2 h 2678"/>
                              <a:gd name="T12" fmla="+- 0 6202 6016"/>
                              <a:gd name="T13" fmla="*/ T12 w 4982"/>
                              <a:gd name="T14" fmla="+- 0 -2 -1204"/>
                              <a:gd name="T15" fmla="*/ -2 h 2678"/>
                              <a:gd name="T16" fmla="+- 0 6200 6016"/>
                              <a:gd name="T17" fmla="*/ T16 w 4982"/>
                              <a:gd name="T18" fmla="+- 0 -6 -1204"/>
                              <a:gd name="T19" fmla="*/ -6 h 2678"/>
                              <a:gd name="T20" fmla="+- 0 6200 6016"/>
                              <a:gd name="T21" fmla="*/ T20 w 4982"/>
                              <a:gd name="T22" fmla="+- 0 13 -1204"/>
                              <a:gd name="T23" fmla="*/ 13 h 2678"/>
                              <a:gd name="T24" fmla="+- 0 6206 6016"/>
                              <a:gd name="T25" fmla="*/ T24 w 4982"/>
                              <a:gd name="T26" fmla="+- 0 17 -1204"/>
                              <a:gd name="T27" fmla="*/ 1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0" y="1221"/>
                                </a:moveTo>
                                <a:lnTo>
                                  <a:pt x="195" y="1209"/>
                                </a:lnTo>
                                <a:lnTo>
                                  <a:pt x="189" y="1206"/>
                                </a:lnTo>
                                <a:lnTo>
                                  <a:pt x="186" y="1202"/>
                                </a:lnTo>
                                <a:lnTo>
                                  <a:pt x="184" y="1198"/>
                                </a:lnTo>
                                <a:lnTo>
                                  <a:pt x="184" y="1217"/>
                                </a:lnTo>
                                <a:lnTo>
                                  <a:pt x="190" y="1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09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51 6016"/>
                              <a:gd name="T1" fmla="*/ T0 w 4982"/>
                              <a:gd name="T2" fmla="+- 0 -10 -1204"/>
                              <a:gd name="T3" fmla="*/ -10 h 2678"/>
                              <a:gd name="T4" fmla="+- 0 6251 6016"/>
                              <a:gd name="T5" fmla="*/ T4 w 4982"/>
                              <a:gd name="T6" fmla="+- 0 -14 -1204"/>
                              <a:gd name="T7" fmla="*/ -14 h 2678"/>
                              <a:gd name="T8" fmla="+- 0 6251 6016"/>
                              <a:gd name="T9" fmla="*/ T8 w 4982"/>
                              <a:gd name="T10" fmla="+- 0 -18 -1204"/>
                              <a:gd name="T11" fmla="*/ -18 h 2678"/>
                              <a:gd name="T12" fmla="+- 0 6250 6016"/>
                              <a:gd name="T13" fmla="*/ T12 w 4982"/>
                              <a:gd name="T14" fmla="+- 0 -22 -1204"/>
                              <a:gd name="T15" fmla="*/ -22 h 2678"/>
                              <a:gd name="T16" fmla="+- 0 6249 6016"/>
                              <a:gd name="T17" fmla="*/ T16 w 4982"/>
                              <a:gd name="T18" fmla="+- 0 -26 -1204"/>
                              <a:gd name="T19" fmla="*/ -26 h 2678"/>
                              <a:gd name="T20" fmla="+- 0 6251 6016"/>
                              <a:gd name="T21" fmla="*/ T20 w 4982"/>
                              <a:gd name="T22" fmla="+- 0 -1 -1204"/>
                              <a:gd name="T23" fmla="*/ -1 h 2678"/>
                              <a:gd name="T24" fmla="+- 0 6251 6016"/>
                              <a:gd name="T25" fmla="*/ T24 w 4982"/>
                              <a:gd name="T26" fmla="+- 0 -6 -1204"/>
                              <a:gd name="T27" fmla="*/ -6 h 2678"/>
                              <a:gd name="T28" fmla="+- 0 6251 6016"/>
                              <a:gd name="T29" fmla="*/ T28 w 4982"/>
                              <a:gd name="T30" fmla="+- 0 -10 -1204"/>
                              <a:gd name="T31" fmla="*/ -1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5" y="1194"/>
                                </a:moveTo>
                                <a:lnTo>
                                  <a:pt x="235" y="1190"/>
                                </a:lnTo>
                                <a:lnTo>
                                  <a:pt x="235" y="1186"/>
                                </a:lnTo>
                                <a:lnTo>
                                  <a:pt x="234" y="1182"/>
                                </a:lnTo>
                                <a:lnTo>
                                  <a:pt x="233" y="1178"/>
                                </a:lnTo>
                                <a:lnTo>
                                  <a:pt x="235" y="1203"/>
                                </a:lnTo>
                                <a:lnTo>
                                  <a:pt x="235" y="1198"/>
                                </a:lnTo>
                                <a:lnTo>
                                  <a:pt x="235" y="1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09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3 6016"/>
                              <a:gd name="T1" fmla="*/ T0 w 4982"/>
                              <a:gd name="T2" fmla="+- 0 12 -1204"/>
                              <a:gd name="T3" fmla="*/ 12 h 2678"/>
                              <a:gd name="T4" fmla="+- 0 6248 6016"/>
                              <a:gd name="T5" fmla="*/ T4 w 4982"/>
                              <a:gd name="T6" fmla="+- 0 6 -1204"/>
                              <a:gd name="T7" fmla="*/ 6 h 2678"/>
                              <a:gd name="T8" fmla="+- 0 6249 6016"/>
                              <a:gd name="T9" fmla="*/ T8 w 4982"/>
                              <a:gd name="T10" fmla="+- 0 2 -1204"/>
                              <a:gd name="T11" fmla="*/ 2 h 2678"/>
                              <a:gd name="T12" fmla="+- 0 6251 6016"/>
                              <a:gd name="T13" fmla="*/ T12 w 4982"/>
                              <a:gd name="T14" fmla="+- 0 -1 -1204"/>
                              <a:gd name="T15" fmla="*/ -1 h 2678"/>
                              <a:gd name="T16" fmla="+- 0 6249 6016"/>
                              <a:gd name="T17" fmla="*/ T16 w 4982"/>
                              <a:gd name="T18" fmla="+- 0 -26 -1204"/>
                              <a:gd name="T19" fmla="*/ -26 h 2678"/>
                              <a:gd name="T20" fmla="+- 0 6248 6016"/>
                              <a:gd name="T21" fmla="*/ T20 w 4982"/>
                              <a:gd name="T22" fmla="+- 0 -31 -1204"/>
                              <a:gd name="T23" fmla="*/ -31 h 2678"/>
                              <a:gd name="T24" fmla="+- 0 6243 6016"/>
                              <a:gd name="T25" fmla="*/ T24 w 4982"/>
                              <a:gd name="T26" fmla="+- 0 12 -1204"/>
                              <a:gd name="T27" fmla="*/ 1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7" y="1216"/>
                                </a:moveTo>
                                <a:lnTo>
                                  <a:pt x="232" y="1210"/>
                                </a:lnTo>
                                <a:lnTo>
                                  <a:pt x="233" y="1206"/>
                                </a:lnTo>
                                <a:lnTo>
                                  <a:pt x="235" y="1203"/>
                                </a:lnTo>
                                <a:lnTo>
                                  <a:pt x="233" y="1178"/>
                                </a:lnTo>
                                <a:lnTo>
                                  <a:pt x="232" y="1173"/>
                                </a:lnTo>
                                <a:lnTo>
                                  <a:pt x="227" y="1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09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3 6016"/>
                              <a:gd name="T1" fmla="*/ T0 w 4982"/>
                              <a:gd name="T2" fmla="+- 0 12 -1204"/>
                              <a:gd name="T3" fmla="*/ 12 h 2678"/>
                              <a:gd name="T4" fmla="+- 0 6248 6016"/>
                              <a:gd name="T5" fmla="*/ T4 w 4982"/>
                              <a:gd name="T6" fmla="+- 0 -31 -1204"/>
                              <a:gd name="T7" fmla="*/ -31 h 2678"/>
                              <a:gd name="T8" fmla="+- 0 6240 6016"/>
                              <a:gd name="T9" fmla="*/ T8 w 4982"/>
                              <a:gd name="T10" fmla="+- 0 -16 -1204"/>
                              <a:gd name="T11" fmla="*/ -16 h 2678"/>
                              <a:gd name="T12" fmla="+- 0 6240 6016"/>
                              <a:gd name="T13" fmla="*/ T12 w 4982"/>
                              <a:gd name="T14" fmla="+- 0 -10 -1204"/>
                              <a:gd name="T15" fmla="*/ -10 h 2678"/>
                              <a:gd name="T16" fmla="+- 0 6239 6016"/>
                              <a:gd name="T17" fmla="*/ T16 w 4982"/>
                              <a:gd name="T18" fmla="+- 0 -6 -1204"/>
                              <a:gd name="T19" fmla="*/ -6 h 2678"/>
                              <a:gd name="T20" fmla="+- 0 6237 6016"/>
                              <a:gd name="T21" fmla="*/ T20 w 4982"/>
                              <a:gd name="T22" fmla="+- 0 -1 -1204"/>
                              <a:gd name="T23" fmla="*/ -1 h 2678"/>
                              <a:gd name="T24" fmla="+- 0 6237 6016"/>
                              <a:gd name="T25" fmla="*/ T24 w 4982"/>
                              <a:gd name="T26" fmla="+- 0 17 -1204"/>
                              <a:gd name="T27" fmla="*/ 17 h 2678"/>
                              <a:gd name="T28" fmla="+- 0 6243 6016"/>
                              <a:gd name="T29" fmla="*/ T28 w 4982"/>
                              <a:gd name="T30" fmla="+- 0 12 -1204"/>
                              <a:gd name="T31" fmla="*/ 1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7" y="1216"/>
                                </a:moveTo>
                                <a:lnTo>
                                  <a:pt x="232" y="1173"/>
                                </a:lnTo>
                                <a:lnTo>
                                  <a:pt x="224" y="1188"/>
                                </a:lnTo>
                                <a:lnTo>
                                  <a:pt x="224" y="1194"/>
                                </a:lnTo>
                                <a:lnTo>
                                  <a:pt x="223" y="1198"/>
                                </a:lnTo>
                                <a:lnTo>
                                  <a:pt x="221" y="1203"/>
                                </a:lnTo>
                                <a:lnTo>
                                  <a:pt x="221" y="1221"/>
                                </a:lnTo>
                                <a:lnTo>
                                  <a:pt x="227" y="1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09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8 6016"/>
                              <a:gd name="T1" fmla="*/ T0 w 4982"/>
                              <a:gd name="T2" fmla="+- 0 -31 -1204"/>
                              <a:gd name="T3" fmla="*/ -31 h 2678"/>
                              <a:gd name="T4" fmla="+- 0 6237 6016"/>
                              <a:gd name="T5" fmla="*/ T4 w 4982"/>
                              <a:gd name="T6" fmla="+- 0 -29 -1204"/>
                              <a:gd name="T7" fmla="*/ -29 h 2678"/>
                              <a:gd name="T8" fmla="+- 0 6238 6016"/>
                              <a:gd name="T9" fmla="*/ T8 w 4982"/>
                              <a:gd name="T10" fmla="+- 0 -27 -1204"/>
                              <a:gd name="T11" fmla="*/ -27 h 2678"/>
                              <a:gd name="T12" fmla="+- 0 6239 6016"/>
                              <a:gd name="T13" fmla="*/ T12 w 4982"/>
                              <a:gd name="T14" fmla="+- 0 -21 -1204"/>
                              <a:gd name="T15" fmla="*/ -21 h 2678"/>
                              <a:gd name="T16" fmla="+- 0 6240 6016"/>
                              <a:gd name="T17" fmla="*/ T16 w 4982"/>
                              <a:gd name="T18" fmla="+- 0 -16 -1204"/>
                              <a:gd name="T19" fmla="*/ -16 h 2678"/>
                              <a:gd name="T20" fmla="+- 0 6248 6016"/>
                              <a:gd name="T21" fmla="*/ T20 w 4982"/>
                              <a:gd name="T22" fmla="+- 0 -31 -1204"/>
                              <a:gd name="T23" fmla="*/ -3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2" y="1173"/>
                                </a:moveTo>
                                <a:lnTo>
                                  <a:pt x="221" y="1175"/>
                                </a:lnTo>
                                <a:lnTo>
                                  <a:pt x="222" y="1177"/>
                                </a:lnTo>
                                <a:lnTo>
                                  <a:pt x="223" y="1183"/>
                                </a:lnTo>
                                <a:lnTo>
                                  <a:pt x="224" y="1188"/>
                                </a:lnTo>
                                <a:lnTo>
                                  <a:pt x="232" y="1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09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6 6016"/>
                              <a:gd name="T1" fmla="*/ T0 w 4982"/>
                              <a:gd name="T2" fmla="+- 0 20 -1204"/>
                              <a:gd name="T3" fmla="*/ 20 h 2678"/>
                              <a:gd name="T4" fmla="+- 0 6230 6016"/>
                              <a:gd name="T5" fmla="*/ T4 w 4982"/>
                              <a:gd name="T6" fmla="+- 0 19 -1204"/>
                              <a:gd name="T7" fmla="*/ 19 h 2678"/>
                              <a:gd name="T8" fmla="+- 0 6234 6016"/>
                              <a:gd name="T9" fmla="*/ T8 w 4982"/>
                              <a:gd name="T10" fmla="+- 0 18 -1204"/>
                              <a:gd name="T11" fmla="*/ 18 h 2678"/>
                              <a:gd name="T12" fmla="+- 0 6237 6016"/>
                              <a:gd name="T13" fmla="*/ T12 w 4982"/>
                              <a:gd name="T14" fmla="+- 0 17 -1204"/>
                              <a:gd name="T15" fmla="*/ 17 h 2678"/>
                              <a:gd name="T16" fmla="+- 0 6237 6016"/>
                              <a:gd name="T17" fmla="*/ T16 w 4982"/>
                              <a:gd name="T18" fmla="+- 0 -1 -1204"/>
                              <a:gd name="T19" fmla="*/ -1 h 2678"/>
                              <a:gd name="T20" fmla="+- 0 6234 6016"/>
                              <a:gd name="T21" fmla="*/ T20 w 4982"/>
                              <a:gd name="T22" fmla="+- 0 3 -1204"/>
                              <a:gd name="T23" fmla="*/ 3 h 2678"/>
                              <a:gd name="T24" fmla="+- 0 6230 6016"/>
                              <a:gd name="T25" fmla="*/ T24 w 4982"/>
                              <a:gd name="T26" fmla="+- 0 5 -1204"/>
                              <a:gd name="T27" fmla="*/ 5 h 2678"/>
                              <a:gd name="T28" fmla="+- 0 6226 6016"/>
                              <a:gd name="T29" fmla="*/ T28 w 4982"/>
                              <a:gd name="T30" fmla="+- 0 20 -1204"/>
                              <a:gd name="T31" fmla="*/ 2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0" y="1224"/>
                                </a:moveTo>
                                <a:lnTo>
                                  <a:pt x="214" y="1223"/>
                                </a:lnTo>
                                <a:lnTo>
                                  <a:pt x="218" y="1222"/>
                                </a:lnTo>
                                <a:lnTo>
                                  <a:pt x="221" y="1221"/>
                                </a:lnTo>
                                <a:lnTo>
                                  <a:pt x="221" y="1203"/>
                                </a:lnTo>
                                <a:lnTo>
                                  <a:pt x="218" y="1207"/>
                                </a:lnTo>
                                <a:lnTo>
                                  <a:pt x="214" y="1209"/>
                                </a:lnTo>
                                <a:lnTo>
                                  <a:pt x="210" y="1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08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5 6016"/>
                              <a:gd name="T1" fmla="*/ T0 w 4982"/>
                              <a:gd name="T2" fmla="+- 0 6 -1204"/>
                              <a:gd name="T3" fmla="*/ 6 h 2678"/>
                              <a:gd name="T4" fmla="+- 0 6222 6016"/>
                              <a:gd name="T5" fmla="*/ T4 w 4982"/>
                              <a:gd name="T6" fmla="+- 0 20 -1204"/>
                              <a:gd name="T7" fmla="*/ 20 h 2678"/>
                              <a:gd name="T8" fmla="+- 0 6226 6016"/>
                              <a:gd name="T9" fmla="*/ T8 w 4982"/>
                              <a:gd name="T10" fmla="+- 0 20 -1204"/>
                              <a:gd name="T11" fmla="*/ 20 h 2678"/>
                              <a:gd name="T12" fmla="+- 0 6230 6016"/>
                              <a:gd name="T13" fmla="*/ T12 w 4982"/>
                              <a:gd name="T14" fmla="+- 0 5 -1204"/>
                              <a:gd name="T15" fmla="*/ 5 h 2678"/>
                              <a:gd name="T16" fmla="+- 0 6225 6016"/>
                              <a:gd name="T17" fmla="*/ T16 w 4982"/>
                              <a:gd name="T18" fmla="+- 0 6 -1204"/>
                              <a:gd name="T19" fmla="*/ 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9" y="1210"/>
                                </a:moveTo>
                                <a:lnTo>
                                  <a:pt x="206" y="1224"/>
                                </a:lnTo>
                                <a:lnTo>
                                  <a:pt x="210" y="1224"/>
                                </a:lnTo>
                                <a:lnTo>
                                  <a:pt x="214" y="1209"/>
                                </a:lnTo>
                                <a:lnTo>
                                  <a:pt x="209" y="1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08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9 6016"/>
                              <a:gd name="T1" fmla="*/ T0 w 4982"/>
                              <a:gd name="T2" fmla="+- 0 -876 -1204"/>
                              <a:gd name="T3" fmla="*/ -876 h 2678"/>
                              <a:gd name="T4" fmla="+- 0 6079 6016"/>
                              <a:gd name="T5" fmla="*/ T4 w 4982"/>
                              <a:gd name="T6" fmla="+- 0 -916 -1204"/>
                              <a:gd name="T7" fmla="*/ -916 h 2678"/>
                              <a:gd name="T8" fmla="+- 0 6073 6016"/>
                              <a:gd name="T9" fmla="*/ T8 w 4982"/>
                              <a:gd name="T10" fmla="+- 0 -917 -1204"/>
                              <a:gd name="T11" fmla="*/ -917 h 2678"/>
                              <a:gd name="T12" fmla="+- 0 6069 6016"/>
                              <a:gd name="T13" fmla="*/ T12 w 4982"/>
                              <a:gd name="T14" fmla="+- 0 -917 -1204"/>
                              <a:gd name="T15" fmla="*/ -917 h 2678"/>
                              <a:gd name="T16" fmla="+- 0 6066 6016"/>
                              <a:gd name="T17" fmla="*/ T16 w 4982"/>
                              <a:gd name="T18" fmla="+- 0 -916 -1204"/>
                              <a:gd name="T19" fmla="*/ -916 h 2678"/>
                              <a:gd name="T20" fmla="+- 0 6060 6016"/>
                              <a:gd name="T21" fmla="*/ T20 w 4982"/>
                              <a:gd name="T22" fmla="+- 0 -914 -1204"/>
                              <a:gd name="T23" fmla="*/ -914 h 2678"/>
                              <a:gd name="T24" fmla="+- 0 6056 6016"/>
                              <a:gd name="T25" fmla="*/ T24 w 4982"/>
                              <a:gd name="T26" fmla="+- 0 -897 -1204"/>
                              <a:gd name="T27" fmla="*/ -897 h 2678"/>
                              <a:gd name="T28" fmla="+- 0 6059 6016"/>
                              <a:gd name="T29" fmla="*/ T28 w 4982"/>
                              <a:gd name="T30" fmla="+- 0 -901 -1204"/>
                              <a:gd name="T31" fmla="*/ -901 h 2678"/>
                              <a:gd name="T32" fmla="+- 0 6065 6016"/>
                              <a:gd name="T33" fmla="*/ T32 w 4982"/>
                              <a:gd name="T34" fmla="+- 0 -903 -1204"/>
                              <a:gd name="T35" fmla="*/ -903 h 2678"/>
                              <a:gd name="T36" fmla="+- 0 6069 6016"/>
                              <a:gd name="T37" fmla="*/ T36 w 4982"/>
                              <a:gd name="T38" fmla="+- 0 -903 -1204"/>
                              <a:gd name="T39" fmla="*/ -903 h 2678"/>
                              <a:gd name="T40" fmla="+- 0 6071 6016"/>
                              <a:gd name="T41" fmla="*/ T40 w 4982"/>
                              <a:gd name="T42" fmla="+- 0 -862 -1204"/>
                              <a:gd name="T43" fmla="*/ -862 h 2678"/>
                              <a:gd name="T44" fmla="+- 0 6076 6016"/>
                              <a:gd name="T45" fmla="*/ T44 w 4982"/>
                              <a:gd name="T46" fmla="+- 0 -862 -1204"/>
                              <a:gd name="T47" fmla="*/ -862 h 2678"/>
                              <a:gd name="T48" fmla="+- 0 6079 6016"/>
                              <a:gd name="T49" fmla="*/ T48 w 4982"/>
                              <a:gd name="T50" fmla="+- 0 -876 -1204"/>
                              <a:gd name="T51" fmla="*/ -87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63" y="328"/>
                                </a:moveTo>
                                <a:lnTo>
                                  <a:pt x="63" y="288"/>
                                </a:lnTo>
                                <a:lnTo>
                                  <a:pt x="57" y="287"/>
                                </a:lnTo>
                                <a:lnTo>
                                  <a:pt x="53" y="287"/>
                                </a:lnTo>
                                <a:lnTo>
                                  <a:pt x="50" y="288"/>
                                </a:lnTo>
                                <a:lnTo>
                                  <a:pt x="44" y="290"/>
                                </a:lnTo>
                                <a:lnTo>
                                  <a:pt x="40" y="307"/>
                                </a:lnTo>
                                <a:lnTo>
                                  <a:pt x="43" y="303"/>
                                </a:lnTo>
                                <a:lnTo>
                                  <a:pt x="49" y="301"/>
                                </a:lnTo>
                                <a:lnTo>
                                  <a:pt x="53" y="301"/>
                                </a:lnTo>
                                <a:lnTo>
                                  <a:pt x="55" y="342"/>
                                </a:lnTo>
                                <a:lnTo>
                                  <a:pt x="60" y="342"/>
                                </a:lnTo>
                                <a:lnTo>
                                  <a:pt x="63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08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4 6016"/>
                              <a:gd name="T1" fmla="*/ T0 w 4982"/>
                              <a:gd name="T2" fmla="+- 0 -911 -1204"/>
                              <a:gd name="T3" fmla="*/ -911 h 2678"/>
                              <a:gd name="T4" fmla="+- 0 6048 6016"/>
                              <a:gd name="T5" fmla="*/ T4 w 4982"/>
                              <a:gd name="T6" fmla="+- 0 -906 -1204"/>
                              <a:gd name="T7" fmla="*/ -906 h 2678"/>
                              <a:gd name="T8" fmla="+- 0 6054 6016"/>
                              <a:gd name="T9" fmla="*/ T8 w 4982"/>
                              <a:gd name="T10" fmla="+- 0 -869 -1204"/>
                              <a:gd name="T11" fmla="*/ -869 h 2678"/>
                              <a:gd name="T12" fmla="+- 0 6054 6016"/>
                              <a:gd name="T13" fmla="*/ T12 w 4982"/>
                              <a:gd name="T14" fmla="+- 0 -893 -1204"/>
                              <a:gd name="T15" fmla="*/ -893 h 2678"/>
                              <a:gd name="T16" fmla="+- 0 6056 6016"/>
                              <a:gd name="T17" fmla="*/ T16 w 4982"/>
                              <a:gd name="T18" fmla="+- 0 -897 -1204"/>
                              <a:gd name="T19" fmla="*/ -897 h 2678"/>
                              <a:gd name="T20" fmla="+- 0 6060 6016"/>
                              <a:gd name="T21" fmla="*/ T20 w 4982"/>
                              <a:gd name="T22" fmla="+- 0 -914 -1204"/>
                              <a:gd name="T23" fmla="*/ -914 h 2678"/>
                              <a:gd name="T24" fmla="+- 0 6054 6016"/>
                              <a:gd name="T25" fmla="*/ T24 w 4982"/>
                              <a:gd name="T26" fmla="+- 0 -911 -1204"/>
                              <a:gd name="T27" fmla="*/ -9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" y="293"/>
                                </a:moveTo>
                                <a:lnTo>
                                  <a:pt x="32" y="298"/>
                                </a:lnTo>
                                <a:lnTo>
                                  <a:pt x="38" y="335"/>
                                </a:lnTo>
                                <a:lnTo>
                                  <a:pt x="38" y="311"/>
                                </a:lnTo>
                                <a:lnTo>
                                  <a:pt x="40" y="307"/>
                                </a:lnTo>
                                <a:lnTo>
                                  <a:pt x="44" y="290"/>
                                </a:lnTo>
                                <a:lnTo>
                                  <a:pt x="3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08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4 6016"/>
                              <a:gd name="T1" fmla="*/ T0 w 4982"/>
                              <a:gd name="T2" fmla="+- 0 -869 -1204"/>
                              <a:gd name="T3" fmla="*/ -869 h 2678"/>
                              <a:gd name="T4" fmla="+- 0 6048 6016"/>
                              <a:gd name="T5" fmla="*/ T4 w 4982"/>
                              <a:gd name="T6" fmla="+- 0 -906 -1204"/>
                              <a:gd name="T7" fmla="*/ -906 h 2678"/>
                              <a:gd name="T8" fmla="+- 0 6046 6016"/>
                              <a:gd name="T9" fmla="*/ T8 w 4982"/>
                              <a:gd name="T10" fmla="+- 0 -902 -1204"/>
                              <a:gd name="T11" fmla="*/ -902 h 2678"/>
                              <a:gd name="T12" fmla="+- 0 6045 6016"/>
                              <a:gd name="T13" fmla="*/ T12 w 4982"/>
                              <a:gd name="T14" fmla="+- 0 -898 -1204"/>
                              <a:gd name="T15" fmla="*/ -898 h 2678"/>
                              <a:gd name="T16" fmla="+- 0 6044 6016"/>
                              <a:gd name="T17" fmla="*/ T16 w 4982"/>
                              <a:gd name="T18" fmla="+- 0 -894 -1204"/>
                              <a:gd name="T19" fmla="*/ -894 h 2678"/>
                              <a:gd name="T20" fmla="+- 0 6044 6016"/>
                              <a:gd name="T21" fmla="*/ T20 w 4982"/>
                              <a:gd name="T22" fmla="+- 0 -889 -1204"/>
                              <a:gd name="T23" fmla="*/ -889 h 2678"/>
                              <a:gd name="T24" fmla="+- 0 6045 6016"/>
                              <a:gd name="T25" fmla="*/ T24 w 4982"/>
                              <a:gd name="T26" fmla="+- 0 -884 -1204"/>
                              <a:gd name="T27" fmla="*/ -884 h 2678"/>
                              <a:gd name="T28" fmla="+- 0 6046 6016"/>
                              <a:gd name="T29" fmla="*/ T28 w 4982"/>
                              <a:gd name="T30" fmla="+- 0 -880 -1204"/>
                              <a:gd name="T31" fmla="*/ -880 h 2678"/>
                              <a:gd name="T32" fmla="+- 0 6048 6016"/>
                              <a:gd name="T33" fmla="*/ T32 w 4982"/>
                              <a:gd name="T34" fmla="+- 0 -875 -1204"/>
                              <a:gd name="T35" fmla="*/ -875 h 2678"/>
                              <a:gd name="T36" fmla="+- 0 6054 6016"/>
                              <a:gd name="T37" fmla="*/ T36 w 4982"/>
                              <a:gd name="T38" fmla="+- 0 -869 -1204"/>
                              <a:gd name="T39" fmla="*/ -86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" y="335"/>
                                </a:moveTo>
                                <a:lnTo>
                                  <a:pt x="32" y="298"/>
                                </a:lnTo>
                                <a:lnTo>
                                  <a:pt x="30" y="302"/>
                                </a:lnTo>
                                <a:lnTo>
                                  <a:pt x="29" y="306"/>
                                </a:lnTo>
                                <a:lnTo>
                                  <a:pt x="28" y="310"/>
                                </a:lnTo>
                                <a:lnTo>
                                  <a:pt x="28" y="315"/>
                                </a:lnTo>
                                <a:lnTo>
                                  <a:pt x="29" y="320"/>
                                </a:lnTo>
                                <a:lnTo>
                                  <a:pt x="30" y="324"/>
                                </a:lnTo>
                                <a:lnTo>
                                  <a:pt x="32" y="329"/>
                                </a:lnTo>
                                <a:lnTo>
                                  <a:pt x="38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08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0 6016"/>
                              <a:gd name="T1" fmla="*/ T0 w 4982"/>
                              <a:gd name="T2" fmla="+- 0 -866 -1204"/>
                              <a:gd name="T3" fmla="*/ -866 h 2678"/>
                              <a:gd name="T4" fmla="+- 0 6064 6016"/>
                              <a:gd name="T5" fmla="*/ T4 w 4982"/>
                              <a:gd name="T6" fmla="+- 0 -864 -1204"/>
                              <a:gd name="T7" fmla="*/ -864 h 2678"/>
                              <a:gd name="T8" fmla="+- 0 6067 6016"/>
                              <a:gd name="T9" fmla="*/ T8 w 4982"/>
                              <a:gd name="T10" fmla="+- 0 -863 -1204"/>
                              <a:gd name="T11" fmla="*/ -863 h 2678"/>
                              <a:gd name="T12" fmla="+- 0 6071 6016"/>
                              <a:gd name="T13" fmla="*/ T12 w 4982"/>
                              <a:gd name="T14" fmla="+- 0 -862 -1204"/>
                              <a:gd name="T15" fmla="*/ -862 h 2678"/>
                              <a:gd name="T16" fmla="+- 0 6069 6016"/>
                              <a:gd name="T17" fmla="*/ T16 w 4982"/>
                              <a:gd name="T18" fmla="+- 0 -903 -1204"/>
                              <a:gd name="T19" fmla="*/ -903 h 2678"/>
                              <a:gd name="T20" fmla="+- 0 6069 6016"/>
                              <a:gd name="T21" fmla="*/ T20 w 4982"/>
                              <a:gd name="T22" fmla="+- 0 -876 -1204"/>
                              <a:gd name="T23" fmla="*/ -876 h 2678"/>
                              <a:gd name="T24" fmla="+- 0 6065 6016"/>
                              <a:gd name="T25" fmla="*/ T24 w 4982"/>
                              <a:gd name="T26" fmla="+- 0 -877 -1204"/>
                              <a:gd name="T27" fmla="*/ -877 h 2678"/>
                              <a:gd name="T28" fmla="+- 0 6060 6016"/>
                              <a:gd name="T29" fmla="*/ T28 w 4982"/>
                              <a:gd name="T30" fmla="+- 0 -866 -1204"/>
                              <a:gd name="T31" fmla="*/ -86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4" y="338"/>
                                </a:moveTo>
                                <a:lnTo>
                                  <a:pt x="48" y="340"/>
                                </a:lnTo>
                                <a:lnTo>
                                  <a:pt x="51" y="341"/>
                                </a:lnTo>
                                <a:lnTo>
                                  <a:pt x="55" y="342"/>
                                </a:lnTo>
                                <a:lnTo>
                                  <a:pt x="53" y="301"/>
                                </a:lnTo>
                                <a:lnTo>
                                  <a:pt x="53" y="328"/>
                                </a:lnTo>
                                <a:lnTo>
                                  <a:pt x="49" y="327"/>
                                </a:lnTo>
                                <a:lnTo>
                                  <a:pt x="44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08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0 6016"/>
                              <a:gd name="T1" fmla="*/ T0 w 4982"/>
                              <a:gd name="T2" fmla="+- 0 -866 -1204"/>
                              <a:gd name="T3" fmla="*/ -866 h 2678"/>
                              <a:gd name="T4" fmla="+- 0 6065 6016"/>
                              <a:gd name="T5" fmla="*/ T4 w 4982"/>
                              <a:gd name="T6" fmla="+- 0 -877 -1204"/>
                              <a:gd name="T7" fmla="*/ -877 h 2678"/>
                              <a:gd name="T8" fmla="+- 0 6059 6016"/>
                              <a:gd name="T9" fmla="*/ T8 w 4982"/>
                              <a:gd name="T10" fmla="+- 0 -880 -1204"/>
                              <a:gd name="T11" fmla="*/ -880 h 2678"/>
                              <a:gd name="T12" fmla="+- 0 6056 6016"/>
                              <a:gd name="T13" fmla="*/ T12 w 4982"/>
                              <a:gd name="T14" fmla="+- 0 -884 -1204"/>
                              <a:gd name="T15" fmla="*/ -884 h 2678"/>
                              <a:gd name="T16" fmla="+- 0 6054 6016"/>
                              <a:gd name="T17" fmla="*/ T16 w 4982"/>
                              <a:gd name="T18" fmla="+- 0 -888 -1204"/>
                              <a:gd name="T19" fmla="*/ -888 h 2678"/>
                              <a:gd name="T20" fmla="+- 0 6054 6016"/>
                              <a:gd name="T21" fmla="*/ T20 w 4982"/>
                              <a:gd name="T22" fmla="+- 0 -869 -1204"/>
                              <a:gd name="T23" fmla="*/ -869 h 2678"/>
                              <a:gd name="T24" fmla="+- 0 6060 6016"/>
                              <a:gd name="T25" fmla="*/ T24 w 4982"/>
                              <a:gd name="T26" fmla="+- 0 -866 -1204"/>
                              <a:gd name="T27" fmla="*/ -86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4" y="338"/>
                                </a:moveTo>
                                <a:lnTo>
                                  <a:pt x="49" y="327"/>
                                </a:lnTo>
                                <a:lnTo>
                                  <a:pt x="43" y="324"/>
                                </a:lnTo>
                                <a:lnTo>
                                  <a:pt x="40" y="320"/>
                                </a:lnTo>
                                <a:lnTo>
                                  <a:pt x="38" y="316"/>
                                </a:lnTo>
                                <a:lnTo>
                                  <a:pt x="38" y="335"/>
                                </a:lnTo>
                                <a:lnTo>
                                  <a:pt x="44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08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5 6016"/>
                              <a:gd name="T1" fmla="*/ T0 w 4982"/>
                              <a:gd name="T2" fmla="+- 0 -893 -1204"/>
                              <a:gd name="T3" fmla="*/ -893 h 2678"/>
                              <a:gd name="T4" fmla="+- 0 6105 6016"/>
                              <a:gd name="T5" fmla="*/ T4 w 4982"/>
                              <a:gd name="T6" fmla="+- 0 -897 -1204"/>
                              <a:gd name="T7" fmla="*/ -897 h 2678"/>
                              <a:gd name="T8" fmla="+- 0 6105 6016"/>
                              <a:gd name="T9" fmla="*/ T8 w 4982"/>
                              <a:gd name="T10" fmla="+- 0 -901 -1204"/>
                              <a:gd name="T11" fmla="*/ -901 h 2678"/>
                              <a:gd name="T12" fmla="+- 0 6104 6016"/>
                              <a:gd name="T13" fmla="*/ T12 w 4982"/>
                              <a:gd name="T14" fmla="+- 0 -905 -1204"/>
                              <a:gd name="T15" fmla="*/ -905 h 2678"/>
                              <a:gd name="T16" fmla="+- 0 6104 6016"/>
                              <a:gd name="T17" fmla="*/ T16 w 4982"/>
                              <a:gd name="T18" fmla="+- 0 -908 -1204"/>
                              <a:gd name="T19" fmla="*/ -908 h 2678"/>
                              <a:gd name="T20" fmla="+- 0 6105 6016"/>
                              <a:gd name="T21" fmla="*/ T20 w 4982"/>
                              <a:gd name="T22" fmla="+- 0 -884 -1204"/>
                              <a:gd name="T23" fmla="*/ -884 h 2678"/>
                              <a:gd name="T24" fmla="+- 0 6105 6016"/>
                              <a:gd name="T25" fmla="*/ T24 w 4982"/>
                              <a:gd name="T26" fmla="+- 0 -888 -1204"/>
                              <a:gd name="T27" fmla="*/ -888 h 2678"/>
                              <a:gd name="T28" fmla="+- 0 6105 6016"/>
                              <a:gd name="T29" fmla="*/ T28 w 4982"/>
                              <a:gd name="T30" fmla="+- 0 -893 -1204"/>
                              <a:gd name="T31" fmla="*/ -89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9" y="311"/>
                                </a:moveTo>
                                <a:lnTo>
                                  <a:pt x="89" y="307"/>
                                </a:lnTo>
                                <a:lnTo>
                                  <a:pt x="89" y="303"/>
                                </a:lnTo>
                                <a:lnTo>
                                  <a:pt x="88" y="299"/>
                                </a:lnTo>
                                <a:lnTo>
                                  <a:pt x="88" y="296"/>
                                </a:lnTo>
                                <a:lnTo>
                                  <a:pt x="89" y="320"/>
                                </a:lnTo>
                                <a:lnTo>
                                  <a:pt x="89" y="316"/>
                                </a:lnTo>
                                <a:lnTo>
                                  <a:pt x="89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08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7 6016"/>
                              <a:gd name="T1" fmla="*/ T0 w 4982"/>
                              <a:gd name="T2" fmla="+- 0 -870 -1204"/>
                              <a:gd name="T3" fmla="*/ -870 h 2678"/>
                              <a:gd name="T4" fmla="+- 0 6102 6016"/>
                              <a:gd name="T5" fmla="*/ T4 w 4982"/>
                              <a:gd name="T6" fmla="+- 0 -876 -1204"/>
                              <a:gd name="T7" fmla="*/ -876 h 2678"/>
                              <a:gd name="T8" fmla="+- 0 6103 6016"/>
                              <a:gd name="T9" fmla="*/ T8 w 4982"/>
                              <a:gd name="T10" fmla="+- 0 -880 -1204"/>
                              <a:gd name="T11" fmla="*/ -880 h 2678"/>
                              <a:gd name="T12" fmla="+- 0 6105 6016"/>
                              <a:gd name="T13" fmla="*/ T12 w 4982"/>
                              <a:gd name="T14" fmla="+- 0 -884 -1204"/>
                              <a:gd name="T15" fmla="*/ -884 h 2678"/>
                              <a:gd name="T16" fmla="+- 0 6104 6016"/>
                              <a:gd name="T17" fmla="*/ T16 w 4982"/>
                              <a:gd name="T18" fmla="+- 0 -908 -1204"/>
                              <a:gd name="T19" fmla="*/ -908 h 2678"/>
                              <a:gd name="T20" fmla="+- 0 6102 6016"/>
                              <a:gd name="T21" fmla="*/ T20 w 4982"/>
                              <a:gd name="T22" fmla="+- 0 -914 -1204"/>
                              <a:gd name="T23" fmla="*/ -914 h 2678"/>
                              <a:gd name="T24" fmla="+- 0 6097 6016"/>
                              <a:gd name="T25" fmla="*/ T24 w 4982"/>
                              <a:gd name="T26" fmla="+- 0 -870 -1204"/>
                              <a:gd name="T27" fmla="*/ -87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1" y="334"/>
                                </a:moveTo>
                                <a:lnTo>
                                  <a:pt x="86" y="328"/>
                                </a:lnTo>
                                <a:lnTo>
                                  <a:pt x="87" y="324"/>
                                </a:lnTo>
                                <a:lnTo>
                                  <a:pt x="89" y="320"/>
                                </a:lnTo>
                                <a:lnTo>
                                  <a:pt x="88" y="296"/>
                                </a:lnTo>
                                <a:lnTo>
                                  <a:pt x="86" y="290"/>
                                </a:lnTo>
                                <a:lnTo>
                                  <a:pt x="81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08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7 6016"/>
                              <a:gd name="T1" fmla="*/ T0 w 4982"/>
                              <a:gd name="T2" fmla="+- 0 -870 -1204"/>
                              <a:gd name="T3" fmla="*/ -870 h 2678"/>
                              <a:gd name="T4" fmla="+- 0 6102 6016"/>
                              <a:gd name="T5" fmla="*/ T4 w 4982"/>
                              <a:gd name="T6" fmla="+- 0 -914 -1204"/>
                              <a:gd name="T7" fmla="*/ -914 h 2678"/>
                              <a:gd name="T8" fmla="+- 0 6094 6016"/>
                              <a:gd name="T9" fmla="*/ T8 w 4982"/>
                              <a:gd name="T10" fmla="+- 0 -898 -1204"/>
                              <a:gd name="T11" fmla="*/ -898 h 2678"/>
                              <a:gd name="T12" fmla="+- 0 6094 6016"/>
                              <a:gd name="T13" fmla="*/ T12 w 4982"/>
                              <a:gd name="T14" fmla="+- 0 -893 -1204"/>
                              <a:gd name="T15" fmla="*/ -893 h 2678"/>
                              <a:gd name="T16" fmla="+- 0 6093 6016"/>
                              <a:gd name="T17" fmla="*/ T16 w 4982"/>
                              <a:gd name="T18" fmla="+- 0 -888 -1204"/>
                              <a:gd name="T19" fmla="*/ -888 h 2678"/>
                              <a:gd name="T20" fmla="+- 0 6092 6016"/>
                              <a:gd name="T21" fmla="*/ T20 w 4982"/>
                              <a:gd name="T22" fmla="+- 0 -884 -1204"/>
                              <a:gd name="T23" fmla="*/ -884 h 2678"/>
                              <a:gd name="T24" fmla="+- 0 6092 6016"/>
                              <a:gd name="T25" fmla="*/ T24 w 4982"/>
                              <a:gd name="T26" fmla="+- 0 -866 -1204"/>
                              <a:gd name="T27" fmla="*/ -866 h 2678"/>
                              <a:gd name="T28" fmla="+- 0 6097 6016"/>
                              <a:gd name="T29" fmla="*/ T28 w 4982"/>
                              <a:gd name="T30" fmla="+- 0 -870 -1204"/>
                              <a:gd name="T31" fmla="*/ -87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1" y="334"/>
                                </a:moveTo>
                                <a:lnTo>
                                  <a:pt x="86" y="290"/>
                                </a:lnTo>
                                <a:lnTo>
                                  <a:pt x="78" y="306"/>
                                </a:lnTo>
                                <a:lnTo>
                                  <a:pt x="78" y="311"/>
                                </a:lnTo>
                                <a:lnTo>
                                  <a:pt x="77" y="316"/>
                                </a:lnTo>
                                <a:lnTo>
                                  <a:pt x="76" y="320"/>
                                </a:lnTo>
                                <a:lnTo>
                                  <a:pt x="76" y="338"/>
                                </a:lnTo>
                                <a:lnTo>
                                  <a:pt x="81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08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2 6016"/>
                              <a:gd name="T1" fmla="*/ T0 w 4982"/>
                              <a:gd name="T2" fmla="+- 0 -914 -1204"/>
                              <a:gd name="T3" fmla="*/ -914 h 2678"/>
                              <a:gd name="T4" fmla="+- 0 6091 6016"/>
                              <a:gd name="T5" fmla="*/ T4 w 4982"/>
                              <a:gd name="T6" fmla="+- 0 -912 -1204"/>
                              <a:gd name="T7" fmla="*/ -912 h 2678"/>
                              <a:gd name="T8" fmla="+- 0 6093 6016"/>
                              <a:gd name="T9" fmla="*/ T8 w 4982"/>
                              <a:gd name="T10" fmla="+- 0 -909 -1204"/>
                              <a:gd name="T11" fmla="*/ -909 h 2678"/>
                              <a:gd name="T12" fmla="+- 0 6093 6016"/>
                              <a:gd name="T13" fmla="*/ T12 w 4982"/>
                              <a:gd name="T14" fmla="+- 0 -904 -1204"/>
                              <a:gd name="T15" fmla="*/ -904 h 2678"/>
                              <a:gd name="T16" fmla="+- 0 6094 6016"/>
                              <a:gd name="T17" fmla="*/ T16 w 4982"/>
                              <a:gd name="T18" fmla="+- 0 -898 -1204"/>
                              <a:gd name="T19" fmla="*/ -898 h 2678"/>
                              <a:gd name="T20" fmla="+- 0 6102 6016"/>
                              <a:gd name="T21" fmla="*/ T20 w 4982"/>
                              <a:gd name="T22" fmla="+- 0 -914 -1204"/>
                              <a:gd name="T23" fmla="*/ -91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6" y="290"/>
                                </a:moveTo>
                                <a:lnTo>
                                  <a:pt x="75" y="292"/>
                                </a:lnTo>
                                <a:lnTo>
                                  <a:pt x="77" y="295"/>
                                </a:lnTo>
                                <a:lnTo>
                                  <a:pt x="77" y="300"/>
                                </a:lnTo>
                                <a:lnTo>
                                  <a:pt x="78" y="306"/>
                                </a:lnTo>
                                <a:lnTo>
                                  <a:pt x="86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07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80 6016"/>
                              <a:gd name="T1" fmla="*/ T0 w 4982"/>
                              <a:gd name="T2" fmla="+- 0 -862 -1204"/>
                              <a:gd name="T3" fmla="*/ -862 h 2678"/>
                              <a:gd name="T4" fmla="+- 0 6084 6016"/>
                              <a:gd name="T5" fmla="*/ T4 w 4982"/>
                              <a:gd name="T6" fmla="+- 0 -863 -1204"/>
                              <a:gd name="T7" fmla="*/ -863 h 2678"/>
                              <a:gd name="T8" fmla="+- 0 6088 6016"/>
                              <a:gd name="T9" fmla="*/ T8 w 4982"/>
                              <a:gd name="T10" fmla="+- 0 -864 -1204"/>
                              <a:gd name="T11" fmla="*/ -864 h 2678"/>
                              <a:gd name="T12" fmla="+- 0 6092 6016"/>
                              <a:gd name="T13" fmla="*/ T12 w 4982"/>
                              <a:gd name="T14" fmla="+- 0 -866 -1204"/>
                              <a:gd name="T15" fmla="*/ -866 h 2678"/>
                              <a:gd name="T16" fmla="+- 0 6092 6016"/>
                              <a:gd name="T17" fmla="*/ T16 w 4982"/>
                              <a:gd name="T18" fmla="+- 0 -884 -1204"/>
                              <a:gd name="T19" fmla="*/ -884 h 2678"/>
                              <a:gd name="T20" fmla="+- 0 6088 6016"/>
                              <a:gd name="T21" fmla="*/ T20 w 4982"/>
                              <a:gd name="T22" fmla="+- 0 -879 -1204"/>
                              <a:gd name="T23" fmla="*/ -879 h 2678"/>
                              <a:gd name="T24" fmla="+- 0 6084 6016"/>
                              <a:gd name="T25" fmla="*/ T24 w 4982"/>
                              <a:gd name="T26" fmla="+- 0 -878 -1204"/>
                              <a:gd name="T27" fmla="*/ -878 h 2678"/>
                              <a:gd name="T28" fmla="+- 0 6080 6016"/>
                              <a:gd name="T29" fmla="*/ T28 w 4982"/>
                              <a:gd name="T30" fmla="+- 0 -862 -1204"/>
                              <a:gd name="T31" fmla="*/ -86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64" y="342"/>
                                </a:moveTo>
                                <a:lnTo>
                                  <a:pt x="68" y="341"/>
                                </a:lnTo>
                                <a:lnTo>
                                  <a:pt x="72" y="340"/>
                                </a:lnTo>
                                <a:lnTo>
                                  <a:pt x="76" y="338"/>
                                </a:lnTo>
                                <a:lnTo>
                                  <a:pt x="76" y="320"/>
                                </a:lnTo>
                                <a:lnTo>
                                  <a:pt x="72" y="325"/>
                                </a:lnTo>
                                <a:lnTo>
                                  <a:pt x="68" y="326"/>
                                </a:lnTo>
                                <a:lnTo>
                                  <a:pt x="64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07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9 6016"/>
                              <a:gd name="T1" fmla="*/ T0 w 4982"/>
                              <a:gd name="T2" fmla="+- 0 -876 -1204"/>
                              <a:gd name="T3" fmla="*/ -876 h 2678"/>
                              <a:gd name="T4" fmla="+- 0 6076 6016"/>
                              <a:gd name="T5" fmla="*/ T4 w 4982"/>
                              <a:gd name="T6" fmla="+- 0 -862 -1204"/>
                              <a:gd name="T7" fmla="*/ -862 h 2678"/>
                              <a:gd name="T8" fmla="+- 0 6080 6016"/>
                              <a:gd name="T9" fmla="*/ T8 w 4982"/>
                              <a:gd name="T10" fmla="+- 0 -862 -1204"/>
                              <a:gd name="T11" fmla="*/ -862 h 2678"/>
                              <a:gd name="T12" fmla="+- 0 6084 6016"/>
                              <a:gd name="T13" fmla="*/ T12 w 4982"/>
                              <a:gd name="T14" fmla="+- 0 -878 -1204"/>
                              <a:gd name="T15" fmla="*/ -878 h 2678"/>
                              <a:gd name="T16" fmla="+- 0 6079 6016"/>
                              <a:gd name="T17" fmla="*/ T16 w 4982"/>
                              <a:gd name="T18" fmla="+- 0 -876 -1204"/>
                              <a:gd name="T19" fmla="*/ -87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63" y="328"/>
                                </a:moveTo>
                                <a:lnTo>
                                  <a:pt x="60" y="342"/>
                                </a:lnTo>
                                <a:lnTo>
                                  <a:pt x="64" y="342"/>
                                </a:lnTo>
                                <a:lnTo>
                                  <a:pt x="68" y="326"/>
                                </a:lnTo>
                                <a:lnTo>
                                  <a:pt x="63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07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3 6016"/>
                              <a:gd name="T1" fmla="*/ T0 w 4982"/>
                              <a:gd name="T2" fmla="+- 0 -828 -1204"/>
                              <a:gd name="T3" fmla="*/ -828 h 2678"/>
                              <a:gd name="T4" fmla="+- 0 6058 6016"/>
                              <a:gd name="T5" fmla="*/ T4 w 4982"/>
                              <a:gd name="T6" fmla="+- 0 -828 -1204"/>
                              <a:gd name="T7" fmla="*/ -828 h 2678"/>
                              <a:gd name="T8" fmla="+- 0 6055 6016"/>
                              <a:gd name="T9" fmla="*/ T8 w 4982"/>
                              <a:gd name="T10" fmla="+- 0 -833 -1204"/>
                              <a:gd name="T11" fmla="*/ -833 h 2678"/>
                              <a:gd name="T12" fmla="+- 0 6055 6016"/>
                              <a:gd name="T13" fmla="*/ T12 w 4982"/>
                              <a:gd name="T14" fmla="+- 0 -839 -1204"/>
                              <a:gd name="T15" fmla="*/ -839 h 2678"/>
                              <a:gd name="T16" fmla="+- 0 6056 6016"/>
                              <a:gd name="T17" fmla="*/ T16 w 4982"/>
                              <a:gd name="T18" fmla="+- 0 -844 -1204"/>
                              <a:gd name="T19" fmla="*/ -844 h 2678"/>
                              <a:gd name="T20" fmla="+- 0 6058 6016"/>
                              <a:gd name="T21" fmla="*/ T20 w 4982"/>
                              <a:gd name="T22" fmla="+- 0 -849 -1204"/>
                              <a:gd name="T23" fmla="*/ -849 h 2678"/>
                              <a:gd name="T24" fmla="+- 0 6048 6016"/>
                              <a:gd name="T25" fmla="*/ T24 w 4982"/>
                              <a:gd name="T26" fmla="+- 0 -851 -1204"/>
                              <a:gd name="T27" fmla="*/ -851 h 2678"/>
                              <a:gd name="T28" fmla="+- 0 6050 6016"/>
                              <a:gd name="T29" fmla="*/ T28 w 4982"/>
                              <a:gd name="T30" fmla="+- 0 -820 -1204"/>
                              <a:gd name="T31" fmla="*/ -820 h 2678"/>
                              <a:gd name="T32" fmla="+- 0 6055 6016"/>
                              <a:gd name="T33" fmla="*/ T32 w 4982"/>
                              <a:gd name="T34" fmla="+- 0 -815 -1204"/>
                              <a:gd name="T35" fmla="*/ -815 h 2678"/>
                              <a:gd name="T36" fmla="+- 0 6060 6016"/>
                              <a:gd name="T37" fmla="*/ T36 w 4982"/>
                              <a:gd name="T38" fmla="+- 0 -814 -1204"/>
                              <a:gd name="T39" fmla="*/ -814 h 2678"/>
                              <a:gd name="T40" fmla="+- 0 6063 6016"/>
                              <a:gd name="T41" fmla="*/ T40 w 4982"/>
                              <a:gd name="T42" fmla="+- 0 -828 -1204"/>
                              <a:gd name="T43" fmla="*/ -8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" y="376"/>
                                </a:moveTo>
                                <a:lnTo>
                                  <a:pt x="42" y="376"/>
                                </a:lnTo>
                                <a:lnTo>
                                  <a:pt x="39" y="371"/>
                                </a:lnTo>
                                <a:lnTo>
                                  <a:pt x="39" y="365"/>
                                </a:lnTo>
                                <a:lnTo>
                                  <a:pt x="40" y="360"/>
                                </a:lnTo>
                                <a:lnTo>
                                  <a:pt x="42" y="355"/>
                                </a:lnTo>
                                <a:lnTo>
                                  <a:pt x="32" y="353"/>
                                </a:lnTo>
                                <a:lnTo>
                                  <a:pt x="34" y="384"/>
                                </a:lnTo>
                                <a:lnTo>
                                  <a:pt x="39" y="389"/>
                                </a:lnTo>
                                <a:lnTo>
                                  <a:pt x="44" y="390"/>
                                </a:lnTo>
                                <a:lnTo>
                                  <a:pt x="47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07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0 6016"/>
                              <a:gd name="T1" fmla="*/ T0 w 4982"/>
                              <a:gd name="T2" fmla="+- 0 -820 -1204"/>
                              <a:gd name="T3" fmla="*/ -820 h 2678"/>
                              <a:gd name="T4" fmla="+- 0 6048 6016"/>
                              <a:gd name="T5" fmla="*/ T4 w 4982"/>
                              <a:gd name="T6" fmla="+- 0 -851 -1204"/>
                              <a:gd name="T7" fmla="*/ -851 h 2678"/>
                              <a:gd name="T8" fmla="+- 0 6045 6016"/>
                              <a:gd name="T9" fmla="*/ T8 w 4982"/>
                              <a:gd name="T10" fmla="+- 0 -848 -1204"/>
                              <a:gd name="T11" fmla="*/ -848 h 2678"/>
                              <a:gd name="T12" fmla="+- 0 6044 6016"/>
                              <a:gd name="T13" fmla="*/ T12 w 4982"/>
                              <a:gd name="T14" fmla="+- 0 -842 -1204"/>
                              <a:gd name="T15" fmla="*/ -842 h 2678"/>
                              <a:gd name="T16" fmla="+- 0 6044 6016"/>
                              <a:gd name="T17" fmla="*/ T16 w 4982"/>
                              <a:gd name="T18" fmla="+- 0 -836 -1204"/>
                              <a:gd name="T19" fmla="*/ -836 h 2678"/>
                              <a:gd name="T20" fmla="+- 0 6044 6016"/>
                              <a:gd name="T21" fmla="*/ T20 w 4982"/>
                              <a:gd name="T22" fmla="+- 0 -829 -1204"/>
                              <a:gd name="T23" fmla="*/ -829 h 2678"/>
                              <a:gd name="T24" fmla="+- 0 6046 6016"/>
                              <a:gd name="T25" fmla="*/ T24 w 4982"/>
                              <a:gd name="T26" fmla="+- 0 -824 -1204"/>
                              <a:gd name="T27" fmla="*/ -824 h 2678"/>
                              <a:gd name="T28" fmla="+- 0 6050 6016"/>
                              <a:gd name="T29" fmla="*/ T28 w 4982"/>
                              <a:gd name="T30" fmla="+- 0 -820 -1204"/>
                              <a:gd name="T31" fmla="*/ -82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" y="384"/>
                                </a:moveTo>
                                <a:lnTo>
                                  <a:pt x="32" y="353"/>
                                </a:lnTo>
                                <a:lnTo>
                                  <a:pt x="29" y="356"/>
                                </a:lnTo>
                                <a:lnTo>
                                  <a:pt x="28" y="362"/>
                                </a:lnTo>
                                <a:lnTo>
                                  <a:pt x="28" y="368"/>
                                </a:lnTo>
                                <a:lnTo>
                                  <a:pt x="28" y="375"/>
                                </a:lnTo>
                                <a:lnTo>
                                  <a:pt x="30" y="380"/>
                                </a:lnTo>
                                <a:lnTo>
                                  <a:pt x="34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07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8 6016"/>
                              <a:gd name="T1" fmla="*/ T0 w 4982"/>
                              <a:gd name="T2" fmla="+- 0 -825 -1204"/>
                              <a:gd name="T3" fmla="*/ -825 h 2678"/>
                              <a:gd name="T4" fmla="+- 0 6080 6016"/>
                              <a:gd name="T5" fmla="*/ T4 w 4982"/>
                              <a:gd name="T6" fmla="+- 0 -830 -1204"/>
                              <a:gd name="T7" fmla="*/ -830 h 2678"/>
                              <a:gd name="T8" fmla="+- 0 6083 6016"/>
                              <a:gd name="T9" fmla="*/ T8 w 4982"/>
                              <a:gd name="T10" fmla="+- 0 -836 -1204"/>
                              <a:gd name="T11" fmla="*/ -836 h 2678"/>
                              <a:gd name="T12" fmla="+- 0 6086 6016"/>
                              <a:gd name="T13" fmla="*/ T12 w 4982"/>
                              <a:gd name="T14" fmla="+- 0 -840 -1204"/>
                              <a:gd name="T15" fmla="*/ -840 h 2678"/>
                              <a:gd name="T16" fmla="+- 0 6090 6016"/>
                              <a:gd name="T17" fmla="*/ T16 w 4982"/>
                              <a:gd name="T18" fmla="+- 0 -840 -1204"/>
                              <a:gd name="T19" fmla="*/ -840 h 2678"/>
                              <a:gd name="T20" fmla="+- 0 6095 6016"/>
                              <a:gd name="T21" fmla="*/ T20 w 4982"/>
                              <a:gd name="T22" fmla="+- 0 -836 -1204"/>
                              <a:gd name="T23" fmla="*/ -836 h 2678"/>
                              <a:gd name="T24" fmla="+- 0 6095 6016"/>
                              <a:gd name="T25" fmla="*/ T24 w 4982"/>
                              <a:gd name="T26" fmla="+- 0 -830 -1204"/>
                              <a:gd name="T27" fmla="*/ -830 h 2678"/>
                              <a:gd name="T28" fmla="+- 0 6095 6016"/>
                              <a:gd name="T29" fmla="*/ T28 w 4982"/>
                              <a:gd name="T30" fmla="+- 0 -824 -1204"/>
                              <a:gd name="T31" fmla="*/ -824 h 2678"/>
                              <a:gd name="T32" fmla="+- 0 6093 6016"/>
                              <a:gd name="T33" fmla="*/ T32 w 4982"/>
                              <a:gd name="T34" fmla="+- 0 -819 -1204"/>
                              <a:gd name="T35" fmla="*/ -819 h 2678"/>
                              <a:gd name="T36" fmla="+- 0 6101 6016"/>
                              <a:gd name="T37" fmla="*/ T36 w 4982"/>
                              <a:gd name="T38" fmla="+- 0 -812 -1204"/>
                              <a:gd name="T39" fmla="*/ -812 h 2678"/>
                              <a:gd name="T40" fmla="+- 0 6099 6016"/>
                              <a:gd name="T41" fmla="*/ T40 w 4982"/>
                              <a:gd name="T42" fmla="+- 0 -850 -1204"/>
                              <a:gd name="T43" fmla="*/ -850 h 2678"/>
                              <a:gd name="T44" fmla="+- 0 6094 6016"/>
                              <a:gd name="T45" fmla="*/ T44 w 4982"/>
                              <a:gd name="T46" fmla="+- 0 -852 -1204"/>
                              <a:gd name="T47" fmla="*/ -852 h 2678"/>
                              <a:gd name="T48" fmla="+- 0 6090 6016"/>
                              <a:gd name="T49" fmla="*/ T48 w 4982"/>
                              <a:gd name="T50" fmla="+- 0 -854 -1204"/>
                              <a:gd name="T51" fmla="*/ -854 h 2678"/>
                              <a:gd name="T52" fmla="+- 0 6085 6016"/>
                              <a:gd name="T53" fmla="*/ T52 w 4982"/>
                              <a:gd name="T54" fmla="+- 0 -854 -1204"/>
                              <a:gd name="T55" fmla="*/ -854 h 2678"/>
                              <a:gd name="T56" fmla="+- 0 6081 6016"/>
                              <a:gd name="T57" fmla="*/ T56 w 4982"/>
                              <a:gd name="T58" fmla="+- 0 -853 -1204"/>
                              <a:gd name="T59" fmla="*/ -853 h 2678"/>
                              <a:gd name="T60" fmla="+- 0 6078 6016"/>
                              <a:gd name="T61" fmla="*/ T60 w 4982"/>
                              <a:gd name="T62" fmla="+- 0 -825 -1204"/>
                              <a:gd name="T63" fmla="*/ -82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62" y="379"/>
                                </a:moveTo>
                                <a:lnTo>
                                  <a:pt x="64" y="374"/>
                                </a:lnTo>
                                <a:lnTo>
                                  <a:pt x="67" y="368"/>
                                </a:lnTo>
                                <a:lnTo>
                                  <a:pt x="70" y="364"/>
                                </a:lnTo>
                                <a:lnTo>
                                  <a:pt x="74" y="364"/>
                                </a:lnTo>
                                <a:lnTo>
                                  <a:pt x="79" y="368"/>
                                </a:lnTo>
                                <a:lnTo>
                                  <a:pt x="79" y="374"/>
                                </a:lnTo>
                                <a:lnTo>
                                  <a:pt x="79" y="380"/>
                                </a:lnTo>
                                <a:lnTo>
                                  <a:pt x="77" y="385"/>
                                </a:lnTo>
                                <a:lnTo>
                                  <a:pt x="85" y="392"/>
                                </a:lnTo>
                                <a:lnTo>
                                  <a:pt x="83" y="354"/>
                                </a:lnTo>
                                <a:lnTo>
                                  <a:pt x="78" y="352"/>
                                </a:lnTo>
                                <a:lnTo>
                                  <a:pt x="74" y="350"/>
                                </a:lnTo>
                                <a:lnTo>
                                  <a:pt x="69" y="350"/>
                                </a:lnTo>
                                <a:lnTo>
                                  <a:pt x="65" y="351"/>
                                </a:lnTo>
                                <a:lnTo>
                                  <a:pt x="62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07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6 6016"/>
                              <a:gd name="T1" fmla="*/ T0 w 4982"/>
                              <a:gd name="T2" fmla="+- 0 -850 -1204"/>
                              <a:gd name="T3" fmla="*/ -850 h 2678"/>
                              <a:gd name="T4" fmla="+- 0 6073 6016"/>
                              <a:gd name="T5" fmla="*/ T4 w 4982"/>
                              <a:gd name="T6" fmla="+- 0 -847 -1204"/>
                              <a:gd name="T7" fmla="*/ -847 h 2678"/>
                              <a:gd name="T8" fmla="+- 0 6075 6016"/>
                              <a:gd name="T9" fmla="*/ T8 w 4982"/>
                              <a:gd name="T10" fmla="+- 0 -821 -1204"/>
                              <a:gd name="T11" fmla="*/ -821 h 2678"/>
                              <a:gd name="T12" fmla="+- 0 6078 6016"/>
                              <a:gd name="T13" fmla="*/ T12 w 4982"/>
                              <a:gd name="T14" fmla="+- 0 -825 -1204"/>
                              <a:gd name="T15" fmla="*/ -825 h 2678"/>
                              <a:gd name="T16" fmla="+- 0 6081 6016"/>
                              <a:gd name="T17" fmla="*/ T16 w 4982"/>
                              <a:gd name="T18" fmla="+- 0 -853 -1204"/>
                              <a:gd name="T19" fmla="*/ -853 h 2678"/>
                              <a:gd name="T20" fmla="+- 0 6076 6016"/>
                              <a:gd name="T21" fmla="*/ T20 w 4982"/>
                              <a:gd name="T22" fmla="+- 0 -850 -1204"/>
                              <a:gd name="T23" fmla="*/ -85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60" y="354"/>
                                </a:moveTo>
                                <a:lnTo>
                                  <a:pt x="57" y="357"/>
                                </a:lnTo>
                                <a:lnTo>
                                  <a:pt x="59" y="383"/>
                                </a:lnTo>
                                <a:lnTo>
                                  <a:pt x="62" y="379"/>
                                </a:lnTo>
                                <a:lnTo>
                                  <a:pt x="65" y="351"/>
                                </a:lnTo>
                                <a:lnTo>
                                  <a:pt x="60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07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1 6016"/>
                              <a:gd name="T1" fmla="*/ T0 w 4982"/>
                              <a:gd name="T2" fmla="+- 0 -843 -1204"/>
                              <a:gd name="T3" fmla="*/ -843 h 2678"/>
                              <a:gd name="T4" fmla="+- 0 6069 6016"/>
                              <a:gd name="T5" fmla="*/ T4 w 4982"/>
                              <a:gd name="T6" fmla="+- 0 -838 -1204"/>
                              <a:gd name="T7" fmla="*/ -838 h 2678"/>
                              <a:gd name="T8" fmla="+- 0 6071 6016"/>
                              <a:gd name="T9" fmla="*/ T8 w 4982"/>
                              <a:gd name="T10" fmla="+- 0 -816 -1204"/>
                              <a:gd name="T11" fmla="*/ -816 h 2678"/>
                              <a:gd name="T12" fmla="+- 0 6075 6016"/>
                              <a:gd name="T13" fmla="*/ T12 w 4982"/>
                              <a:gd name="T14" fmla="+- 0 -821 -1204"/>
                              <a:gd name="T15" fmla="*/ -821 h 2678"/>
                              <a:gd name="T16" fmla="+- 0 6073 6016"/>
                              <a:gd name="T17" fmla="*/ T16 w 4982"/>
                              <a:gd name="T18" fmla="+- 0 -847 -1204"/>
                              <a:gd name="T19" fmla="*/ -847 h 2678"/>
                              <a:gd name="T20" fmla="+- 0 6071 6016"/>
                              <a:gd name="T21" fmla="*/ T20 w 4982"/>
                              <a:gd name="T22" fmla="+- 0 -843 -1204"/>
                              <a:gd name="T23" fmla="*/ -84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5" y="361"/>
                                </a:moveTo>
                                <a:lnTo>
                                  <a:pt x="53" y="366"/>
                                </a:lnTo>
                                <a:lnTo>
                                  <a:pt x="55" y="388"/>
                                </a:lnTo>
                                <a:lnTo>
                                  <a:pt x="59" y="383"/>
                                </a:lnTo>
                                <a:lnTo>
                                  <a:pt x="57" y="357"/>
                                </a:lnTo>
                                <a:lnTo>
                                  <a:pt x="55" y="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07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8 6016"/>
                              <a:gd name="T1" fmla="*/ T0 w 4982"/>
                              <a:gd name="T2" fmla="+- 0 -834 -1204"/>
                              <a:gd name="T3" fmla="*/ -834 h 2678"/>
                              <a:gd name="T4" fmla="+- 0 6063 6016"/>
                              <a:gd name="T5" fmla="*/ T4 w 4982"/>
                              <a:gd name="T6" fmla="+- 0 -828 -1204"/>
                              <a:gd name="T7" fmla="*/ -828 h 2678"/>
                              <a:gd name="T8" fmla="+- 0 6066 6016"/>
                              <a:gd name="T9" fmla="*/ T8 w 4982"/>
                              <a:gd name="T10" fmla="+- 0 -814 -1204"/>
                              <a:gd name="T11" fmla="*/ -814 h 2678"/>
                              <a:gd name="T12" fmla="+- 0 6071 6016"/>
                              <a:gd name="T13" fmla="*/ T12 w 4982"/>
                              <a:gd name="T14" fmla="+- 0 -816 -1204"/>
                              <a:gd name="T15" fmla="*/ -816 h 2678"/>
                              <a:gd name="T16" fmla="+- 0 6069 6016"/>
                              <a:gd name="T17" fmla="*/ T16 w 4982"/>
                              <a:gd name="T18" fmla="+- 0 -838 -1204"/>
                              <a:gd name="T19" fmla="*/ -838 h 2678"/>
                              <a:gd name="T20" fmla="+- 0 6068 6016"/>
                              <a:gd name="T21" fmla="*/ T20 w 4982"/>
                              <a:gd name="T22" fmla="+- 0 -834 -1204"/>
                              <a:gd name="T23" fmla="*/ -83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2" y="370"/>
                                </a:moveTo>
                                <a:lnTo>
                                  <a:pt x="47" y="376"/>
                                </a:lnTo>
                                <a:lnTo>
                                  <a:pt x="50" y="390"/>
                                </a:lnTo>
                                <a:lnTo>
                                  <a:pt x="55" y="388"/>
                                </a:lnTo>
                                <a:lnTo>
                                  <a:pt x="53" y="366"/>
                                </a:lnTo>
                                <a:lnTo>
                                  <a:pt x="52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07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9 6016"/>
                              <a:gd name="T1" fmla="*/ T0 w 4982"/>
                              <a:gd name="T2" fmla="+- 0 -850 -1204"/>
                              <a:gd name="T3" fmla="*/ -850 h 2678"/>
                              <a:gd name="T4" fmla="+- 0 6101 6016"/>
                              <a:gd name="T5" fmla="*/ T4 w 4982"/>
                              <a:gd name="T6" fmla="+- 0 -812 -1204"/>
                              <a:gd name="T7" fmla="*/ -812 h 2678"/>
                              <a:gd name="T8" fmla="+- 0 6104 6016"/>
                              <a:gd name="T9" fmla="*/ T8 w 4982"/>
                              <a:gd name="T10" fmla="+- 0 -817 -1204"/>
                              <a:gd name="T11" fmla="*/ -817 h 2678"/>
                              <a:gd name="T12" fmla="+- 0 6105 6016"/>
                              <a:gd name="T13" fmla="*/ T12 w 4982"/>
                              <a:gd name="T14" fmla="+- 0 -823 -1204"/>
                              <a:gd name="T15" fmla="*/ -823 h 2678"/>
                              <a:gd name="T16" fmla="+- 0 6105 6016"/>
                              <a:gd name="T17" fmla="*/ T16 w 4982"/>
                              <a:gd name="T18" fmla="+- 0 -830 -1204"/>
                              <a:gd name="T19" fmla="*/ -830 h 2678"/>
                              <a:gd name="T20" fmla="+- 0 6105 6016"/>
                              <a:gd name="T21" fmla="*/ T20 w 4982"/>
                              <a:gd name="T22" fmla="+- 0 -834 -1204"/>
                              <a:gd name="T23" fmla="*/ -834 h 2678"/>
                              <a:gd name="T24" fmla="+- 0 6104 6016"/>
                              <a:gd name="T25" fmla="*/ T24 w 4982"/>
                              <a:gd name="T26" fmla="+- 0 -840 -1204"/>
                              <a:gd name="T27" fmla="*/ -840 h 2678"/>
                              <a:gd name="T28" fmla="+- 0 6102 6016"/>
                              <a:gd name="T29" fmla="*/ T28 w 4982"/>
                              <a:gd name="T30" fmla="+- 0 -846 -1204"/>
                              <a:gd name="T31" fmla="*/ -846 h 2678"/>
                              <a:gd name="T32" fmla="+- 0 6099 6016"/>
                              <a:gd name="T33" fmla="*/ T32 w 4982"/>
                              <a:gd name="T34" fmla="+- 0 -850 -1204"/>
                              <a:gd name="T35" fmla="*/ -85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3" y="354"/>
                                </a:moveTo>
                                <a:lnTo>
                                  <a:pt x="85" y="392"/>
                                </a:lnTo>
                                <a:lnTo>
                                  <a:pt x="88" y="387"/>
                                </a:lnTo>
                                <a:lnTo>
                                  <a:pt x="89" y="381"/>
                                </a:lnTo>
                                <a:lnTo>
                                  <a:pt x="89" y="374"/>
                                </a:lnTo>
                                <a:lnTo>
                                  <a:pt x="89" y="370"/>
                                </a:lnTo>
                                <a:lnTo>
                                  <a:pt x="88" y="364"/>
                                </a:lnTo>
                                <a:lnTo>
                                  <a:pt x="86" y="358"/>
                                </a:lnTo>
                                <a:lnTo>
                                  <a:pt x="83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07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4 6016"/>
                              <a:gd name="T1" fmla="*/ T0 w 4982"/>
                              <a:gd name="T2" fmla="+- 0 -801 -1204"/>
                              <a:gd name="T3" fmla="*/ -801 h 2678"/>
                              <a:gd name="T4" fmla="+- 0 6045 6016"/>
                              <a:gd name="T5" fmla="*/ T4 w 4982"/>
                              <a:gd name="T6" fmla="+- 0 -795 -1204"/>
                              <a:gd name="T7" fmla="*/ -795 h 2678"/>
                              <a:gd name="T8" fmla="+- 0 6048 6016"/>
                              <a:gd name="T9" fmla="*/ T8 w 4982"/>
                              <a:gd name="T10" fmla="+- 0 -791 -1204"/>
                              <a:gd name="T11" fmla="*/ -791 h 2678"/>
                              <a:gd name="T12" fmla="+- 0 6053 6016"/>
                              <a:gd name="T13" fmla="*/ T12 w 4982"/>
                              <a:gd name="T14" fmla="+- 0 -787 -1204"/>
                              <a:gd name="T15" fmla="*/ -787 h 2678"/>
                              <a:gd name="T16" fmla="+- 0 6057 6016"/>
                              <a:gd name="T17" fmla="*/ T16 w 4982"/>
                              <a:gd name="T18" fmla="+- 0 -785 -1204"/>
                              <a:gd name="T19" fmla="*/ -785 h 2678"/>
                              <a:gd name="T20" fmla="+- 0 6063 6016"/>
                              <a:gd name="T21" fmla="*/ T20 w 4982"/>
                              <a:gd name="T22" fmla="+- 0 -790 -1204"/>
                              <a:gd name="T23" fmla="*/ -790 h 2678"/>
                              <a:gd name="T24" fmla="+- 0 6059 6016"/>
                              <a:gd name="T25" fmla="*/ T24 w 4982"/>
                              <a:gd name="T26" fmla="+- 0 -794 -1204"/>
                              <a:gd name="T27" fmla="*/ -794 h 2678"/>
                              <a:gd name="T28" fmla="+- 0 6058 6016"/>
                              <a:gd name="T29" fmla="*/ T28 w 4982"/>
                              <a:gd name="T30" fmla="+- 0 -800 -1204"/>
                              <a:gd name="T31" fmla="*/ -800 h 2678"/>
                              <a:gd name="T32" fmla="+- 0 6059 6016"/>
                              <a:gd name="T33" fmla="*/ T32 w 4982"/>
                              <a:gd name="T34" fmla="+- 0 -806 -1204"/>
                              <a:gd name="T35" fmla="*/ -806 h 2678"/>
                              <a:gd name="T36" fmla="+- 0 6045 6016"/>
                              <a:gd name="T37" fmla="*/ T36 w 4982"/>
                              <a:gd name="T38" fmla="+- 0 -806 -1204"/>
                              <a:gd name="T39" fmla="*/ -806 h 2678"/>
                              <a:gd name="T40" fmla="+- 0 6044 6016"/>
                              <a:gd name="T41" fmla="*/ T40 w 4982"/>
                              <a:gd name="T42" fmla="+- 0 -801 -1204"/>
                              <a:gd name="T43" fmla="*/ -80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" y="403"/>
                                </a:moveTo>
                                <a:lnTo>
                                  <a:pt x="29" y="409"/>
                                </a:lnTo>
                                <a:lnTo>
                                  <a:pt x="32" y="413"/>
                                </a:lnTo>
                                <a:lnTo>
                                  <a:pt x="37" y="417"/>
                                </a:lnTo>
                                <a:lnTo>
                                  <a:pt x="41" y="419"/>
                                </a:lnTo>
                                <a:lnTo>
                                  <a:pt x="47" y="414"/>
                                </a:lnTo>
                                <a:lnTo>
                                  <a:pt x="43" y="410"/>
                                </a:lnTo>
                                <a:lnTo>
                                  <a:pt x="42" y="404"/>
                                </a:lnTo>
                                <a:lnTo>
                                  <a:pt x="43" y="398"/>
                                </a:lnTo>
                                <a:lnTo>
                                  <a:pt x="29" y="398"/>
                                </a:lnTo>
                                <a:lnTo>
                                  <a:pt x="28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06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4 6016"/>
                              <a:gd name="T1" fmla="*/ T0 w 4982"/>
                              <a:gd name="T2" fmla="+- 0 -772 -1204"/>
                              <a:gd name="T3" fmla="*/ -772 h 2678"/>
                              <a:gd name="T4" fmla="+- 0 6104 6016"/>
                              <a:gd name="T5" fmla="*/ T4 w 4982"/>
                              <a:gd name="T6" fmla="+- 0 -787 -1204"/>
                              <a:gd name="T7" fmla="*/ -787 h 2678"/>
                              <a:gd name="T8" fmla="+- 0 6069 6016"/>
                              <a:gd name="T9" fmla="*/ T8 w 4982"/>
                              <a:gd name="T10" fmla="+- 0 -787 -1204"/>
                              <a:gd name="T11" fmla="*/ -787 h 2678"/>
                              <a:gd name="T12" fmla="+- 0 6063 6016"/>
                              <a:gd name="T13" fmla="*/ T12 w 4982"/>
                              <a:gd name="T14" fmla="+- 0 -790 -1204"/>
                              <a:gd name="T15" fmla="*/ -790 h 2678"/>
                              <a:gd name="T16" fmla="+- 0 6057 6016"/>
                              <a:gd name="T17" fmla="*/ T16 w 4982"/>
                              <a:gd name="T18" fmla="+- 0 -785 -1204"/>
                              <a:gd name="T19" fmla="*/ -785 h 2678"/>
                              <a:gd name="T20" fmla="+- 0 6046 6016"/>
                              <a:gd name="T21" fmla="*/ T20 w 4982"/>
                              <a:gd name="T22" fmla="+- 0 -784 -1204"/>
                              <a:gd name="T23" fmla="*/ -784 h 2678"/>
                              <a:gd name="T24" fmla="+- 0 6046 6016"/>
                              <a:gd name="T25" fmla="*/ T24 w 4982"/>
                              <a:gd name="T26" fmla="+- 0 -771 -1204"/>
                              <a:gd name="T27" fmla="*/ -771 h 2678"/>
                              <a:gd name="T28" fmla="+- 0 6104 6016"/>
                              <a:gd name="T29" fmla="*/ T28 w 4982"/>
                              <a:gd name="T30" fmla="+- 0 -772 -1204"/>
                              <a:gd name="T31" fmla="*/ -77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8" y="432"/>
                                </a:moveTo>
                                <a:lnTo>
                                  <a:pt x="88" y="417"/>
                                </a:lnTo>
                                <a:lnTo>
                                  <a:pt x="53" y="417"/>
                                </a:lnTo>
                                <a:lnTo>
                                  <a:pt x="47" y="414"/>
                                </a:lnTo>
                                <a:lnTo>
                                  <a:pt x="41" y="419"/>
                                </a:lnTo>
                                <a:lnTo>
                                  <a:pt x="30" y="420"/>
                                </a:lnTo>
                                <a:lnTo>
                                  <a:pt x="30" y="433"/>
                                </a:lnTo>
                                <a:lnTo>
                                  <a:pt x="88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06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4 6016"/>
                              <a:gd name="T1" fmla="*/ T0 w 4982"/>
                              <a:gd name="T2" fmla="+- 0 -736 -1204"/>
                              <a:gd name="T3" fmla="*/ -736 h 2678"/>
                              <a:gd name="T4" fmla="+- 0 6056 6016"/>
                              <a:gd name="T5" fmla="*/ T4 w 4982"/>
                              <a:gd name="T6" fmla="+- 0 -740 -1204"/>
                              <a:gd name="T7" fmla="*/ -740 h 2678"/>
                              <a:gd name="T8" fmla="+- 0 6059 6016"/>
                              <a:gd name="T9" fmla="*/ T8 w 4982"/>
                              <a:gd name="T10" fmla="+- 0 -744 -1204"/>
                              <a:gd name="T11" fmla="*/ -744 h 2678"/>
                              <a:gd name="T12" fmla="+- 0 6065 6016"/>
                              <a:gd name="T13" fmla="*/ T12 w 4982"/>
                              <a:gd name="T14" fmla="+- 0 -746 -1204"/>
                              <a:gd name="T15" fmla="*/ -746 h 2678"/>
                              <a:gd name="T16" fmla="+- 0 6069 6016"/>
                              <a:gd name="T17" fmla="*/ T16 w 4982"/>
                              <a:gd name="T18" fmla="+- 0 -746 -1204"/>
                              <a:gd name="T19" fmla="*/ -746 h 2678"/>
                              <a:gd name="T20" fmla="+- 0 6069 6016"/>
                              <a:gd name="T21" fmla="*/ T20 w 4982"/>
                              <a:gd name="T22" fmla="+- 0 -720 -1204"/>
                              <a:gd name="T23" fmla="*/ -720 h 2678"/>
                              <a:gd name="T24" fmla="+- 0 6065 6016"/>
                              <a:gd name="T25" fmla="*/ T24 w 4982"/>
                              <a:gd name="T26" fmla="+- 0 -720 -1204"/>
                              <a:gd name="T27" fmla="*/ -720 h 2678"/>
                              <a:gd name="T28" fmla="+- 0 6060 6016"/>
                              <a:gd name="T29" fmla="*/ T28 w 4982"/>
                              <a:gd name="T30" fmla="+- 0 -709 -1204"/>
                              <a:gd name="T31" fmla="*/ -709 h 2678"/>
                              <a:gd name="T32" fmla="+- 0 6064 6016"/>
                              <a:gd name="T33" fmla="*/ T32 w 4982"/>
                              <a:gd name="T34" fmla="+- 0 -707 -1204"/>
                              <a:gd name="T35" fmla="*/ -707 h 2678"/>
                              <a:gd name="T36" fmla="+- 0 6067 6016"/>
                              <a:gd name="T37" fmla="*/ T36 w 4982"/>
                              <a:gd name="T38" fmla="+- 0 -706 -1204"/>
                              <a:gd name="T39" fmla="*/ -706 h 2678"/>
                              <a:gd name="T40" fmla="+- 0 6071 6016"/>
                              <a:gd name="T41" fmla="*/ T40 w 4982"/>
                              <a:gd name="T42" fmla="+- 0 -705 -1204"/>
                              <a:gd name="T43" fmla="*/ -705 h 2678"/>
                              <a:gd name="T44" fmla="+- 0 6069 6016"/>
                              <a:gd name="T45" fmla="*/ T44 w 4982"/>
                              <a:gd name="T46" fmla="+- 0 -760 -1204"/>
                              <a:gd name="T47" fmla="*/ -760 h 2678"/>
                              <a:gd name="T48" fmla="+- 0 6063 6016"/>
                              <a:gd name="T49" fmla="*/ T48 w 4982"/>
                              <a:gd name="T50" fmla="+- 0 -759 -1204"/>
                              <a:gd name="T51" fmla="*/ -759 h 2678"/>
                              <a:gd name="T52" fmla="+- 0 6057 6016"/>
                              <a:gd name="T53" fmla="*/ T52 w 4982"/>
                              <a:gd name="T54" fmla="+- 0 -756 -1204"/>
                              <a:gd name="T55" fmla="*/ -756 h 2678"/>
                              <a:gd name="T56" fmla="+- 0 6054 6016"/>
                              <a:gd name="T57" fmla="*/ T56 w 4982"/>
                              <a:gd name="T58" fmla="+- 0 -736 -1204"/>
                              <a:gd name="T59" fmla="*/ -73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" y="468"/>
                                </a:moveTo>
                                <a:lnTo>
                                  <a:pt x="40" y="464"/>
                                </a:lnTo>
                                <a:lnTo>
                                  <a:pt x="43" y="460"/>
                                </a:lnTo>
                                <a:lnTo>
                                  <a:pt x="49" y="458"/>
                                </a:lnTo>
                                <a:lnTo>
                                  <a:pt x="53" y="458"/>
                                </a:lnTo>
                                <a:lnTo>
                                  <a:pt x="53" y="484"/>
                                </a:lnTo>
                                <a:lnTo>
                                  <a:pt x="49" y="484"/>
                                </a:lnTo>
                                <a:lnTo>
                                  <a:pt x="44" y="495"/>
                                </a:lnTo>
                                <a:lnTo>
                                  <a:pt x="48" y="497"/>
                                </a:lnTo>
                                <a:lnTo>
                                  <a:pt x="51" y="498"/>
                                </a:lnTo>
                                <a:lnTo>
                                  <a:pt x="55" y="499"/>
                                </a:lnTo>
                                <a:lnTo>
                                  <a:pt x="53" y="444"/>
                                </a:lnTo>
                                <a:lnTo>
                                  <a:pt x="47" y="445"/>
                                </a:lnTo>
                                <a:lnTo>
                                  <a:pt x="41" y="448"/>
                                </a:lnTo>
                                <a:lnTo>
                                  <a:pt x="38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06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4 6016"/>
                              <a:gd name="T1" fmla="*/ T0 w 4982"/>
                              <a:gd name="T2" fmla="+- 0 -732 -1204"/>
                              <a:gd name="T3" fmla="*/ -732 h 2678"/>
                              <a:gd name="T4" fmla="+- 0 6054 6016"/>
                              <a:gd name="T5" fmla="*/ T4 w 4982"/>
                              <a:gd name="T6" fmla="+- 0 -736 -1204"/>
                              <a:gd name="T7" fmla="*/ -736 h 2678"/>
                              <a:gd name="T8" fmla="+- 0 6051 6016"/>
                              <a:gd name="T9" fmla="*/ T8 w 4982"/>
                              <a:gd name="T10" fmla="+- 0 -752 -1204"/>
                              <a:gd name="T11" fmla="*/ -752 h 2678"/>
                              <a:gd name="T12" fmla="+- 0 6047 6016"/>
                              <a:gd name="T13" fmla="*/ T12 w 4982"/>
                              <a:gd name="T14" fmla="+- 0 -747 -1204"/>
                              <a:gd name="T15" fmla="*/ -747 h 2678"/>
                              <a:gd name="T16" fmla="+- 0 6045 6016"/>
                              <a:gd name="T17" fmla="*/ T16 w 4982"/>
                              <a:gd name="T18" fmla="+- 0 -743 -1204"/>
                              <a:gd name="T19" fmla="*/ -743 h 2678"/>
                              <a:gd name="T20" fmla="+- 0 6044 6016"/>
                              <a:gd name="T21" fmla="*/ T20 w 4982"/>
                              <a:gd name="T22" fmla="+- 0 -739 -1204"/>
                              <a:gd name="T23" fmla="*/ -739 h 2678"/>
                              <a:gd name="T24" fmla="+- 0 6044 6016"/>
                              <a:gd name="T25" fmla="*/ T24 w 4982"/>
                              <a:gd name="T26" fmla="+- 0 -735 -1204"/>
                              <a:gd name="T27" fmla="*/ -735 h 2678"/>
                              <a:gd name="T28" fmla="+- 0 6045 6016"/>
                              <a:gd name="T29" fmla="*/ T28 w 4982"/>
                              <a:gd name="T30" fmla="+- 0 -728 -1204"/>
                              <a:gd name="T31" fmla="*/ -728 h 2678"/>
                              <a:gd name="T32" fmla="+- 0 6046 6016"/>
                              <a:gd name="T33" fmla="*/ T32 w 4982"/>
                              <a:gd name="T34" fmla="+- 0 -724 -1204"/>
                              <a:gd name="T35" fmla="*/ -724 h 2678"/>
                              <a:gd name="T36" fmla="+- 0 6048 6016"/>
                              <a:gd name="T37" fmla="*/ T36 w 4982"/>
                              <a:gd name="T38" fmla="+- 0 -718 -1204"/>
                              <a:gd name="T39" fmla="*/ -718 h 2678"/>
                              <a:gd name="T40" fmla="+- 0 6054 6016"/>
                              <a:gd name="T41" fmla="*/ T40 w 4982"/>
                              <a:gd name="T42" fmla="+- 0 -712 -1204"/>
                              <a:gd name="T43" fmla="*/ -712 h 2678"/>
                              <a:gd name="T44" fmla="+- 0 6054 6016"/>
                              <a:gd name="T45" fmla="*/ T44 w 4982"/>
                              <a:gd name="T46" fmla="+- 0 -732 -1204"/>
                              <a:gd name="T47" fmla="*/ -73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" y="472"/>
                                </a:moveTo>
                                <a:lnTo>
                                  <a:pt x="38" y="468"/>
                                </a:lnTo>
                                <a:lnTo>
                                  <a:pt x="35" y="452"/>
                                </a:lnTo>
                                <a:lnTo>
                                  <a:pt x="31" y="457"/>
                                </a:lnTo>
                                <a:lnTo>
                                  <a:pt x="29" y="461"/>
                                </a:lnTo>
                                <a:lnTo>
                                  <a:pt x="28" y="465"/>
                                </a:lnTo>
                                <a:lnTo>
                                  <a:pt x="28" y="469"/>
                                </a:lnTo>
                                <a:lnTo>
                                  <a:pt x="29" y="476"/>
                                </a:lnTo>
                                <a:lnTo>
                                  <a:pt x="30" y="480"/>
                                </a:lnTo>
                                <a:lnTo>
                                  <a:pt x="32" y="486"/>
                                </a:lnTo>
                                <a:lnTo>
                                  <a:pt x="38" y="492"/>
                                </a:lnTo>
                                <a:lnTo>
                                  <a:pt x="38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06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9 6016"/>
                              <a:gd name="T1" fmla="*/ T0 w 4982"/>
                              <a:gd name="T2" fmla="+- 0 -759 -1204"/>
                              <a:gd name="T3" fmla="*/ -759 h 2678"/>
                              <a:gd name="T4" fmla="+- 0 6076 6016"/>
                              <a:gd name="T5" fmla="*/ T4 w 4982"/>
                              <a:gd name="T6" fmla="+- 0 -705 -1204"/>
                              <a:gd name="T7" fmla="*/ -705 h 2678"/>
                              <a:gd name="T8" fmla="+- 0 6080 6016"/>
                              <a:gd name="T9" fmla="*/ T8 w 4982"/>
                              <a:gd name="T10" fmla="+- 0 -705 -1204"/>
                              <a:gd name="T11" fmla="*/ -705 h 2678"/>
                              <a:gd name="T12" fmla="+- 0 6084 6016"/>
                              <a:gd name="T13" fmla="*/ T12 w 4982"/>
                              <a:gd name="T14" fmla="+- 0 -706 -1204"/>
                              <a:gd name="T15" fmla="*/ -706 h 2678"/>
                              <a:gd name="T16" fmla="+- 0 6088 6016"/>
                              <a:gd name="T17" fmla="*/ T16 w 4982"/>
                              <a:gd name="T18" fmla="+- 0 -707 -1204"/>
                              <a:gd name="T19" fmla="*/ -707 h 2678"/>
                              <a:gd name="T20" fmla="+- 0 6084 6016"/>
                              <a:gd name="T21" fmla="*/ T20 w 4982"/>
                              <a:gd name="T22" fmla="+- 0 -721 -1204"/>
                              <a:gd name="T23" fmla="*/ -721 h 2678"/>
                              <a:gd name="T24" fmla="+- 0 6079 6016"/>
                              <a:gd name="T25" fmla="*/ T24 w 4982"/>
                              <a:gd name="T26" fmla="+- 0 -720 -1204"/>
                              <a:gd name="T27" fmla="*/ -720 h 2678"/>
                              <a:gd name="T28" fmla="+- 0 6079 6016"/>
                              <a:gd name="T29" fmla="*/ T28 w 4982"/>
                              <a:gd name="T30" fmla="+- 0 -759 -1204"/>
                              <a:gd name="T31" fmla="*/ -75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63" y="445"/>
                                </a:moveTo>
                                <a:lnTo>
                                  <a:pt x="60" y="499"/>
                                </a:lnTo>
                                <a:lnTo>
                                  <a:pt x="64" y="499"/>
                                </a:lnTo>
                                <a:lnTo>
                                  <a:pt x="68" y="498"/>
                                </a:lnTo>
                                <a:lnTo>
                                  <a:pt x="72" y="497"/>
                                </a:lnTo>
                                <a:lnTo>
                                  <a:pt x="68" y="483"/>
                                </a:lnTo>
                                <a:lnTo>
                                  <a:pt x="63" y="484"/>
                                </a:lnTo>
                                <a:lnTo>
                                  <a:pt x="63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06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3 6016"/>
                              <a:gd name="T1" fmla="*/ T0 w 4982"/>
                              <a:gd name="T2" fmla="+- 0 -760 -1204"/>
                              <a:gd name="T3" fmla="*/ -760 h 2678"/>
                              <a:gd name="T4" fmla="+- 0 6069 6016"/>
                              <a:gd name="T5" fmla="*/ T4 w 4982"/>
                              <a:gd name="T6" fmla="+- 0 -760 -1204"/>
                              <a:gd name="T7" fmla="*/ -760 h 2678"/>
                              <a:gd name="T8" fmla="+- 0 6071 6016"/>
                              <a:gd name="T9" fmla="*/ T8 w 4982"/>
                              <a:gd name="T10" fmla="+- 0 -705 -1204"/>
                              <a:gd name="T11" fmla="*/ -705 h 2678"/>
                              <a:gd name="T12" fmla="+- 0 6076 6016"/>
                              <a:gd name="T13" fmla="*/ T12 w 4982"/>
                              <a:gd name="T14" fmla="+- 0 -705 -1204"/>
                              <a:gd name="T15" fmla="*/ -705 h 2678"/>
                              <a:gd name="T16" fmla="+- 0 6079 6016"/>
                              <a:gd name="T17" fmla="*/ T16 w 4982"/>
                              <a:gd name="T18" fmla="+- 0 -759 -1204"/>
                              <a:gd name="T19" fmla="*/ -759 h 2678"/>
                              <a:gd name="T20" fmla="+- 0 6073 6016"/>
                              <a:gd name="T21" fmla="*/ T20 w 4982"/>
                              <a:gd name="T22" fmla="+- 0 -760 -1204"/>
                              <a:gd name="T23" fmla="*/ -76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7" y="444"/>
                                </a:moveTo>
                                <a:lnTo>
                                  <a:pt x="53" y="444"/>
                                </a:lnTo>
                                <a:lnTo>
                                  <a:pt x="55" y="499"/>
                                </a:lnTo>
                                <a:lnTo>
                                  <a:pt x="60" y="499"/>
                                </a:lnTo>
                                <a:lnTo>
                                  <a:pt x="63" y="445"/>
                                </a:lnTo>
                                <a:lnTo>
                                  <a:pt x="57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06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0 6016"/>
                              <a:gd name="T1" fmla="*/ T0 w 4982"/>
                              <a:gd name="T2" fmla="+- 0 -709 -1204"/>
                              <a:gd name="T3" fmla="*/ -709 h 2678"/>
                              <a:gd name="T4" fmla="+- 0 6065 6016"/>
                              <a:gd name="T5" fmla="*/ T4 w 4982"/>
                              <a:gd name="T6" fmla="+- 0 -720 -1204"/>
                              <a:gd name="T7" fmla="*/ -720 h 2678"/>
                              <a:gd name="T8" fmla="+- 0 6059 6016"/>
                              <a:gd name="T9" fmla="*/ T8 w 4982"/>
                              <a:gd name="T10" fmla="+- 0 -724 -1204"/>
                              <a:gd name="T11" fmla="*/ -724 h 2678"/>
                              <a:gd name="T12" fmla="+- 0 6056 6016"/>
                              <a:gd name="T13" fmla="*/ T12 w 4982"/>
                              <a:gd name="T14" fmla="+- 0 -728 -1204"/>
                              <a:gd name="T15" fmla="*/ -728 h 2678"/>
                              <a:gd name="T16" fmla="+- 0 6054 6016"/>
                              <a:gd name="T17" fmla="*/ T16 w 4982"/>
                              <a:gd name="T18" fmla="+- 0 -732 -1204"/>
                              <a:gd name="T19" fmla="*/ -732 h 2678"/>
                              <a:gd name="T20" fmla="+- 0 6054 6016"/>
                              <a:gd name="T21" fmla="*/ T20 w 4982"/>
                              <a:gd name="T22" fmla="+- 0 -712 -1204"/>
                              <a:gd name="T23" fmla="*/ -712 h 2678"/>
                              <a:gd name="T24" fmla="+- 0 6060 6016"/>
                              <a:gd name="T25" fmla="*/ T24 w 4982"/>
                              <a:gd name="T26" fmla="+- 0 -709 -1204"/>
                              <a:gd name="T27" fmla="*/ -70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4" y="495"/>
                                </a:moveTo>
                                <a:lnTo>
                                  <a:pt x="49" y="484"/>
                                </a:lnTo>
                                <a:lnTo>
                                  <a:pt x="43" y="480"/>
                                </a:lnTo>
                                <a:lnTo>
                                  <a:pt x="40" y="476"/>
                                </a:lnTo>
                                <a:lnTo>
                                  <a:pt x="38" y="472"/>
                                </a:lnTo>
                                <a:lnTo>
                                  <a:pt x="38" y="492"/>
                                </a:lnTo>
                                <a:lnTo>
                                  <a:pt x="44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06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5 6016"/>
                              <a:gd name="T1" fmla="*/ T0 w 4982"/>
                              <a:gd name="T2" fmla="+- 0 -736 -1204"/>
                              <a:gd name="T3" fmla="*/ -736 h 2678"/>
                              <a:gd name="T4" fmla="+- 0 6105 6016"/>
                              <a:gd name="T5" fmla="*/ T4 w 4982"/>
                              <a:gd name="T6" fmla="+- 0 -740 -1204"/>
                              <a:gd name="T7" fmla="*/ -740 h 2678"/>
                              <a:gd name="T8" fmla="+- 0 6105 6016"/>
                              <a:gd name="T9" fmla="*/ T8 w 4982"/>
                              <a:gd name="T10" fmla="+- 0 -744 -1204"/>
                              <a:gd name="T11" fmla="*/ -744 h 2678"/>
                              <a:gd name="T12" fmla="+- 0 6104 6016"/>
                              <a:gd name="T13" fmla="*/ T12 w 4982"/>
                              <a:gd name="T14" fmla="+- 0 -748 -1204"/>
                              <a:gd name="T15" fmla="*/ -748 h 2678"/>
                              <a:gd name="T16" fmla="+- 0 6104 6016"/>
                              <a:gd name="T17" fmla="*/ T16 w 4982"/>
                              <a:gd name="T18" fmla="+- 0 -751 -1204"/>
                              <a:gd name="T19" fmla="*/ -751 h 2678"/>
                              <a:gd name="T20" fmla="+- 0 6105 6016"/>
                              <a:gd name="T21" fmla="*/ T20 w 4982"/>
                              <a:gd name="T22" fmla="+- 0 -727 -1204"/>
                              <a:gd name="T23" fmla="*/ -727 h 2678"/>
                              <a:gd name="T24" fmla="+- 0 6105 6016"/>
                              <a:gd name="T25" fmla="*/ T24 w 4982"/>
                              <a:gd name="T26" fmla="+- 0 -731 -1204"/>
                              <a:gd name="T27" fmla="*/ -731 h 2678"/>
                              <a:gd name="T28" fmla="+- 0 6105 6016"/>
                              <a:gd name="T29" fmla="*/ T28 w 4982"/>
                              <a:gd name="T30" fmla="+- 0 -736 -1204"/>
                              <a:gd name="T31" fmla="*/ -73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9" y="468"/>
                                </a:moveTo>
                                <a:lnTo>
                                  <a:pt x="89" y="464"/>
                                </a:lnTo>
                                <a:lnTo>
                                  <a:pt x="89" y="460"/>
                                </a:lnTo>
                                <a:lnTo>
                                  <a:pt x="88" y="456"/>
                                </a:lnTo>
                                <a:lnTo>
                                  <a:pt x="88" y="453"/>
                                </a:lnTo>
                                <a:lnTo>
                                  <a:pt x="89" y="477"/>
                                </a:lnTo>
                                <a:lnTo>
                                  <a:pt x="89" y="473"/>
                                </a:lnTo>
                                <a:lnTo>
                                  <a:pt x="89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06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7 6016"/>
                              <a:gd name="T1" fmla="*/ T0 w 4982"/>
                              <a:gd name="T2" fmla="+- 0 -713 -1204"/>
                              <a:gd name="T3" fmla="*/ -713 h 2678"/>
                              <a:gd name="T4" fmla="+- 0 6102 6016"/>
                              <a:gd name="T5" fmla="*/ T4 w 4982"/>
                              <a:gd name="T6" fmla="+- 0 -720 -1204"/>
                              <a:gd name="T7" fmla="*/ -720 h 2678"/>
                              <a:gd name="T8" fmla="+- 0 6103 6016"/>
                              <a:gd name="T9" fmla="*/ T8 w 4982"/>
                              <a:gd name="T10" fmla="+- 0 -724 -1204"/>
                              <a:gd name="T11" fmla="*/ -724 h 2678"/>
                              <a:gd name="T12" fmla="+- 0 6105 6016"/>
                              <a:gd name="T13" fmla="*/ T12 w 4982"/>
                              <a:gd name="T14" fmla="+- 0 -727 -1204"/>
                              <a:gd name="T15" fmla="*/ -727 h 2678"/>
                              <a:gd name="T16" fmla="+- 0 6104 6016"/>
                              <a:gd name="T17" fmla="*/ T16 w 4982"/>
                              <a:gd name="T18" fmla="+- 0 -751 -1204"/>
                              <a:gd name="T19" fmla="*/ -751 h 2678"/>
                              <a:gd name="T20" fmla="+- 0 6102 6016"/>
                              <a:gd name="T21" fmla="*/ T20 w 4982"/>
                              <a:gd name="T22" fmla="+- 0 -757 -1204"/>
                              <a:gd name="T23" fmla="*/ -757 h 2678"/>
                              <a:gd name="T24" fmla="+- 0 6097 6016"/>
                              <a:gd name="T25" fmla="*/ T24 w 4982"/>
                              <a:gd name="T26" fmla="+- 0 -713 -1204"/>
                              <a:gd name="T27" fmla="*/ -71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1" y="491"/>
                                </a:moveTo>
                                <a:lnTo>
                                  <a:pt x="86" y="484"/>
                                </a:lnTo>
                                <a:lnTo>
                                  <a:pt x="87" y="480"/>
                                </a:lnTo>
                                <a:lnTo>
                                  <a:pt x="89" y="477"/>
                                </a:lnTo>
                                <a:lnTo>
                                  <a:pt x="88" y="453"/>
                                </a:lnTo>
                                <a:lnTo>
                                  <a:pt x="86" y="447"/>
                                </a:lnTo>
                                <a:lnTo>
                                  <a:pt x="81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06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7 6016"/>
                              <a:gd name="T1" fmla="*/ T0 w 4982"/>
                              <a:gd name="T2" fmla="+- 0 -713 -1204"/>
                              <a:gd name="T3" fmla="*/ -713 h 2678"/>
                              <a:gd name="T4" fmla="+- 0 6102 6016"/>
                              <a:gd name="T5" fmla="*/ T4 w 4982"/>
                              <a:gd name="T6" fmla="+- 0 -757 -1204"/>
                              <a:gd name="T7" fmla="*/ -757 h 2678"/>
                              <a:gd name="T8" fmla="+- 0 6094 6016"/>
                              <a:gd name="T9" fmla="*/ T8 w 4982"/>
                              <a:gd name="T10" fmla="+- 0 -741 -1204"/>
                              <a:gd name="T11" fmla="*/ -741 h 2678"/>
                              <a:gd name="T12" fmla="+- 0 6094 6016"/>
                              <a:gd name="T13" fmla="*/ T12 w 4982"/>
                              <a:gd name="T14" fmla="+- 0 -736 -1204"/>
                              <a:gd name="T15" fmla="*/ -736 h 2678"/>
                              <a:gd name="T16" fmla="+- 0 6093 6016"/>
                              <a:gd name="T17" fmla="*/ T16 w 4982"/>
                              <a:gd name="T18" fmla="+- 0 -732 -1204"/>
                              <a:gd name="T19" fmla="*/ -732 h 2678"/>
                              <a:gd name="T20" fmla="+- 0 6092 6016"/>
                              <a:gd name="T21" fmla="*/ T20 w 4982"/>
                              <a:gd name="T22" fmla="+- 0 -727 -1204"/>
                              <a:gd name="T23" fmla="*/ -727 h 2678"/>
                              <a:gd name="T24" fmla="+- 0 6092 6016"/>
                              <a:gd name="T25" fmla="*/ T24 w 4982"/>
                              <a:gd name="T26" fmla="+- 0 -709 -1204"/>
                              <a:gd name="T27" fmla="*/ -709 h 2678"/>
                              <a:gd name="T28" fmla="+- 0 6097 6016"/>
                              <a:gd name="T29" fmla="*/ T28 w 4982"/>
                              <a:gd name="T30" fmla="+- 0 -713 -1204"/>
                              <a:gd name="T31" fmla="*/ -71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1" y="491"/>
                                </a:moveTo>
                                <a:lnTo>
                                  <a:pt x="86" y="447"/>
                                </a:lnTo>
                                <a:lnTo>
                                  <a:pt x="78" y="463"/>
                                </a:lnTo>
                                <a:lnTo>
                                  <a:pt x="78" y="468"/>
                                </a:lnTo>
                                <a:lnTo>
                                  <a:pt x="77" y="472"/>
                                </a:lnTo>
                                <a:lnTo>
                                  <a:pt x="76" y="477"/>
                                </a:lnTo>
                                <a:lnTo>
                                  <a:pt x="76" y="495"/>
                                </a:lnTo>
                                <a:lnTo>
                                  <a:pt x="81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06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2 6016"/>
                              <a:gd name="T1" fmla="*/ T0 w 4982"/>
                              <a:gd name="T2" fmla="+- 0 -757 -1204"/>
                              <a:gd name="T3" fmla="*/ -757 h 2678"/>
                              <a:gd name="T4" fmla="+- 0 6091 6016"/>
                              <a:gd name="T5" fmla="*/ T4 w 4982"/>
                              <a:gd name="T6" fmla="+- 0 -755 -1204"/>
                              <a:gd name="T7" fmla="*/ -755 h 2678"/>
                              <a:gd name="T8" fmla="+- 0 6093 6016"/>
                              <a:gd name="T9" fmla="*/ T8 w 4982"/>
                              <a:gd name="T10" fmla="+- 0 -752 -1204"/>
                              <a:gd name="T11" fmla="*/ -752 h 2678"/>
                              <a:gd name="T12" fmla="+- 0 6093 6016"/>
                              <a:gd name="T13" fmla="*/ T12 w 4982"/>
                              <a:gd name="T14" fmla="+- 0 -747 -1204"/>
                              <a:gd name="T15" fmla="*/ -747 h 2678"/>
                              <a:gd name="T16" fmla="+- 0 6094 6016"/>
                              <a:gd name="T17" fmla="*/ T16 w 4982"/>
                              <a:gd name="T18" fmla="+- 0 -741 -1204"/>
                              <a:gd name="T19" fmla="*/ -741 h 2678"/>
                              <a:gd name="T20" fmla="+- 0 6102 6016"/>
                              <a:gd name="T21" fmla="*/ T20 w 4982"/>
                              <a:gd name="T22" fmla="+- 0 -757 -1204"/>
                              <a:gd name="T23" fmla="*/ -7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6" y="447"/>
                                </a:moveTo>
                                <a:lnTo>
                                  <a:pt x="75" y="449"/>
                                </a:lnTo>
                                <a:lnTo>
                                  <a:pt x="77" y="452"/>
                                </a:lnTo>
                                <a:lnTo>
                                  <a:pt x="77" y="457"/>
                                </a:lnTo>
                                <a:lnTo>
                                  <a:pt x="78" y="463"/>
                                </a:lnTo>
                                <a:lnTo>
                                  <a:pt x="86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05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88 6016"/>
                              <a:gd name="T1" fmla="*/ T0 w 4982"/>
                              <a:gd name="T2" fmla="+- 0 -722 -1204"/>
                              <a:gd name="T3" fmla="*/ -722 h 2678"/>
                              <a:gd name="T4" fmla="+- 0 6084 6016"/>
                              <a:gd name="T5" fmla="*/ T4 w 4982"/>
                              <a:gd name="T6" fmla="+- 0 -721 -1204"/>
                              <a:gd name="T7" fmla="*/ -721 h 2678"/>
                              <a:gd name="T8" fmla="+- 0 6088 6016"/>
                              <a:gd name="T9" fmla="*/ T8 w 4982"/>
                              <a:gd name="T10" fmla="+- 0 -707 -1204"/>
                              <a:gd name="T11" fmla="*/ -707 h 2678"/>
                              <a:gd name="T12" fmla="+- 0 6092 6016"/>
                              <a:gd name="T13" fmla="*/ T12 w 4982"/>
                              <a:gd name="T14" fmla="+- 0 -709 -1204"/>
                              <a:gd name="T15" fmla="*/ -709 h 2678"/>
                              <a:gd name="T16" fmla="+- 0 6092 6016"/>
                              <a:gd name="T17" fmla="*/ T16 w 4982"/>
                              <a:gd name="T18" fmla="+- 0 -727 -1204"/>
                              <a:gd name="T19" fmla="*/ -727 h 2678"/>
                              <a:gd name="T20" fmla="+- 0 6088 6016"/>
                              <a:gd name="T21" fmla="*/ T20 w 4982"/>
                              <a:gd name="T22" fmla="+- 0 -722 -1204"/>
                              <a:gd name="T23" fmla="*/ -7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72" y="482"/>
                                </a:moveTo>
                                <a:lnTo>
                                  <a:pt x="68" y="483"/>
                                </a:lnTo>
                                <a:lnTo>
                                  <a:pt x="72" y="497"/>
                                </a:lnTo>
                                <a:lnTo>
                                  <a:pt x="76" y="495"/>
                                </a:lnTo>
                                <a:lnTo>
                                  <a:pt x="76" y="477"/>
                                </a:lnTo>
                                <a:lnTo>
                                  <a:pt x="72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05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4 6016"/>
                              <a:gd name="T1" fmla="*/ T0 w 4982"/>
                              <a:gd name="T2" fmla="+- 0 -665 -1204"/>
                              <a:gd name="T3" fmla="*/ -665 h 2678"/>
                              <a:gd name="T4" fmla="+- 0 6104 6016"/>
                              <a:gd name="T5" fmla="*/ T4 w 4982"/>
                              <a:gd name="T6" fmla="+- 0 -680 -1204"/>
                              <a:gd name="T7" fmla="*/ -680 h 2678"/>
                              <a:gd name="T8" fmla="+- 0 6090 6016"/>
                              <a:gd name="T9" fmla="*/ T8 w 4982"/>
                              <a:gd name="T10" fmla="+- 0 -673 -1204"/>
                              <a:gd name="T11" fmla="*/ -673 h 2678"/>
                              <a:gd name="T12" fmla="+- 0 6085 6016"/>
                              <a:gd name="T13" fmla="*/ T12 w 4982"/>
                              <a:gd name="T14" fmla="+- 0 -672 -1204"/>
                              <a:gd name="T15" fmla="*/ -672 h 2678"/>
                              <a:gd name="T16" fmla="+- 0 6080 6016"/>
                              <a:gd name="T17" fmla="*/ T16 w 4982"/>
                              <a:gd name="T18" fmla="+- 0 -670 -1204"/>
                              <a:gd name="T19" fmla="*/ -670 h 2678"/>
                              <a:gd name="T20" fmla="+- 0 6075 6016"/>
                              <a:gd name="T21" fmla="*/ T20 w 4982"/>
                              <a:gd name="T22" fmla="+- 0 -669 -1204"/>
                              <a:gd name="T23" fmla="*/ -669 h 2678"/>
                              <a:gd name="T24" fmla="+- 0 6046 6016"/>
                              <a:gd name="T25" fmla="*/ T24 w 4982"/>
                              <a:gd name="T26" fmla="+- 0 -659 -1204"/>
                              <a:gd name="T27" fmla="*/ -659 h 2678"/>
                              <a:gd name="T28" fmla="+- 0 6046 6016"/>
                              <a:gd name="T29" fmla="*/ T28 w 4982"/>
                              <a:gd name="T30" fmla="+- 0 -643 -1204"/>
                              <a:gd name="T31" fmla="*/ -643 h 2678"/>
                              <a:gd name="T32" fmla="+- 0 6104 6016"/>
                              <a:gd name="T33" fmla="*/ T32 w 4982"/>
                              <a:gd name="T34" fmla="+- 0 -665 -1204"/>
                              <a:gd name="T35" fmla="*/ -66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8" y="539"/>
                                </a:moveTo>
                                <a:lnTo>
                                  <a:pt x="88" y="524"/>
                                </a:lnTo>
                                <a:lnTo>
                                  <a:pt x="74" y="531"/>
                                </a:lnTo>
                                <a:lnTo>
                                  <a:pt x="69" y="532"/>
                                </a:lnTo>
                                <a:lnTo>
                                  <a:pt x="64" y="534"/>
                                </a:lnTo>
                                <a:lnTo>
                                  <a:pt x="59" y="535"/>
                                </a:lnTo>
                                <a:lnTo>
                                  <a:pt x="30" y="545"/>
                                </a:lnTo>
                                <a:lnTo>
                                  <a:pt x="30" y="561"/>
                                </a:lnTo>
                                <a:lnTo>
                                  <a:pt x="88" y="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05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6 6016"/>
                              <a:gd name="T1" fmla="*/ T0 w 4982"/>
                              <a:gd name="T2" fmla="+- 0 -702 -1204"/>
                              <a:gd name="T3" fmla="*/ -702 h 2678"/>
                              <a:gd name="T4" fmla="+- 0 6046 6016"/>
                              <a:gd name="T5" fmla="*/ T4 w 4982"/>
                              <a:gd name="T6" fmla="+- 0 -686 -1204"/>
                              <a:gd name="T7" fmla="*/ -686 h 2678"/>
                              <a:gd name="T8" fmla="+- 0 6090 6016"/>
                              <a:gd name="T9" fmla="*/ T8 w 4982"/>
                              <a:gd name="T10" fmla="+- 0 -673 -1204"/>
                              <a:gd name="T11" fmla="*/ -673 h 2678"/>
                              <a:gd name="T12" fmla="+- 0 6104 6016"/>
                              <a:gd name="T13" fmla="*/ T12 w 4982"/>
                              <a:gd name="T14" fmla="+- 0 -680 -1204"/>
                              <a:gd name="T15" fmla="*/ -680 h 2678"/>
                              <a:gd name="T16" fmla="+- 0 6046 6016"/>
                              <a:gd name="T17" fmla="*/ T16 w 4982"/>
                              <a:gd name="T18" fmla="+- 0 -702 -1204"/>
                              <a:gd name="T19" fmla="*/ -70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" y="502"/>
                                </a:moveTo>
                                <a:lnTo>
                                  <a:pt x="30" y="518"/>
                                </a:lnTo>
                                <a:lnTo>
                                  <a:pt x="74" y="531"/>
                                </a:lnTo>
                                <a:lnTo>
                                  <a:pt x="88" y="524"/>
                                </a:lnTo>
                                <a:lnTo>
                                  <a:pt x="30" y="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05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4 6016"/>
                              <a:gd name="T1" fmla="*/ T0 w 4982"/>
                              <a:gd name="T2" fmla="+- 0 -634 -1204"/>
                              <a:gd name="T3" fmla="*/ -634 h 2678"/>
                              <a:gd name="T4" fmla="+- 0 6018 6016"/>
                              <a:gd name="T5" fmla="*/ T4 w 4982"/>
                              <a:gd name="T6" fmla="+- 0 -634 -1204"/>
                              <a:gd name="T7" fmla="*/ -634 h 2678"/>
                              <a:gd name="T8" fmla="+- 0 6052 6016"/>
                              <a:gd name="T9" fmla="*/ T8 w 4982"/>
                              <a:gd name="T10" fmla="+- 0 -618 -1204"/>
                              <a:gd name="T11" fmla="*/ -618 h 2678"/>
                              <a:gd name="T12" fmla="+- 0 6083 6016"/>
                              <a:gd name="T13" fmla="*/ T12 w 4982"/>
                              <a:gd name="T14" fmla="+- 0 -618 -1204"/>
                              <a:gd name="T15" fmla="*/ -618 h 2678"/>
                              <a:gd name="T16" fmla="+- 0 6089 6016"/>
                              <a:gd name="T17" fmla="*/ T16 w 4982"/>
                              <a:gd name="T18" fmla="+- 0 -615 -1204"/>
                              <a:gd name="T19" fmla="*/ -615 h 2678"/>
                              <a:gd name="T20" fmla="+- 0 6095 6016"/>
                              <a:gd name="T21" fmla="*/ T20 w 4982"/>
                              <a:gd name="T22" fmla="+- 0 -619 -1204"/>
                              <a:gd name="T23" fmla="*/ -619 h 2678"/>
                              <a:gd name="T24" fmla="+- 0 6104 6016"/>
                              <a:gd name="T25" fmla="*/ T24 w 4982"/>
                              <a:gd name="T26" fmla="+- 0 -620 -1204"/>
                              <a:gd name="T27" fmla="*/ -620 h 2678"/>
                              <a:gd name="T28" fmla="+- 0 6104 6016"/>
                              <a:gd name="T29" fmla="*/ T28 w 4982"/>
                              <a:gd name="T30" fmla="+- 0 -634 -1204"/>
                              <a:gd name="T31" fmla="*/ -63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8" y="570"/>
                                </a:moveTo>
                                <a:lnTo>
                                  <a:pt x="2" y="570"/>
                                </a:lnTo>
                                <a:lnTo>
                                  <a:pt x="36" y="586"/>
                                </a:lnTo>
                                <a:lnTo>
                                  <a:pt x="67" y="586"/>
                                </a:lnTo>
                                <a:lnTo>
                                  <a:pt x="73" y="589"/>
                                </a:lnTo>
                                <a:lnTo>
                                  <a:pt x="79" y="585"/>
                                </a:lnTo>
                                <a:lnTo>
                                  <a:pt x="88" y="584"/>
                                </a:lnTo>
                                <a:lnTo>
                                  <a:pt x="88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05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89 6016"/>
                              <a:gd name="T1" fmla="*/ T0 w 4982"/>
                              <a:gd name="T2" fmla="+- 0 -615 -1204"/>
                              <a:gd name="T3" fmla="*/ -615 h 2678"/>
                              <a:gd name="T4" fmla="+- 0 6093 6016"/>
                              <a:gd name="T5" fmla="*/ T4 w 4982"/>
                              <a:gd name="T6" fmla="+- 0 -611 -1204"/>
                              <a:gd name="T7" fmla="*/ -611 h 2678"/>
                              <a:gd name="T8" fmla="+- 0 6093 6016"/>
                              <a:gd name="T9" fmla="*/ T8 w 4982"/>
                              <a:gd name="T10" fmla="+- 0 -605 -1204"/>
                              <a:gd name="T11" fmla="*/ -605 h 2678"/>
                              <a:gd name="T12" fmla="+- 0 6093 6016"/>
                              <a:gd name="T13" fmla="*/ T12 w 4982"/>
                              <a:gd name="T14" fmla="+- 0 -600 -1204"/>
                              <a:gd name="T15" fmla="*/ -600 h 2678"/>
                              <a:gd name="T16" fmla="+- 0 6090 6016"/>
                              <a:gd name="T17" fmla="*/ T16 w 4982"/>
                              <a:gd name="T18" fmla="+- 0 -595 -1204"/>
                              <a:gd name="T19" fmla="*/ -595 h 2678"/>
                              <a:gd name="T20" fmla="+- 0 6085 6016"/>
                              <a:gd name="T21" fmla="*/ T20 w 4982"/>
                              <a:gd name="T22" fmla="+- 0 -592 -1204"/>
                              <a:gd name="T23" fmla="*/ -592 h 2678"/>
                              <a:gd name="T24" fmla="+- 0 6080 6016"/>
                              <a:gd name="T25" fmla="*/ T24 w 4982"/>
                              <a:gd name="T26" fmla="+- 0 -590 -1204"/>
                              <a:gd name="T27" fmla="*/ -590 h 2678"/>
                              <a:gd name="T28" fmla="+- 0 6075 6016"/>
                              <a:gd name="T29" fmla="*/ T28 w 4982"/>
                              <a:gd name="T30" fmla="+- 0 -590 -1204"/>
                              <a:gd name="T31" fmla="*/ -590 h 2678"/>
                              <a:gd name="T32" fmla="+- 0 6070 6016"/>
                              <a:gd name="T33" fmla="*/ T32 w 4982"/>
                              <a:gd name="T34" fmla="+- 0 -575 -1204"/>
                              <a:gd name="T35" fmla="*/ -575 h 2678"/>
                              <a:gd name="T36" fmla="+- 0 6080 6016"/>
                              <a:gd name="T37" fmla="*/ T36 w 4982"/>
                              <a:gd name="T38" fmla="+- 0 -575 -1204"/>
                              <a:gd name="T39" fmla="*/ -575 h 2678"/>
                              <a:gd name="T40" fmla="+- 0 6084 6016"/>
                              <a:gd name="T41" fmla="*/ T40 w 4982"/>
                              <a:gd name="T42" fmla="+- 0 -576 -1204"/>
                              <a:gd name="T43" fmla="*/ -576 h 2678"/>
                              <a:gd name="T44" fmla="+- 0 6088 6016"/>
                              <a:gd name="T45" fmla="*/ T44 w 4982"/>
                              <a:gd name="T46" fmla="+- 0 -577 -1204"/>
                              <a:gd name="T47" fmla="*/ -577 h 2678"/>
                              <a:gd name="T48" fmla="+- 0 6092 6016"/>
                              <a:gd name="T49" fmla="*/ T48 w 4982"/>
                              <a:gd name="T50" fmla="+- 0 -578 -1204"/>
                              <a:gd name="T51" fmla="*/ -578 h 2678"/>
                              <a:gd name="T52" fmla="+- 0 6097 6016"/>
                              <a:gd name="T53" fmla="*/ T52 w 4982"/>
                              <a:gd name="T54" fmla="+- 0 -582 -1204"/>
                              <a:gd name="T55" fmla="*/ -582 h 2678"/>
                              <a:gd name="T56" fmla="+- 0 6095 6016"/>
                              <a:gd name="T57" fmla="*/ T56 w 4982"/>
                              <a:gd name="T58" fmla="+- 0 -619 -1204"/>
                              <a:gd name="T59" fmla="*/ -619 h 2678"/>
                              <a:gd name="T60" fmla="+- 0 6089 6016"/>
                              <a:gd name="T61" fmla="*/ T60 w 4982"/>
                              <a:gd name="T62" fmla="+- 0 -615 -1204"/>
                              <a:gd name="T63" fmla="*/ -61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73" y="589"/>
                                </a:moveTo>
                                <a:lnTo>
                                  <a:pt x="77" y="593"/>
                                </a:lnTo>
                                <a:lnTo>
                                  <a:pt x="77" y="599"/>
                                </a:lnTo>
                                <a:lnTo>
                                  <a:pt x="77" y="604"/>
                                </a:lnTo>
                                <a:lnTo>
                                  <a:pt x="74" y="609"/>
                                </a:lnTo>
                                <a:lnTo>
                                  <a:pt x="69" y="612"/>
                                </a:lnTo>
                                <a:lnTo>
                                  <a:pt x="64" y="614"/>
                                </a:lnTo>
                                <a:lnTo>
                                  <a:pt x="59" y="614"/>
                                </a:lnTo>
                                <a:lnTo>
                                  <a:pt x="54" y="629"/>
                                </a:lnTo>
                                <a:lnTo>
                                  <a:pt x="64" y="629"/>
                                </a:lnTo>
                                <a:lnTo>
                                  <a:pt x="68" y="628"/>
                                </a:lnTo>
                                <a:lnTo>
                                  <a:pt x="72" y="627"/>
                                </a:lnTo>
                                <a:lnTo>
                                  <a:pt x="76" y="626"/>
                                </a:lnTo>
                                <a:lnTo>
                                  <a:pt x="81" y="622"/>
                                </a:lnTo>
                                <a:lnTo>
                                  <a:pt x="79" y="585"/>
                                </a:lnTo>
                                <a:lnTo>
                                  <a:pt x="73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05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5 6016"/>
                              <a:gd name="T1" fmla="*/ T0 w 4982"/>
                              <a:gd name="T2" fmla="+- 0 -592 -1204"/>
                              <a:gd name="T3" fmla="*/ -592 h 2678"/>
                              <a:gd name="T4" fmla="+- 0 6060 6016"/>
                              <a:gd name="T5" fmla="*/ T4 w 4982"/>
                              <a:gd name="T6" fmla="+- 0 -595 -1204"/>
                              <a:gd name="T7" fmla="*/ -595 h 2678"/>
                              <a:gd name="T8" fmla="+- 0 6056 6016"/>
                              <a:gd name="T9" fmla="*/ T8 w 4982"/>
                              <a:gd name="T10" fmla="+- 0 -600 -1204"/>
                              <a:gd name="T11" fmla="*/ -600 h 2678"/>
                              <a:gd name="T12" fmla="+- 0 6056 6016"/>
                              <a:gd name="T13" fmla="*/ T12 w 4982"/>
                              <a:gd name="T14" fmla="+- 0 -605 -1204"/>
                              <a:gd name="T15" fmla="*/ -605 h 2678"/>
                              <a:gd name="T16" fmla="+- 0 6057 6016"/>
                              <a:gd name="T17" fmla="*/ T16 w 4982"/>
                              <a:gd name="T18" fmla="+- 0 -611 -1204"/>
                              <a:gd name="T19" fmla="*/ -611 h 2678"/>
                              <a:gd name="T20" fmla="+- 0 6061 6016"/>
                              <a:gd name="T21" fmla="*/ T20 w 4982"/>
                              <a:gd name="T22" fmla="+- 0 -616 -1204"/>
                              <a:gd name="T23" fmla="*/ -616 h 2678"/>
                              <a:gd name="T24" fmla="+- 0 6052 6016"/>
                              <a:gd name="T25" fmla="*/ T24 w 4982"/>
                              <a:gd name="T26" fmla="+- 0 -618 -1204"/>
                              <a:gd name="T27" fmla="*/ -618 h 2678"/>
                              <a:gd name="T28" fmla="+- 0 6055 6016"/>
                              <a:gd name="T29" fmla="*/ T28 w 4982"/>
                              <a:gd name="T30" fmla="+- 0 -580 -1204"/>
                              <a:gd name="T31" fmla="*/ -580 h 2678"/>
                              <a:gd name="T32" fmla="+- 0 6062 6016"/>
                              <a:gd name="T33" fmla="*/ T32 w 4982"/>
                              <a:gd name="T34" fmla="+- 0 -577 -1204"/>
                              <a:gd name="T35" fmla="*/ -577 h 2678"/>
                              <a:gd name="T36" fmla="+- 0 6065 6016"/>
                              <a:gd name="T37" fmla="*/ T36 w 4982"/>
                              <a:gd name="T38" fmla="+- 0 -592 -1204"/>
                              <a:gd name="T39" fmla="*/ -59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" y="612"/>
                                </a:moveTo>
                                <a:lnTo>
                                  <a:pt x="44" y="609"/>
                                </a:lnTo>
                                <a:lnTo>
                                  <a:pt x="40" y="604"/>
                                </a:lnTo>
                                <a:lnTo>
                                  <a:pt x="40" y="599"/>
                                </a:lnTo>
                                <a:lnTo>
                                  <a:pt x="41" y="593"/>
                                </a:lnTo>
                                <a:lnTo>
                                  <a:pt x="45" y="588"/>
                                </a:lnTo>
                                <a:lnTo>
                                  <a:pt x="36" y="586"/>
                                </a:lnTo>
                                <a:lnTo>
                                  <a:pt x="39" y="624"/>
                                </a:lnTo>
                                <a:lnTo>
                                  <a:pt x="46" y="627"/>
                                </a:lnTo>
                                <a:lnTo>
                                  <a:pt x="49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05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5 6016"/>
                              <a:gd name="T1" fmla="*/ T0 w 4982"/>
                              <a:gd name="T2" fmla="+- 0 -619 -1204"/>
                              <a:gd name="T3" fmla="*/ -619 h 2678"/>
                              <a:gd name="T4" fmla="+- 0 6097 6016"/>
                              <a:gd name="T5" fmla="*/ T4 w 4982"/>
                              <a:gd name="T6" fmla="+- 0 -582 -1204"/>
                              <a:gd name="T7" fmla="*/ -582 h 2678"/>
                              <a:gd name="T8" fmla="+- 0 6102 6016"/>
                              <a:gd name="T9" fmla="*/ T8 w 4982"/>
                              <a:gd name="T10" fmla="+- 0 -587 -1204"/>
                              <a:gd name="T11" fmla="*/ -587 h 2678"/>
                              <a:gd name="T12" fmla="+- 0 6105 6016"/>
                              <a:gd name="T13" fmla="*/ T12 w 4982"/>
                              <a:gd name="T14" fmla="+- 0 -593 -1204"/>
                              <a:gd name="T15" fmla="*/ -593 h 2678"/>
                              <a:gd name="T16" fmla="+- 0 6105 6016"/>
                              <a:gd name="T17" fmla="*/ T16 w 4982"/>
                              <a:gd name="T18" fmla="+- 0 -600 -1204"/>
                              <a:gd name="T19" fmla="*/ -600 h 2678"/>
                              <a:gd name="T20" fmla="+- 0 6105 6016"/>
                              <a:gd name="T21" fmla="*/ T20 w 4982"/>
                              <a:gd name="T22" fmla="+- 0 -606 -1204"/>
                              <a:gd name="T23" fmla="*/ -606 h 2678"/>
                              <a:gd name="T24" fmla="+- 0 6105 6016"/>
                              <a:gd name="T25" fmla="*/ T24 w 4982"/>
                              <a:gd name="T26" fmla="+- 0 -608 -1204"/>
                              <a:gd name="T27" fmla="*/ -608 h 2678"/>
                              <a:gd name="T28" fmla="+- 0 6102 6016"/>
                              <a:gd name="T29" fmla="*/ T28 w 4982"/>
                              <a:gd name="T30" fmla="+- 0 -612 -1204"/>
                              <a:gd name="T31" fmla="*/ -612 h 2678"/>
                              <a:gd name="T32" fmla="+- 0 6099 6016"/>
                              <a:gd name="T33" fmla="*/ T32 w 4982"/>
                              <a:gd name="T34" fmla="+- 0 -616 -1204"/>
                              <a:gd name="T35" fmla="*/ -616 h 2678"/>
                              <a:gd name="T36" fmla="+- 0 6095 6016"/>
                              <a:gd name="T37" fmla="*/ T36 w 4982"/>
                              <a:gd name="T38" fmla="+- 0 -619 -1204"/>
                              <a:gd name="T39" fmla="*/ -61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79" y="585"/>
                                </a:moveTo>
                                <a:lnTo>
                                  <a:pt x="81" y="622"/>
                                </a:lnTo>
                                <a:lnTo>
                                  <a:pt x="86" y="617"/>
                                </a:lnTo>
                                <a:lnTo>
                                  <a:pt x="89" y="611"/>
                                </a:lnTo>
                                <a:lnTo>
                                  <a:pt x="89" y="604"/>
                                </a:lnTo>
                                <a:lnTo>
                                  <a:pt x="89" y="598"/>
                                </a:lnTo>
                                <a:lnTo>
                                  <a:pt x="89" y="596"/>
                                </a:lnTo>
                                <a:lnTo>
                                  <a:pt x="86" y="592"/>
                                </a:lnTo>
                                <a:lnTo>
                                  <a:pt x="83" y="588"/>
                                </a:lnTo>
                                <a:lnTo>
                                  <a:pt x="79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05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0 6016"/>
                              <a:gd name="T1" fmla="*/ T0 w 4982"/>
                              <a:gd name="T2" fmla="+- 0 -590 -1204"/>
                              <a:gd name="T3" fmla="*/ -590 h 2678"/>
                              <a:gd name="T4" fmla="+- 0 6065 6016"/>
                              <a:gd name="T5" fmla="*/ T4 w 4982"/>
                              <a:gd name="T6" fmla="+- 0 -592 -1204"/>
                              <a:gd name="T7" fmla="*/ -592 h 2678"/>
                              <a:gd name="T8" fmla="+- 0 6066 6016"/>
                              <a:gd name="T9" fmla="*/ T8 w 4982"/>
                              <a:gd name="T10" fmla="+- 0 -576 -1204"/>
                              <a:gd name="T11" fmla="*/ -576 h 2678"/>
                              <a:gd name="T12" fmla="+- 0 6070 6016"/>
                              <a:gd name="T13" fmla="*/ T12 w 4982"/>
                              <a:gd name="T14" fmla="+- 0 -575 -1204"/>
                              <a:gd name="T15" fmla="*/ -575 h 2678"/>
                              <a:gd name="T16" fmla="+- 0 6075 6016"/>
                              <a:gd name="T17" fmla="*/ T16 w 4982"/>
                              <a:gd name="T18" fmla="+- 0 -590 -1204"/>
                              <a:gd name="T19" fmla="*/ -590 h 2678"/>
                              <a:gd name="T20" fmla="+- 0 6070 6016"/>
                              <a:gd name="T21" fmla="*/ T20 w 4982"/>
                              <a:gd name="T22" fmla="+- 0 -590 -1204"/>
                              <a:gd name="T23" fmla="*/ -59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4" y="614"/>
                                </a:moveTo>
                                <a:lnTo>
                                  <a:pt x="49" y="612"/>
                                </a:lnTo>
                                <a:lnTo>
                                  <a:pt x="50" y="628"/>
                                </a:lnTo>
                                <a:lnTo>
                                  <a:pt x="54" y="629"/>
                                </a:lnTo>
                                <a:lnTo>
                                  <a:pt x="59" y="614"/>
                                </a:lnTo>
                                <a:lnTo>
                                  <a:pt x="54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05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2 6016"/>
                              <a:gd name="T1" fmla="*/ T0 w 4982"/>
                              <a:gd name="T2" fmla="+- 0 -583 -1204"/>
                              <a:gd name="T3" fmla="*/ -583 h 2678"/>
                              <a:gd name="T4" fmla="+- 0 6055 6016"/>
                              <a:gd name="T5" fmla="*/ T4 w 4982"/>
                              <a:gd name="T6" fmla="+- 0 -580 -1204"/>
                              <a:gd name="T7" fmla="*/ -580 h 2678"/>
                              <a:gd name="T8" fmla="+- 0 6052 6016"/>
                              <a:gd name="T9" fmla="*/ T8 w 4982"/>
                              <a:gd name="T10" fmla="+- 0 -618 -1204"/>
                              <a:gd name="T11" fmla="*/ -618 h 2678"/>
                              <a:gd name="T12" fmla="+- 0 6050 6016"/>
                              <a:gd name="T13" fmla="*/ T12 w 4982"/>
                              <a:gd name="T14" fmla="+- 0 -617 -1204"/>
                              <a:gd name="T15" fmla="*/ -617 h 2678"/>
                              <a:gd name="T16" fmla="+- 0 6046 6016"/>
                              <a:gd name="T17" fmla="*/ T16 w 4982"/>
                              <a:gd name="T18" fmla="+- 0 -612 -1204"/>
                              <a:gd name="T19" fmla="*/ -612 h 2678"/>
                              <a:gd name="T20" fmla="+- 0 6046 6016"/>
                              <a:gd name="T21" fmla="*/ T20 w 4982"/>
                              <a:gd name="T22" fmla="+- 0 -591 -1204"/>
                              <a:gd name="T23" fmla="*/ -591 h 2678"/>
                              <a:gd name="T24" fmla="+- 0 6052 6016"/>
                              <a:gd name="T25" fmla="*/ T24 w 4982"/>
                              <a:gd name="T26" fmla="+- 0 -583 -1204"/>
                              <a:gd name="T27" fmla="*/ -58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" y="621"/>
                                </a:moveTo>
                                <a:lnTo>
                                  <a:pt x="39" y="624"/>
                                </a:lnTo>
                                <a:lnTo>
                                  <a:pt x="36" y="586"/>
                                </a:lnTo>
                                <a:lnTo>
                                  <a:pt x="34" y="587"/>
                                </a:lnTo>
                                <a:lnTo>
                                  <a:pt x="30" y="592"/>
                                </a:lnTo>
                                <a:lnTo>
                                  <a:pt x="30" y="613"/>
                                </a:lnTo>
                                <a:lnTo>
                                  <a:pt x="36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05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6 6016"/>
                              <a:gd name="T1" fmla="*/ T0 w 4982"/>
                              <a:gd name="T2" fmla="+- 0 -591 -1204"/>
                              <a:gd name="T3" fmla="*/ -591 h 2678"/>
                              <a:gd name="T4" fmla="+- 0 6046 6016"/>
                              <a:gd name="T5" fmla="*/ T4 w 4982"/>
                              <a:gd name="T6" fmla="+- 0 -612 -1204"/>
                              <a:gd name="T7" fmla="*/ -612 h 2678"/>
                              <a:gd name="T8" fmla="+- 0 6044 6016"/>
                              <a:gd name="T9" fmla="*/ T8 w 4982"/>
                              <a:gd name="T10" fmla="+- 0 -605 -1204"/>
                              <a:gd name="T11" fmla="*/ -605 h 2678"/>
                              <a:gd name="T12" fmla="+- 0 6044 6016"/>
                              <a:gd name="T13" fmla="*/ T12 w 4982"/>
                              <a:gd name="T14" fmla="+- 0 -598 -1204"/>
                              <a:gd name="T15" fmla="*/ -598 h 2678"/>
                              <a:gd name="T16" fmla="+- 0 6046 6016"/>
                              <a:gd name="T17" fmla="*/ T16 w 4982"/>
                              <a:gd name="T18" fmla="+- 0 -591 -1204"/>
                              <a:gd name="T19" fmla="*/ -59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" y="613"/>
                                </a:moveTo>
                                <a:lnTo>
                                  <a:pt x="30" y="592"/>
                                </a:lnTo>
                                <a:lnTo>
                                  <a:pt x="28" y="599"/>
                                </a:lnTo>
                                <a:lnTo>
                                  <a:pt x="28" y="606"/>
                                </a:lnTo>
                                <a:lnTo>
                                  <a:pt x="30" y="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04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9 6016"/>
                              <a:gd name="T1" fmla="*/ T0 w 4982"/>
                              <a:gd name="T2" fmla="+- 0 -517 -1204"/>
                              <a:gd name="T3" fmla="*/ -517 h 2678"/>
                              <a:gd name="T4" fmla="+- 0 6059 6016"/>
                              <a:gd name="T5" fmla="*/ T4 w 4982"/>
                              <a:gd name="T6" fmla="+- 0 -520 -1204"/>
                              <a:gd name="T7" fmla="*/ -520 h 2678"/>
                              <a:gd name="T8" fmla="+- 0 6058 6016"/>
                              <a:gd name="T9" fmla="*/ T8 w 4982"/>
                              <a:gd name="T10" fmla="+- 0 -522 -1204"/>
                              <a:gd name="T11" fmla="*/ -522 h 2678"/>
                              <a:gd name="T12" fmla="+- 0 6056 6016"/>
                              <a:gd name="T13" fmla="*/ T12 w 4982"/>
                              <a:gd name="T14" fmla="+- 0 -527 -1204"/>
                              <a:gd name="T15" fmla="*/ -527 h 2678"/>
                              <a:gd name="T16" fmla="+- 0 6055 6016"/>
                              <a:gd name="T17" fmla="*/ T16 w 4982"/>
                              <a:gd name="T18" fmla="+- 0 -533 -1204"/>
                              <a:gd name="T19" fmla="*/ -533 h 2678"/>
                              <a:gd name="T20" fmla="+- 0 6052 6016"/>
                              <a:gd name="T21" fmla="*/ T20 w 4982"/>
                              <a:gd name="T22" fmla="+- 0 -558 -1204"/>
                              <a:gd name="T23" fmla="*/ -558 h 2678"/>
                              <a:gd name="T24" fmla="+- 0 6047 6016"/>
                              <a:gd name="T25" fmla="*/ T24 w 4982"/>
                              <a:gd name="T26" fmla="+- 0 -553 -1204"/>
                              <a:gd name="T27" fmla="*/ -553 h 2678"/>
                              <a:gd name="T28" fmla="+- 0 6046 6016"/>
                              <a:gd name="T29" fmla="*/ T28 w 4982"/>
                              <a:gd name="T30" fmla="+- 0 -523 -1204"/>
                              <a:gd name="T31" fmla="*/ -523 h 2678"/>
                              <a:gd name="T32" fmla="+- 0 6049 6016"/>
                              <a:gd name="T33" fmla="*/ T32 w 4982"/>
                              <a:gd name="T34" fmla="+- 0 -517 -1204"/>
                              <a:gd name="T35" fmla="*/ -51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" y="687"/>
                                </a:moveTo>
                                <a:lnTo>
                                  <a:pt x="43" y="684"/>
                                </a:lnTo>
                                <a:lnTo>
                                  <a:pt x="42" y="682"/>
                                </a:lnTo>
                                <a:lnTo>
                                  <a:pt x="40" y="677"/>
                                </a:lnTo>
                                <a:lnTo>
                                  <a:pt x="39" y="671"/>
                                </a:lnTo>
                                <a:lnTo>
                                  <a:pt x="36" y="646"/>
                                </a:lnTo>
                                <a:lnTo>
                                  <a:pt x="31" y="651"/>
                                </a:lnTo>
                                <a:lnTo>
                                  <a:pt x="30" y="681"/>
                                </a:lnTo>
                                <a:lnTo>
                                  <a:pt x="33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04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6 6016"/>
                              <a:gd name="T1" fmla="*/ T0 w 4982"/>
                              <a:gd name="T2" fmla="+- 0 -523 -1204"/>
                              <a:gd name="T3" fmla="*/ -523 h 2678"/>
                              <a:gd name="T4" fmla="+- 0 6047 6016"/>
                              <a:gd name="T5" fmla="*/ T4 w 4982"/>
                              <a:gd name="T6" fmla="+- 0 -553 -1204"/>
                              <a:gd name="T7" fmla="*/ -553 h 2678"/>
                              <a:gd name="T8" fmla="+- 0 6044 6016"/>
                              <a:gd name="T9" fmla="*/ T8 w 4982"/>
                              <a:gd name="T10" fmla="+- 0 -547 -1204"/>
                              <a:gd name="T11" fmla="*/ -547 h 2678"/>
                              <a:gd name="T12" fmla="+- 0 6044 6016"/>
                              <a:gd name="T13" fmla="*/ T12 w 4982"/>
                              <a:gd name="T14" fmla="+- 0 -543 -1204"/>
                              <a:gd name="T15" fmla="*/ -543 h 2678"/>
                              <a:gd name="T16" fmla="+- 0 6044 6016"/>
                              <a:gd name="T17" fmla="*/ T16 w 4982"/>
                              <a:gd name="T18" fmla="+- 0 -538 -1204"/>
                              <a:gd name="T19" fmla="*/ -538 h 2678"/>
                              <a:gd name="T20" fmla="+- 0 6044 6016"/>
                              <a:gd name="T21" fmla="*/ T20 w 4982"/>
                              <a:gd name="T22" fmla="+- 0 -530 -1204"/>
                              <a:gd name="T23" fmla="*/ -530 h 2678"/>
                              <a:gd name="T24" fmla="+- 0 6046 6016"/>
                              <a:gd name="T25" fmla="*/ T24 w 4982"/>
                              <a:gd name="T26" fmla="+- 0 -526 -1204"/>
                              <a:gd name="T27" fmla="*/ -526 h 2678"/>
                              <a:gd name="T28" fmla="+- 0 6046 6016"/>
                              <a:gd name="T29" fmla="*/ T28 w 4982"/>
                              <a:gd name="T30" fmla="+- 0 -523 -1204"/>
                              <a:gd name="T31" fmla="*/ -52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" y="681"/>
                                </a:moveTo>
                                <a:lnTo>
                                  <a:pt x="31" y="651"/>
                                </a:lnTo>
                                <a:lnTo>
                                  <a:pt x="28" y="657"/>
                                </a:lnTo>
                                <a:lnTo>
                                  <a:pt x="28" y="661"/>
                                </a:lnTo>
                                <a:lnTo>
                                  <a:pt x="28" y="666"/>
                                </a:lnTo>
                                <a:lnTo>
                                  <a:pt x="28" y="674"/>
                                </a:lnTo>
                                <a:lnTo>
                                  <a:pt x="30" y="678"/>
                                </a:lnTo>
                                <a:lnTo>
                                  <a:pt x="30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04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6 6016"/>
                              <a:gd name="T1" fmla="*/ T0 w 4982"/>
                              <a:gd name="T2" fmla="+- 0 -563 -1204"/>
                              <a:gd name="T3" fmla="*/ -563 h 2678"/>
                              <a:gd name="T4" fmla="+- 0 6090 6016"/>
                              <a:gd name="T5" fmla="*/ T4 w 4982"/>
                              <a:gd name="T6" fmla="+- 0 -563 -1204"/>
                              <a:gd name="T7" fmla="*/ -563 h 2678"/>
                              <a:gd name="T8" fmla="+- 0 6091 6016"/>
                              <a:gd name="T9" fmla="*/ T8 w 4982"/>
                              <a:gd name="T10" fmla="+- 0 -545 -1204"/>
                              <a:gd name="T11" fmla="*/ -545 h 2678"/>
                              <a:gd name="T12" fmla="+- 0 6094 6016"/>
                              <a:gd name="T13" fmla="*/ T12 w 4982"/>
                              <a:gd name="T14" fmla="+- 0 -541 -1204"/>
                              <a:gd name="T15" fmla="*/ -541 h 2678"/>
                              <a:gd name="T16" fmla="+- 0 6095 6016"/>
                              <a:gd name="T17" fmla="*/ T16 w 4982"/>
                              <a:gd name="T18" fmla="+- 0 -536 -1204"/>
                              <a:gd name="T19" fmla="*/ -536 h 2678"/>
                              <a:gd name="T20" fmla="+- 0 6099 6016"/>
                              <a:gd name="T21" fmla="*/ T20 w 4982"/>
                              <a:gd name="T22" fmla="+- 0 -516 -1204"/>
                              <a:gd name="T23" fmla="*/ -516 h 2678"/>
                              <a:gd name="T24" fmla="+- 0 6097 6016"/>
                              <a:gd name="T25" fmla="*/ T24 w 4982"/>
                              <a:gd name="T26" fmla="+- 0 -550 -1204"/>
                              <a:gd name="T27" fmla="*/ -550 h 2678"/>
                              <a:gd name="T28" fmla="+- 0 6101 6016"/>
                              <a:gd name="T29" fmla="*/ T28 w 4982"/>
                              <a:gd name="T30" fmla="+- 0 -563 -1204"/>
                              <a:gd name="T31" fmla="*/ -563 h 2678"/>
                              <a:gd name="T32" fmla="+- 0 6096 6016"/>
                              <a:gd name="T33" fmla="*/ T32 w 4982"/>
                              <a:gd name="T34" fmla="+- 0 -563 -1204"/>
                              <a:gd name="T35" fmla="*/ -5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0" y="641"/>
                                </a:moveTo>
                                <a:lnTo>
                                  <a:pt x="74" y="641"/>
                                </a:lnTo>
                                <a:lnTo>
                                  <a:pt x="75" y="659"/>
                                </a:lnTo>
                                <a:lnTo>
                                  <a:pt x="78" y="663"/>
                                </a:lnTo>
                                <a:lnTo>
                                  <a:pt x="79" y="668"/>
                                </a:lnTo>
                                <a:lnTo>
                                  <a:pt x="83" y="688"/>
                                </a:lnTo>
                                <a:lnTo>
                                  <a:pt x="81" y="654"/>
                                </a:lnTo>
                                <a:lnTo>
                                  <a:pt x="85" y="641"/>
                                </a:lnTo>
                                <a:lnTo>
                                  <a:pt x="80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04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0 6016"/>
                              <a:gd name="T1" fmla="*/ T0 w 4982"/>
                              <a:gd name="T2" fmla="+- 0 -563 -1204"/>
                              <a:gd name="T3" fmla="*/ -563 h 2678"/>
                              <a:gd name="T4" fmla="+- 0 6069 6016"/>
                              <a:gd name="T5" fmla="*/ T4 w 4982"/>
                              <a:gd name="T6" fmla="+- 0 -563 -1204"/>
                              <a:gd name="T7" fmla="*/ -563 h 2678"/>
                              <a:gd name="T8" fmla="+- 0 6075 6016"/>
                              <a:gd name="T9" fmla="*/ T8 w 4982"/>
                              <a:gd name="T10" fmla="+- 0 -549 -1204"/>
                              <a:gd name="T11" fmla="*/ -549 h 2678"/>
                              <a:gd name="T12" fmla="+- 0 6083 6016"/>
                              <a:gd name="T13" fmla="*/ T12 w 4982"/>
                              <a:gd name="T14" fmla="+- 0 -549 -1204"/>
                              <a:gd name="T15" fmla="*/ -549 h 2678"/>
                              <a:gd name="T16" fmla="+- 0 6087 6016"/>
                              <a:gd name="T17" fmla="*/ T16 w 4982"/>
                              <a:gd name="T18" fmla="+- 0 -548 -1204"/>
                              <a:gd name="T19" fmla="*/ -548 h 2678"/>
                              <a:gd name="T20" fmla="+- 0 6091 6016"/>
                              <a:gd name="T21" fmla="*/ T20 w 4982"/>
                              <a:gd name="T22" fmla="+- 0 -545 -1204"/>
                              <a:gd name="T23" fmla="*/ -545 h 2678"/>
                              <a:gd name="T24" fmla="+- 0 6090 6016"/>
                              <a:gd name="T25" fmla="*/ T24 w 4982"/>
                              <a:gd name="T26" fmla="+- 0 -563 -1204"/>
                              <a:gd name="T27" fmla="*/ -5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74" y="641"/>
                                </a:moveTo>
                                <a:lnTo>
                                  <a:pt x="53" y="641"/>
                                </a:lnTo>
                                <a:lnTo>
                                  <a:pt x="59" y="655"/>
                                </a:lnTo>
                                <a:lnTo>
                                  <a:pt x="67" y="655"/>
                                </a:lnTo>
                                <a:lnTo>
                                  <a:pt x="71" y="656"/>
                                </a:lnTo>
                                <a:lnTo>
                                  <a:pt x="75" y="659"/>
                                </a:lnTo>
                                <a:lnTo>
                                  <a:pt x="74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04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7 6016"/>
                              <a:gd name="T1" fmla="*/ T0 w 4982"/>
                              <a:gd name="T2" fmla="+- 0 -533 -1204"/>
                              <a:gd name="T3" fmla="*/ -533 h 2678"/>
                              <a:gd name="T4" fmla="+- 0 6068 6016"/>
                              <a:gd name="T5" fmla="*/ T4 w 4982"/>
                              <a:gd name="T6" fmla="+- 0 -529 -1204"/>
                              <a:gd name="T7" fmla="*/ -529 h 2678"/>
                              <a:gd name="T8" fmla="+- 0 6070 6016"/>
                              <a:gd name="T9" fmla="*/ T8 w 4982"/>
                              <a:gd name="T10" fmla="+- 0 -526 -1204"/>
                              <a:gd name="T11" fmla="*/ -526 h 2678"/>
                              <a:gd name="T12" fmla="+- 0 6073 6016"/>
                              <a:gd name="T13" fmla="*/ T12 w 4982"/>
                              <a:gd name="T14" fmla="+- 0 -520 -1204"/>
                              <a:gd name="T15" fmla="*/ -520 h 2678"/>
                              <a:gd name="T16" fmla="+- 0 6078 6016"/>
                              <a:gd name="T17" fmla="*/ T16 w 4982"/>
                              <a:gd name="T18" fmla="+- 0 -515 -1204"/>
                              <a:gd name="T19" fmla="*/ -515 h 2678"/>
                              <a:gd name="T20" fmla="+- 0 6075 6016"/>
                              <a:gd name="T21" fmla="*/ T20 w 4982"/>
                              <a:gd name="T22" fmla="+- 0 -549 -1204"/>
                              <a:gd name="T23" fmla="*/ -549 h 2678"/>
                              <a:gd name="T24" fmla="+- 0 6069 6016"/>
                              <a:gd name="T25" fmla="*/ T24 w 4982"/>
                              <a:gd name="T26" fmla="+- 0 -563 -1204"/>
                              <a:gd name="T27" fmla="*/ -563 h 2678"/>
                              <a:gd name="T28" fmla="+- 0 6067 6016"/>
                              <a:gd name="T29" fmla="*/ T28 w 4982"/>
                              <a:gd name="T30" fmla="+- 0 -533 -1204"/>
                              <a:gd name="T31" fmla="*/ -5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1" y="671"/>
                                </a:moveTo>
                                <a:lnTo>
                                  <a:pt x="52" y="675"/>
                                </a:lnTo>
                                <a:lnTo>
                                  <a:pt x="54" y="678"/>
                                </a:lnTo>
                                <a:lnTo>
                                  <a:pt x="57" y="684"/>
                                </a:lnTo>
                                <a:lnTo>
                                  <a:pt x="62" y="689"/>
                                </a:lnTo>
                                <a:lnTo>
                                  <a:pt x="59" y="655"/>
                                </a:lnTo>
                                <a:lnTo>
                                  <a:pt x="53" y="641"/>
                                </a:lnTo>
                                <a:lnTo>
                                  <a:pt x="51" y="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04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9 6016"/>
                              <a:gd name="T1" fmla="*/ T0 w 4982"/>
                              <a:gd name="T2" fmla="+- 0 -563 -1204"/>
                              <a:gd name="T3" fmla="*/ -563 h 2678"/>
                              <a:gd name="T4" fmla="+- 0 6066 6016"/>
                              <a:gd name="T5" fmla="*/ T4 w 4982"/>
                              <a:gd name="T6" fmla="+- 0 -563 -1204"/>
                              <a:gd name="T7" fmla="*/ -563 h 2678"/>
                              <a:gd name="T8" fmla="+- 0 6066 6016"/>
                              <a:gd name="T9" fmla="*/ T8 w 4982"/>
                              <a:gd name="T10" fmla="+- 0 -548 -1204"/>
                              <a:gd name="T11" fmla="*/ -548 h 2678"/>
                              <a:gd name="T12" fmla="+- 0 6066 6016"/>
                              <a:gd name="T13" fmla="*/ T12 w 4982"/>
                              <a:gd name="T14" fmla="+- 0 -537 -1204"/>
                              <a:gd name="T15" fmla="*/ -537 h 2678"/>
                              <a:gd name="T16" fmla="+- 0 6067 6016"/>
                              <a:gd name="T17" fmla="*/ T16 w 4982"/>
                              <a:gd name="T18" fmla="+- 0 -533 -1204"/>
                              <a:gd name="T19" fmla="*/ -533 h 2678"/>
                              <a:gd name="T20" fmla="+- 0 6069 6016"/>
                              <a:gd name="T21" fmla="*/ T20 w 4982"/>
                              <a:gd name="T22" fmla="+- 0 -563 -1204"/>
                              <a:gd name="T23" fmla="*/ -5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3" y="641"/>
                                </a:moveTo>
                                <a:lnTo>
                                  <a:pt x="50" y="641"/>
                                </a:lnTo>
                                <a:lnTo>
                                  <a:pt x="50" y="656"/>
                                </a:lnTo>
                                <a:lnTo>
                                  <a:pt x="50" y="667"/>
                                </a:lnTo>
                                <a:lnTo>
                                  <a:pt x="51" y="671"/>
                                </a:lnTo>
                                <a:lnTo>
                                  <a:pt x="53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04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5 6016"/>
                              <a:gd name="T1" fmla="*/ T0 w 4982"/>
                              <a:gd name="T2" fmla="+- 0 -538 -1204"/>
                              <a:gd name="T3" fmla="*/ -538 h 2678"/>
                              <a:gd name="T4" fmla="+- 0 6056 6016"/>
                              <a:gd name="T5" fmla="*/ T4 w 4982"/>
                              <a:gd name="T6" fmla="+- 0 -542 -1204"/>
                              <a:gd name="T7" fmla="*/ -542 h 2678"/>
                              <a:gd name="T8" fmla="+- 0 6060 6016"/>
                              <a:gd name="T9" fmla="*/ T8 w 4982"/>
                              <a:gd name="T10" fmla="+- 0 -547 -1204"/>
                              <a:gd name="T11" fmla="*/ -547 h 2678"/>
                              <a:gd name="T12" fmla="+- 0 6066 6016"/>
                              <a:gd name="T13" fmla="*/ T12 w 4982"/>
                              <a:gd name="T14" fmla="+- 0 -548 -1204"/>
                              <a:gd name="T15" fmla="*/ -548 h 2678"/>
                              <a:gd name="T16" fmla="+- 0 6066 6016"/>
                              <a:gd name="T17" fmla="*/ T16 w 4982"/>
                              <a:gd name="T18" fmla="+- 0 -563 -1204"/>
                              <a:gd name="T19" fmla="*/ -563 h 2678"/>
                              <a:gd name="T20" fmla="+- 0 6060 6016"/>
                              <a:gd name="T21" fmla="*/ T20 w 4982"/>
                              <a:gd name="T22" fmla="+- 0 -562 -1204"/>
                              <a:gd name="T23" fmla="*/ -562 h 2678"/>
                              <a:gd name="T24" fmla="+- 0 6057 6016"/>
                              <a:gd name="T25" fmla="*/ T24 w 4982"/>
                              <a:gd name="T26" fmla="+- 0 -561 -1204"/>
                              <a:gd name="T27" fmla="*/ -561 h 2678"/>
                              <a:gd name="T28" fmla="+- 0 6055 6016"/>
                              <a:gd name="T29" fmla="*/ T28 w 4982"/>
                              <a:gd name="T30" fmla="+- 0 -538 -1204"/>
                              <a:gd name="T31" fmla="*/ -5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" y="666"/>
                                </a:moveTo>
                                <a:lnTo>
                                  <a:pt x="40" y="662"/>
                                </a:lnTo>
                                <a:lnTo>
                                  <a:pt x="44" y="657"/>
                                </a:lnTo>
                                <a:lnTo>
                                  <a:pt x="50" y="656"/>
                                </a:lnTo>
                                <a:lnTo>
                                  <a:pt x="50" y="641"/>
                                </a:lnTo>
                                <a:lnTo>
                                  <a:pt x="44" y="642"/>
                                </a:lnTo>
                                <a:lnTo>
                                  <a:pt x="41" y="643"/>
                                </a:lnTo>
                                <a:lnTo>
                                  <a:pt x="3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04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5 6016"/>
                              <a:gd name="T1" fmla="*/ T0 w 4982"/>
                              <a:gd name="T2" fmla="+- 0 -538 -1204"/>
                              <a:gd name="T3" fmla="*/ -538 h 2678"/>
                              <a:gd name="T4" fmla="+- 0 6057 6016"/>
                              <a:gd name="T5" fmla="*/ T4 w 4982"/>
                              <a:gd name="T6" fmla="+- 0 -561 -1204"/>
                              <a:gd name="T7" fmla="*/ -561 h 2678"/>
                              <a:gd name="T8" fmla="+- 0 6052 6016"/>
                              <a:gd name="T9" fmla="*/ T8 w 4982"/>
                              <a:gd name="T10" fmla="+- 0 -558 -1204"/>
                              <a:gd name="T11" fmla="*/ -558 h 2678"/>
                              <a:gd name="T12" fmla="+- 0 6055 6016"/>
                              <a:gd name="T13" fmla="*/ T12 w 4982"/>
                              <a:gd name="T14" fmla="+- 0 -533 -1204"/>
                              <a:gd name="T15" fmla="*/ -533 h 2678"/>
                              <a:gd name="T16" fmla="+- 0 6055 6016"/>
                              <a:gd name="T17" fmla="*/ T16 w 4982"/>
                              <a:gd name="T18" fmla="+- 0 -538 -1204"/>
                              <a:gd name="T19" fmla="*/ -5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" y="666"/>
                                </a:moveTo>
                                <a:lnTo>
                                  <a:pt x="41" y="643"/>
                                </a:lnTo>
                                <a:lnTo>
                                  <a:pt x="36" y="646"/>
                                </a:lnTo>
                                <a:lnTo>
                                  <a:pt x="39" y="671"/>
                                </a:lnTo>
                                <a:lnTo>
                                  <a:pt x="3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04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7 6016"/>
                              <a:gd name="T1" fmla="*/ T0 w 4982"/>
                              <a:gd name="T2" fmla="+- 0 -550 -1204"/>
                              <a:gd name="T3" fmla="*/ -550 h 2678"/>
                              <a:gd name="T4" fmla="+- 0 6099 6016"/>
                              <a:gd name="T5" fmla="*/ T4 w 4982"/>
                              <a:gd name="T6" fmla="+- 0 -516 -1204"/>
                              <a:gd name="T7" fmla="*/ -516 h 2678"/>
                              <a:gd name="T8" fmla="+- 0 6103 6016"/>
                              <a:gd name="T9" fmla="*/ T8 w 4982"/>
                              <a:gd name="T10" fmla="+- 0 -521 -1204"/>
                              <a:gd name="T11" fmla="*/ -521 h 2678"/>
                              <a:gd name="T12" fmla="+- 0 6105 6016"/>
                              <a:gd name="T13" fmla="*/ T12 w 4982"/>
                              <a:gd name="T14" fmla="+- 0 -526 -1204"/>
                              <a:gd name="T15" fmla="*/ -526 h 2678"/>
                              <a:gd name="T16" fmla="+- 0 6105 6016"/>
                              <a:gd name="T17" fmla="*/ T16 w 4982"/>
                              <a:gd name="T18" fmla="+- 0 -531 -1204"/>
                              <a:gd name="T19" fmla="*/ -531 h 2678"/>
                              <a:gd name="T20" fmla="+- 0 6105 6016"/>
                              <a:gd name="T21" fmla="*/ T20 w 4982"/>
                              <a:gd name="T22" fmla="+- 0 -535 -1204"/>
                              <a:gd name="T23" fmla="*/ -535 h 2678"/>
                              <a:gd name="T24" fmla="+- 0 6105 6016"/>
                              <a:gd name="T25" fmla="*/ T24 w 4982"/>
                              <a:gd name="T26" fmla="+- 0 -539 -1204"/>
                              <a:gd name="T27" fmla="*/ -539 h 2678"/>
                              <a:gd name="T28" fmla="+- 0 6102 6016"/>
                              <a:gd name="T29" fmla="*/ T28 w 4982"/>
                              <a:gd name="T30" fmla="+- 0 -545 -1204"/>
                              <a:gd name="T31" fmla="*/ -545 h 2678"/>
                              <a:gd name="T32" fmla="+- 0 6097 6016"/>
                              <a:gd name="T33" fmla="*/ T32 w 4982"/>
                              <a:gd name="T34" fmla="+- 0 -550 -1204"/>
                              <a:gd name="T35" fmla="*/ -55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1" y="654"/>
                                </a:moveTo>
                                <a:lnTo>
                                  <a:pt x="83" y="688"/>
                                </a:lnTo>
                                <a:lnTo>
                                  <a:pt x="87" y="683"/>
                                </a:lnTo>
                                <a:lnTo>
                                  <a:pt x="89" y="678"/>
                                </a:lnTo>
                                <a:lnTo>
                                  <a:pt x="89" y="673"/>
                                </a:lnTo>
                                <a:lnTo>
                                  <a:pt x="89" y="669"/>
                                </a:lnTo>
                                <a:lnTo>
                                  <a:pt x="89" y="665"/>
                                </a:lnTo>
                                <a:lnTo>
                                  <a:pt x="86" y="659"/>
                                </a:lnTo>
                                <a:lnTo>
                                  <a:pt x="81" y="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04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84 6016"/>
                              <a:gd name="T1" fmla="*/ T0 w 4982"/>
                              <a:gd name="T2" fmla="+- 0 -513 -1204"/>
                              <a:gd name="T3" fmla="*/ -513 h 2678"/>
                              <a:gd name="T4" fmla="+- 0 6090 6016"/>
                              <a:gd name="T5" fmla="*/ T4 w 4982"/>
                              <a:gd name="T6" fmla="+- 0 -513 -1204"/>
                              <a:gd name="T7" fmla="*/ -513 h 2678"/>
                              <a:gd name="T8" fmla="+- 0 6094 6016"/>
                              <a:gd name="T9" fmla="*/ T8 w 4982"/>
                              <a:gd name="T10" fmla="+- 0 -514 -1204"/>
                              <a:gd name="T11" fmla="*/ -514 h 2678"/>
                              <a:gd name="T12" fmla="+- 0 6099 6016"/>
                              <a:gd name="T13" fmla="*/ T12 w 4982"/>
                              <a:gd name="T14" fmla="+- 0 -516 -1204"/>
                              <a:gd name="T15" fmla="*/ -516 h 2678"/>
                              <a:gd name="T16" fmla="+- 0 6095 6016"/>
                              <a:gd name="T17" fmla="*/ T16 w 4982"/>
                              <a:gd name="T18" fmla="+- 0 -536 -1204"/>
                              <a:gd name="T19" fmla="*/ -536 h 2678"/>
                              <a:gd name="T20" fmla="+- 0 6093 6016"/>
                              <a:gd name="T21" fmla="*/ T20 w 4982"/>
                              <a:gd name="T22" fmla="+- 0 -530 -1204"/>
                              <a:gd name="T23" fmla="*/ -530 h 2678"/>
                              <a:gd name="T24" fmla="+- 0 6089 6016"/>
                              <a:gd name="T25" fmla="*/ T24 w 4982"/>
                              <a:gd name="T26" fmla="+- 0 -527 -1204"/>
                              <a:gd name="T27" fmla="*/ -527 h 2678"/>
                              <a:gd name="T28" fmla="+- 0 6084 6016"/>
                              <a:gd name="T29" fmla="*/ T28 w 4982"/>
                              <a:gd name="T30" fmla="+- 0 -513 -1204"/>
                              <a:gd name="T31" fmla="*/ -51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68" y="691"/>
                                </a:moveTo>
                                <a:lnTo>
                                  <a:pt x="74" y="691"/>
                                </a:lnTo>
                                <a:lnTo>
                                  <a:pt x="78" y="690"/>
                                </a:lnTo>
                                <a:lnTo>
                                  <a:pt x="83" y="688"/>
                                </a:lnTo>
                                <a:lnTo>
                                  <a:pt x="79" y="668"/>
                                </a:lnTo>
                                <a:lnTo>
                                  <a:pt x="77" y="674"/>
                                </a:lnTo>
                                <a:lnTo>
                                  <a:pt x="73" y="677"/>
                                </a:lnTo>
                                <a:lnTo>
                                  <a:pt x="68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03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89 6016"/>
                              <a:gd name="T1" fmla="*/ T0 w 4982"/>
                              <a:gd name="T2" fmla="+- 0 -527 -1204"/>
                              <a:gd name="T3" fmla="*/ -527 h 2678"/>
                              <a:gd name="T4" fmla="+- 0 6083 6016"/>
                              <a:gd name="T5" fmla="*/ T4 w 4982"/>
                              <a:gd name="T6" fmla="+- 0 -528 -1204"/>
                              <a:gd name="T7" fmla="*/ -528 h 2678"/>
                              <a:gd name="T8" fmla="+- 0 6079 6016"/>
                              <a:gd name="T9" fmla="*/ T8 w 4982"/>
                              <a:gd name="T10" fmla="+- 0 -532 -1204"/>
                              <a:gd name="T11" fmla="*/ -532 h 2678"/>
                              <a:gd name="T12" fmla="+- 0 6076 6016"/>
                              <a:gd name="T13" fmla="*/ T12 w 4982"/>
                              <a:gd name="T14" fmla="+- 0 -537 -1204"/>
                              <a:gd name="T15" fmla="*/ -537 h 2678"/>
                              <a:gd name="T16" fmla="+- 0 6076 6016"/>
                              <a:gd name="T17" fmla="*/ T16 w 4982"/>
                              <a:gd name="T18" fmla="+- 0 -542 -1204"/>
                              <a:gd name="T19" fmla="*/ -542 h 2678"/>
                              <a:gd name="T20" fmla="+- 0 6078 6016"/>
                              <a:gd name="T21" fmla="*/ T20 w 4982"/>
                              <a:gd name="T22" fmla="+- 0 -515 -1204"/>
                              <a:gd name="T23" fmla="*/ -515 h 2678"/>
                              <a:gd name="T24" fmla="+- 0 6084 6016"/>
                              <a:gd name="T25" fmla="*/ T24 w 4982"/>
                              <a:gd name="T26" fmla="+- 0 -513 -1204"/>
                              <a:gd name="T27" fmla="*/ -513 h 2678"/>
                              <a:gd name="T28" fmla="+- 0 6089 6016"/>
                              <a:gd name="T29" fmla="*/ T28 w 4982"/>
                              <a:gd name="T30" fmla="+- 0 -527 -1204"/>
                              <a:gd name="T31" fmla="*/ -5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73" y="677"/>
                                </a:moveTo>
                                <a:lnTo>
                                  <a:pt x="67" y="676"/>
                                </a:lnTo>
                                <a:lnTo>
                                  <a:pt x="63" y="672"/>
                                </a:lnTo>
                                <a:lnTo>
                                  <a:pt x="60" y="667"/>
                                </a:lnTo>
                                <a:lnTo>
                                  <a:pt x="60" y="662"/>
                                </a:lnTo>
                                <a:lnTo>
                                  <a:pt x="62" y="689"/>
                                </a:lnTo>
                                <a:lnTo>
                                  <a:pt x="68" y="691"/>
                                </a:lnTo>
                                <a:lnTo>
                                  <a:pt x="73" y="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03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1 6016"/>
                              <a:gd name="T1" fmla="*/ T0 w 4982"/>
                              <a:gd name="T2" fmla="+- 0 -563 -1204"/>
                              <a:gd name="T3" fmla="*/ -563 h 2678"/>
                              <a:gd name="T4" fmla="+- 0 6097 6016"/>
                              <a:gd name="T5" fmla="*/ T4 w 4982"/>
                              <a:gd name="T6" fmla="+- 0 -550 -1204"/>
                              <a:gd name="T7" fmla="*/ -550 h 2678"/>
                              <a:gd name="T8" fmla="+- 0 6104 6016"/>
                              <a:gd name="T9" fmla="*/ T8 w 4982"/>
                              <a:gd name="T10" fmla="+- 0 -551 -1204"/>
                              <a:gd name="T11" fmla="*/ -551 h 2678"/>
                              <a:gd name="T12" fmla="+- 0 6104 6016"/>
                              <a:gd name="T13" fmla="*/ T12 w 4982"/>
                              <a:gd name="T14" fmla="+- 0 -564 -1204"/>
                              <a:gd name="T15" fmla="*/ -564 h 2678"/>
                              <a:gd name="T16" fmla="+- 0 6101 6016"/>
                              <a:gd name="T17" fmla="*/ T16 w 4982"/>
                              <a:gd name="T18" fmla="+- 0 -563 -1204"/>
                              <a:gd name="T19" fmla="*/ -5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5" y="641"/>
                                </a:moveTo>
                                <a:lnTo>
                                  <a:pt x="81" y="654"/>
                                </a:lnTo>
                                <a:lnTo>
                                  <a:pt x="88" y="653"/>
                                </a:lnTo>
                                <a:lnTo>
                                  <a:pt x="88" y="640"/>
                                </a:lnTo>
                                <a:lnTo>
                                  <a:pt x="85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03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9 6016"/>
                              <a:gd name="T1" fmla="*/ T0 w 4982"/>
                              <a:gd name="T2" fmla="+- 0 -573 -1204"/>
                              <a:gd name="T3" fmla="*/ -573 h 2678"/>
                              <a:gd name="T4" fmla="+- 0 6203 6016"/>
                              <a:gd name="T5" fmla="*/ T4 w 4982"/>
                              <a:gd name="T6" fmla="+- 0 -573 -1204"/>
                              <a:gd name="T7" fmla="*/ -573 h 2678"/>
                              <a:gd name="T8" fmla="+- 0 6201 6016"/>
                              <a:gd name="T9" fmla="*/ T8 w 4982"/>
                              <a:gd name="T10" fmla="+- 0 -578 -1204"/>
                              <a:gd name="T11" fmla="*/ -578 h 2678"/>
                              <a:gd name="T12" fmla="+- 0 6201 6016"/>
                              <a:gd name="T13" fmla="*/ T12 w 4982"/>
                              <a:gd name="T14" fmla="+- 0 -584 -1204"/>
                              <a:gd name="T15" fmla="*/ -584 h 2678"/>
                              <a:gd name="T16" fmla="+- 0 6202 6016"/>
                              <a:gd name="T17" fmla="*/ T16 w 4982"/>
                              <a:gd name="T18" fmla="+- 0 -589 -1204"/>
                              <a:gd name="T19" fmla="*/ -589 h 2678"/>
                              <a:gd name="T20" fmla="+- 0 6204 6016"/>
                              <a:gd name="T21" fmla="*/ T20 w 4982"/>
                              <a:gd name="T22" fmla="+- 0 -594 -1204"/>
                              <a:gd name="T23" fmla="*/ -594 h 2678"/>
                              <a:gd name="T24" fmla="+- 0 6194 6016"/>
                              <a:gd name="T25" fmla="*/ T24 w 4982"/>
                              <a:gd name="T26" fmla="+- 0 -596 -1204"/>
                              <a:gd name="T27" fmla="*/ -596 h 2678"/>
                              <a:gd name="T28" fmla="+- 0 6196 6016"/>
                              <a:gd name="T29" fmla="*/ T28 w 4982"/>
                              <a:gd name="T30" fmla="+- 0 -565 -1204"/>
                              <a:gd name="T31" fmla="*/ -565 h 2678"/>
                              <a:gd name="T32" fmla="+- 0 6201 6016"/>
                              <a:gd name="T33" fmla="*/ T32 w 4982"/>
                              <a:gd name="T34" fmla="+- 0 -560 -1204"/>
                              <a:gd name="T35" fmla="*/ -560 h 2678"/>
                              <a:gd name="T36" fmla="+- 0 6206 6016"/>
                              <a:gd name="T37" fmla="*/ T36 w 4982"/>
                              <a:gd name="T38" fmla="+- 0 -559 -1204"/>
                              <a:gd name="T39" fmla="*/ -559 h 2678"/>
                              <a:gd name="T40" fmla="+- 0 6209 6016"/>
                              <a:gd name="T41" fmla="*/ T40 w 4982"/>
                              <a:gd name="T42" fmla="+- 0 -573 -1204"/>
                              <a:gd name="T43" fmla="*/ -57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3" y="631"/>
                                </a:moveTo>
                                <a:lnTo>
                                  <a:pt x="187" y="631"/>
                                </a:lnTo>
                                <a:lnTo>
                                  <a:pt x="185" y="626"/>
                                </a:lnTo>
                                <a:lnTo>
                                  <a:pt x="185" y="620"/>
                                </a:lnTo>
                                <a:lnTo>
                                  <a:pt x="186" y="615"/>
                                </a:lnTo>
                                <a:lnTo>
                                  <a:pt x="188" y="610"/>
                                </a:lnTo>
                                <a:lnTo>
                                  <a:pt x="178" y="608"/>
                                </a:lnTo>
                                <a:lnTo>
                                  <a:pt x="180" y="639"/>
                                </a:lnTo>
                                <a:lnTo>
                                  <a:pt x="185" y="644"/>
                                </a:lnTo>
                                <a:lnTo>
                                  <a:pt x="190" y="645"/>
                                </a:lnTo>
                                <a:lnTo>
                                  <a:pt x="193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03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6 6016"/>
                              <a:gd name="T1" fmla="*/ T0 w 4982"/>
                              <a:gd name="T2" fmla="+- 0 -565 -1204"/>
                              <a:gd name="T3" fmla="*/ -565 h 2678"/>
                              <a:gd name="T4" fmla="+- 0 6194 6016"/>
                              <a:gd name="T5" fmla="*/ T4 w 4982"/>
                              <a:gd name="T6" fmla="+- 0 -596 -1204"/>
                              <a:gd name="T7" fmla="*/ -596 h 2678"/>
                              <a:gd name="T8" fmla="+- 0 6191 6016"/>
                              <a:gd name="T9" fmla="*/ T8 w 4982"/>
                              <a:gd name="T10" fmla="+- 0 -593 -1204"/>
                              <a:gd name="T11" fmla="*/ -593 h 2678"/>
                              <a:gd name="T12" fmla="+- 0 6190 6016"/>
                              <a:gd name="T13" fmla="*/ T12 w 4982"/>
                              <a:gd name="T14" fmla="+- 0 -587 -1204"/>
                              <a:gd name="T15" fmla="*/ -587 h 2678"/>
                              <a:gd name="T16" fmla="+- 0 6189 6016"/>
                              <a:gd name="T17" fmla="*/ T16 w 4982"/>
                              <a:gd name="T18" fmla="+- 0 -581 -1204"/>
                              <a:gd name="T19" fmla="*/ -581 h 2678"/>
                              <a:gd name="T20" fmla="+- 0 6190 6016"/>
                              <a:gd name="T21" fmla="*/ T20 w 4982"/>
                              <a:gd name="T22" fmla="+- 0 -575 -1204"/>
                              <a:gd name="T23" fmla="*/ -575 h 2678"/>
                              <a:gd name="T24" fmla="+- 0 6192 6016"/>
                              <a:gd name="T25" fmla="*/ T24 w 4982"/>
                              <a:gd name="T26" fmla="+- 0 -569 -1204"/>
                              <a:gd name="T27" fmla="*/ -569 h 2678"/>
                              <a:gd name="T28" fmla="+- 0 6196 6016"/>
                              <a:gd name="T29" fmla="*/ T28 w 4982"/>
                              <a:gd name="T30" fmla="+- 0 -565 -1204"/>
                              <a:gd name="T31" fmla="*/ -56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0" y="639"/>
                                </a:moveTo>
                                <a:lnTo>
                                  <a:pt x="178" y="608"/>
                                </a:lnTo>
                                <a:lnTo>
                                  <a:pt x="175" y="611"/>
                                </a:lnTo>
                                <a:lnTo>
                                  <a:pt x="174" y="617"/>
                                </a:lnTo>
                                <a:lnTo>
                                  <a:pt x="173" y="623"/>
                                </a:lnTo>
                                <a:lnTo>
                                  <a:pt x="174" y="629"/>
                                </a:lnTo>
                                <a:lnTo>
                                  <a:pt x="176" y="635"/>
                                </a:lnTo>
                                <a:lnTo>
                                  <a:pt x="180" y="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03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6 6016"/>
                              <a:gd name="T1" fmla="*/ T0 w 4982"/>
                              <a:gd name="T2" fmla="+- 0 -575 -1204"/>
                              <a:gd name="T3" fmla="*/ -575 h 2678"/>
                              <a:gd name="T4" fmla="+- 0 6228 6016"/>
                              <a:gd name="T5" fmla="*/ T4 w 4982"/>
                              <a:gd name="T6" fmla="+- 0 -581 -1204"/>
                              <a:gd name="T7" fmla="*/ -581 h 2678"/>
                              <a:gd name="T8" fmla="+- 0 6232 6016"/>
                              <a:gd name="T9" fmla="*/ T8 w 4982"/>
                              <a:gd name="T10" fmla="+- 0 -585 -1204"/>
                              <a:gd name="T11" fmla="*/ -585 h 2678"/>
                              <a:gd name="T12" fmla="+- 0 6236 6016"/>
                              <a:gd name="T13" fmla="*/ T12 w 4982"/>
                              <a:gd name="T14" fmla="+- 0 -585 -1204"/>
                              <a:gd name="T15" fmla="*/ -585 h 2678"/>
                              <a:gd name="T16" fmla="+- 0 6240 6016"/>
                              <a:gd name="T17" fmla="*/ T16 w 4982"/>
                              <a:gd name="T18" fmla="+- 0 -581 -1204"/>
                              <a:gd name="T19" fmla="*/ -581 h 2678"/>
                              <a:gd name="T20" fmla="+- 0 6241 6016"/>
                              <a:gd name="T21" fmla="*/ T20 w 4982"/>
                              <a:gd name="T22" fmla="+- 0 -575 -1204"/>
                              <a:gd name="T23" fmla="*/ -575 h 2678"/>
                              <a:gd name="T24" fmla="+- 0 6240 6016"/>
                              <a:gd name="T25" fmla="*/ T24 w 4982"/>
                              <a:gd name="T26" fmla="+- 0 -569 -1204"/>
                              <a:gd name="T27" fmla="*/ -569 h 2678"/>
                              <a:gd name="T28" fmla="+- 0 6238 6016"/>
                              <a:gd name="T29" fmla="*/ T28 w 4982"/>
                              <a:gd name="T30" fmla="+- 0 -564 -1204"/>
                              <a:gd name="T31" fmla="*/ -564 h 2678"/>
                              <a:gd name="T32" fmla="+- 0 6247 6016"/>
                              <a:gd name="T33" fmla="*/ T32 w 4982"/>
                              <a:gd name="T34" fmla="+- 0 -557 -1204"/>
                              <a:gd name="T35" fmla="*/ -557 h 2678"/>
                              <a:gd name="T36" fmla="+- 0 6243 6016"/>
                              <a:gd name="T37" fmla="*/ T36 w 4982"/>
                              <a:gd name="T38" fmla="+- 0 -596 -1204"/>
                              <a:gd name="T39" fmla="*/ -596 h 2678"/>
                              <a:gd name="T40" fmla="+- 0 6238 6016"/>
                              <a:gd name="T41" fmla="*/ T40 w 4982"/>
                              <a:gd name="T42" fmla="+- 0 -598 -1204"/>
                              <a:gd name="T43" fmla="*/ -598 h 2678"/>
                              <a:gd name="T44" fmla="+- 0 6233 6016"/>
                              <a:gd name="T45" fmla="*/ T44 w 4982"/>
                              <a:gd name="T46" fmla="+- 0 -599 -1204"/>
                              <a:gd name="T47" fmla="*/ -599 h 2678"/>
                              <a:gd name="T48" fmla="+- 0 6229 6016"/>
                              <a:gd name="T49" fmla="*/ T48 w 4982"/>
                              <a:gd name="T50" fmla="+- 0 -599 -1204"/>
                              <a:gd name="T51" fmla="*/ -599 h 2678"/>
                              <a:gd name="T52" fmla="+- 0 6226 6016"/>
                              <a:gd name="T53" fmla="*/ T52 w 4982"/>
                              <a:gd name="T54" fmla="+- 0 -575 -1204"/>
                              <a:gd name="T55" fmla="*/ -57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0" y="629"/>
                                </a:moveTo>
                                <a:lnTo>
                                  <a:pt x="212" y="623"/>
                                </a:lnTo>
                                <a:lnTo>
                                  <a:pt x="216" y="619"/>
                                </a:lnTo>
                                <a:lnTo>
                                  <a:pt x="220" y="619"/>
                                </a:lnTo>
                                <a:lnTo>
                                  <a:pt x="224" y="623"/>
                                </a:lnTo>
                                <a:lnTo>
                                  <a:pt x="225" y="629"/>
                                </a:lnTo>
                                <a:lnTo>
                                  <a:pt x="224" y="635"/>
                                </a:lnTo>
                                <a:lnTo>
                                  <a:pt x="222" y="640"/>
                                </a:lnTo>
                                <a:lnTo>
                                  <a:pt x="231" y="647"/>
                                </a:lnTo>
                                <a:lnTo>
                                  <a:pt x="227" y="608"/>
                                </a:lnTo>
                                <a:lnTo>
                                  <a:pt x="222" y="606"/>
                                </a:lnTo>
                                <a:lnTo>
                                  <a:pt x="217" y="605"/>
                                </a:lnTo>
                                <a:lnTo>
                                  <a:pt x="213" y="605"/>
                                </a:lnTo>
                                <a:lnTo>
                                  <a:pt x="210" y="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03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3 6016"/>
                              <a:gd name="T1" fmla="*/ T0 w 4982"/>
                              <a:gd name="T2" fmla="+- 0 -596 -1204"/>
                              <a:gd name="T3" fmla="*/ -596 h 2678"/>
                              <a:gd name="T4" fmla="+- 0 6219 6016"/>
                              <a:gd name="T5" fmla="*/ T4 w 4982"/>
                              <a:gd name="T6" fmla="+- 0 -592 -1204"/>
                              <a:gd name="T7" fmla="*/ -592 h 2678"/>
                              <a:gd name="T8" fmla="+- 0 6221 6016"/>
                              <a:gd name="T9" fmla="*/ T8 w 4982"/>
                              <a:gd name="T10" fmla="+- 0 -566 -1204"/>
                              <a:gd name="T11" fmla="*/ -566 h 2678"/>
                              <a:gd name="T12" fmla="+- 0 6223 6016"/>
                              <a:gd name="T13" fmla="*/ T12 w 4982"/>
                              <a:gd name="T14" fmla="+- 0 -570 -1204"/>
                              <a:gd name="T15" fmla="*/ -570 h 2678"/>
                              <a:gd name="T16" fmla="+- 0 6226 6016"/>
                              <a:gd name="T17" fmla="*/ T16 w 4982"/>
                              <a:gd name="T18" fmla="+- 0 -575 -1204"/>
                              <a:gd name="T19" fmla="*/ -575 h 2678"/>
                              <a:gd name="T20" fmla="+- 0 6229 6016"/>
                              <a:gd name="T21" fmla="*/ T20 w 4982"/>
                              <a:gd name="T22" fmla="+- 0 -599 -1204"/>
                              <a:gd name="T23" fmla="*/ -599 h 2678"/>
                              <a:gd name="T24" fmla="+- 0 6223 6016"/>
                              <a:gd name="T25" fmla="*/ T24 w 4982"/>
                              <a:gd name="T26" fmla="+- 0 -596 -1204"/>
                              <a:gd name="T27" fmla="*/ -59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7" y="608"/>
                                </a:moveTo>
                                <a:lnTo>
                                  <a:pt x="203" y="612"/>
                                </a:lnTo>
                                <a:lnTo>
                                  <a:pt x="205" y="638"/>
                                </a:lnTo>
                                <a:lnTo>
                                  <a:pt x="207" y="634"/>
                                </a:lnTo>
                                <a:lnTo>
                                  <a:pt x="210" y="629"/>
                                </a:lnTo>
                                <a:lnTo>
                                  <a:pt x="213" y="605"/>
                                </a:lnTo>
                                <a:lnTo>
                                  <a:pt x="207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03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17 6016"/>
                              <a:gd name="T1" fmla="*/ T0 w 4982"/>
                              <a:gd name="T2" fmla="+- 0 -588 -1204"/>
                              <a:gd name="T3" fmla="*/ -588 h 2678"/>
                              <a:gd name="T4" fmla="+- 0 6215 6016"/>
                              <a:gd name="T5" fmla="*/ T4 w 4982"/>
                              <a:gd name="T6" fmla="+- 0 -583 -1204"/>
                              <a:gd name="T7" fmla="*/ -583 h 2678"/>
                              <a:gd name="T8" fmla="+- 0 6216 6016"/>
                              <a:gd name="T9" fmla="*/ T8 w 4982"/>
                              <a:gd name="T10" fmla="+- 0 -561 -1204"/>
                              <a:gd name="T11" fmla="*/ -561 h 2678"/>
                              <a:gd name="T12" fmla="+- 0 6221 6016"/>
                              <a:gd name="T13" fmla="*/ T12 w 4982"/>
                              <a:gd name="T14" fmla="+- 0 -566 -1204"/>
                              <a:gd name="T15" fmla="*/ -566 h 2678"/>
                              <a:gd name="T16" fmla="+- 0 6219 6016"/>
                              <a:gd name="T17" fmla="*/ T16 w 4982"/>
                              <a:gd name="T18" fmla="+- 0 -592 -1204"/>
                              <a:gd name="T19" fmla="*/ -592 h 2678"/>
                              <a:gd name="T20" fmla="+- 0 6217 6016"/>
                              <a:gd name="T21" fmla="*/ T20 w 4982"/>
                              <a:gd name="T22" fmla="+- 0 -588 -1204"/>
                              <a:gd name="T23" fmla="*/ -58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1" y="616"/>
                                </a:moveTo>
                                <a:lnTo>
                                  <a:pt x="199" y="621"/>
                                </a:lnTo>
                                <a:lnTo>
                                  <a:pt x="200" y="643"/>
                                </a:lnTo>
                                <a:lnTo>
                                  <a:pt x="205" y="638"/>
                                </a:lnTo>
                                <a:lnTo>
                                  <a:pt x="203" y="612"/>
                                </a:lnTo>
                                <a:lnTo>
                                  <a:pt x="201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03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13 6016"/>
                              <a:gd name="T1" fmla="*/ T0 w 4982"/>
                              <a:gd name="T2" fmla="+- 0 -579 -1204"/>
                              <a:gd name="T3" fmla="*/ -579 h 2678"/>
                              <a:gd name="T4" fmla="+- 0 6209 6016"/>
                              <a:gd name="T5" fmla="*/ T4 w 4982"/>
                              <a:gd name="T6" fmla="+- 0 -573 -1204"/>
                              <a:gd name="T7" fmla="*/ -573 h 2678"/>
                              <a:gd name="T8" fmla="+- 0 6212 6016"/>
                              <a:gd name="T9" fmla="*/ T8 w 4982"/>
                              <a:gd name="T10" fmla="+- 0 -559 -1204"/>
                              <a:gd name="T11" fmla="*/ -559 h 2678"/>
                              <a:gd name="T12" fmla="+- 0 6216 6016"/>
                              <a:gd name="T13" fmla="*/ T12 w 4982"/>
                              <a:gd name="T14" fmla="+- 0 -561 -1204"/>
                              <a:gd name="T15" fmla="*/ -561 h 2678"/>
                              <a:gd name="T16" fmla="+- 0 6215 6016"/>
                              <a:gd name="T17" fmla="*/ T16 w 4982"/>
                              <a:gd name="T18" fmla="+- 0 -583 -1204"/>
                              <a:gd name="T19" fmla="*/ -583 h 2678"/>
                              <a:gd name="T20" fmla="+- 0 6213 6016"/>
                              <a:gd name="T21" fmla="*/ T20 w 4982"/>
                              <a:gd name="T22" fmla="+- 0 -579 -1204"/>
                              <a:gd name="T23" fmla="*/ -57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7" y="625"/>
                                </a:moveTo>
                                <a:lnTo>
                                  <a:pt x="193" y="631"/>
                                </a:lnTo>
                                <a:lnTo>
                                  <a:pt x="196" y="645"/>
                                </a:lnTo>
                                <a:lnTo>
                                  <a:pt x="200" y="643"/>
                                </a:lnTo>
                                <a:lnTo>
                                  <a:pt x="199" y="621"/>
                                </a:lnTo>
                                <a:lnTo>
                                  <a:pt x="197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03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3 6016"/>
                              <a:gd name="T1" fmla="*/ T0 w 4982"/>
                              <a:gd name="T2" fmla="+- 0 -596 -1204"/>
                              <a:gd name="T3" fmla="*/ -596 h 2678"/>
                              <a:gd name="T4" fmla="+- 0 6247 6016"/>
                              <a:gd name="T5" fmla="*/ T4 w 4982"/>
                              <a:gd name="T6" fmla="+- 0 -557 -1204"/>
                              <a:gd name="T7" fmla="*/ -557 h 2678"/>
                              <a:gd name="T8" fmla="+- 0 6249 6016"/>
                              <a:gd name="T9" fmla="*/ T8 w 4982"/>
                              <a:gd name="T10" fmla="+- 0 -562 -1204"/>
                              <a:gd name="T11" fmla="*/ -562 h 2678"/>
                              <a:gd name="T12" fmla="+- 0 6251 6016"/>
                              <a:gd name="T13" fmla="*/ T12 w 4982"/>
                              <a:gd name="T14" fmla="+- 0 -568 -1204"/>
                              <a:gd name="T15" fmla="*/ -568 h 2678"/>
                              <a:gd name="T16" fmla="+- 0 6251 6016"/>
                              <a:gd name="T17" fmla="*/ T16 w 4982"/>
                              <a:gd name="T18" fmla="+- 0 -575 -1204"/>
                              <a:gd name="T19" fmla="*/ -575 h 2678"/>
                              <a:gd name="T20" fmla="+- 0 6251 6016"/>
                              <a:gd name="T21" fmla="*/ T20 w 4982"/>
                              <a:gd name="T22" fmla="+- 0 -579 -1204"/>
                              <a:gd name="T23" fmla="*/ -579 h 2678"/>
                              <a:gd name="T24" fmla="+- 0 6250 6016"/>
                              <a:gd name="T25" fmla="*/ T24 w 4982"/>
                              <a:gd name="T26" fmla="+- 0 -585 -1204"/>
                              <a:gd name="T27" fmla="*/ -585 h 2678"/>
                              <a:gd name="T28" fmla="+- 0 6248 6016"/>
                              <a:gd name="T29" fmla="*/ T28 w 4982"/>
                              <a:gd name="T30" fmla="+- 0 -591 -1204"/>
                              <a:gd name="T31" fmla="*/ -591 h 2678"/>
                              <a:gd name="T32" fmla="+- 0 6243 6016"/>
                              <a:gd name="T33" fmla="*/ T32 w 4982"/>
                              <a:gd name="T34" fmla="+- 0 -596 -1204"/>
                              <a:gd name="T35" fmla="*/ -59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7" y="608"/>
                                </a:moveTo>
                                <a:lnTo>
                                  <a:pt x="231" y="647"/>
                                </a:lnTo>
                                <a:lnTo>
                                  <a:pt x="233" y="642"/>
                                </a:lnTo>
                                <a:lnTo>
                                  <a:pt x="235" y="636"/>
                                </a:lnTo>
                                <a:lnTo>
                                  <a:pt x="235" y="629"/>
                                </a:lnTo>
                                <a:lnTo>
                                  <a:pt x="235" y="625"/>
                                </a:lnTo>
                                <a:lnTo>
                                  <a:pt x="234" y="619"/>
                                </a:lnTo>
                                <a:lnTo>
                                  <a:pt x="232" y="613"/>
                                </a:lnTo>
                                <a:lnTo>
                                  <a:pt x="227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03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5 6016"/>
                              <a:gd name="T1" fmla="*/ T0 w 4982"/>
                              <a:gd name="T2" fmla="+- 0 -508 -1204"/>
                              <a:gd name="T3" fmla="*/ -508 h 2678"/>
                              <a:gd name="T4" fmla="+- 0 6225 6016"/>
                              <a:gd name="T5" fmla="*/ T4 w 4982"/>
                              <a:gd name="T6" fmla="+- 0 -548 -1204"/>
                              <a:gd name="T7" fmla="*/ -548 h 2678"/>
                              <a:gd name="T8" fmla="+- 0 6219 6016"/>
                              <a:gd name="T9" fmla="*/ T8 w 4982"/>
                              <a:gd name="T10" fmla="+- 0 -549 -1204"/>
                              <a:gd name="T11" fmla="*/ -549 h 2678"/>
                              <a:gd name="T12" fmla="+- 0 6215 6016"/>
                              <a:gd name="T13" fmla="*/ T12 w 4982"/>
                              <a:gd name="T14" fmla="+- 0 -549 -1204"/>
                              <a:gd name="T15" fmla="*/ -549 h 2678"/>
                              <a:gd name="T16" fmla="+- 0 6211 6016"/>
                              <a:gd name="T17" fmla="*/ T16 w 4982"/>
                              <a:gd name="T18" fmla="+- 0 -548 -1204"/>
                              <a:gd name="T19" fmla="*/ -548 h 2678"/>
                              <a:gd name="T20" fmla="+- 0 6205 6016"/>
                              <a:gd name="T21" fmla="*/ T20 w 4982"/>
                              <a:gd name="T22" fmla="+- 0 -546 -1204"/>
                              <a:gd name="T23" fmla="*/ -546 h 2678"/>
                              <a:gd name="T24" fmla="+- 0 6202 6016"/>
                              <a:gd name="T25" fmla="*/ T24 w 4982"/>
                              <a:gd name="T26" fmla="+- 0 -528 -1204"/>
                              <a:gd name="T27" fmla="*/ -528 h 2678"/>
                              <a:gd name="T28" fmla="+- 0 6205 6016"/>
                              <a:gd name="T29" fmla="*/ T28 w 4982"/>
                              <a:gd name="T30" fmla="+- 0 -532 -1204"/>
                              <a:gd name="T31" fmla="*/ -532 h 2678"/>
                              <a:gd name="T32" fmla="+- 0 6211 6016"/>
                              <a:gd name="T33" fmla="*/ T32 w 4982"/>
                              <a:gd name="T34" fmla="+- 0 -534 -1204"/>
                              <a:gd name="T35" fmla="*/ -534 h 2678"/>
                              <a:gd name="T36" fmla="+- 0 6215 6016"/>
                              <a:gd name="T37" fmla="*/ T36 w 4982"/>
                              <a:gd name="T38" fmla="+- 0 -534 -1204"/>
                              <a:gd name="T39" fmla="*/ -534 h 2678"/>
                              <a:gd name="T40" fmla="+- 0 6217 6016"/>
                              <a:gd name="T41" fmla="*/ T40 w 4982"/>
                              <a:gd name="T42" fmla="+- 0 -494 -1204"/>
                              <a:gd name="T43" fmla="*/ -494 h 2678"/>
                              <a:gd name="T44" fmla="+- 0 6222 6016"/>
                              <a:gd name="T45" fmla="*/ T44 w 4982"/>
                              <a:gd name="T46" fmla="+- 0 -494 -1204"/>
                              <a:gd name="T47" fmla="*/ -494 h 2678"/>
                              <a:gd name="T48" fmla="+- 0 6225 6016"/>
                              <a:gd name="T49" fmla="*/ T48 w 4982"/>
                              <a:gd name="T50" fmla="+- 0 -508 -1204"/>
                              <a:gd name="T51" fmla="*/ -50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9" y="696"/>
                                </a:moveTo>
                                <a:lnTo>
                                  <a:pt x="209" y="656"/>
                                </a:lnTo>
                                <a:lnTo>
                                  <a:pt x="203" y="655"/>
                                </a:lnTo>
                                <a:lnTo>
                                  <a:pt x="199" y="655"/>
                                </a:lnTo>
                                <a:lnTo>
                                  <a:pt x="195" y="656"/>
                                </a:lnTo>
                                <a:lnTo>
                                  <a:pt x="189" y="658"/>
                                </a:lnTo>
                                <a:lnTo>
                                  <a:pt x="186" y="676"/>
                                </a:lnTo>
                                <a:lnTo>
                                  <a:pt x="189" y="672"/>
                                </a:lnTo>
                                <a:lnTo>
                                  <a:pt x="195" y="670"/>
                                </a:lnTo>
                                <a:lnTo>
                                  <a:pt x="199" y="670"/>
                                </a:lnTo>
                                <a:lnTo>
                                  <a:pt x="201" y="710"/>
                                </a:lnTo>
                                <a:lnTo>
                                  <a:pt x="206" y="710"/>
                                </a:lnTo>
                                <a:lnTo>
                                  <a:pt x="209" y="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02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0 6016"/>
                              <a:gd name="T1" fmla="*/ T0 w 4982"/>
                              <a:gd name="T2" fmla="+- 0 -542 -1204"/>
                              <a:gd name="T3" fmla="*/ -542 h 2678"/>
                              <a:gd name="T4" fmla="+- 0 6194 6016"/>
                              <a:gd name="T5" fmla="*/ T4 w 4982"/>
                              <a:gd name="T6" fmla="+- 0 -538 -1204"/>
                              <a:gd name="T7" fmla="*/ -538 h 2678"/>
                              <a:gd name="T8" fmla="+- 0 6200 6016"/>
                              <a:gd name="T9" fmla="*/ T8 w 4982"/>
                              <a:gd name="T10" fmla="+- 0 -501 -1204"/>
                              <a:gd name="T11" fmla="*/ -501 h 2678"/>
                              <a:gd name="T12" fmla="+- 0 6200 6016"/>
                              <a:gd name="T13" fmla="*/ T12 w 4982"/>
                              <a:gd name="T14" fmla="+- 0 -524 -1204"/>
                              <a:gd name="T15" fmla="*/ -524 h 2678"/>
                              <a:gd name="T16" fmla="+- 0 6202 6016"/>
                              <a:gd name="T17" fmla="*/ T16 w 4982"/>
                              <a:gd name="T18" fmla="+- 0 -528 -1204"/>
                              <a:gd name="T19" fmla="*/ -528 h 2678"/>
                              <a:gd name="T20" fmla="+- 0 6205 6016"/>
                              <a:gd name="T21" fmla="*/ T20 w 4982"/>
                              <a:gd name="T22" fmla="+- 0 -546 -1204"/>
                              <a:gd name="T23" fmla="*/ -546 h 2678"/>
                              <a:gd name="T24" fmla="+- 0 6200 6016"/>
                              <a:gd name="T25" fmla="*/ T24 w 4982"/>
                              <a:gd name="T26" fmla="+- 0 -542 -1204"/>
                              <a:gd name="T27" fmla="*/ -5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4" y="662"/>
                                </a:moveTo>
                                <a:lnTo>
                                  <a:pt x="178" y="666"/>
                                </a:lnTo>
                                <a:lnTo>
                                  <a:pt x="184" y="703"/>
                                </a:lnTo>
                                <a:lnTo>
                                  <a:pt x="184" y="680"/>
                                </a:lnTo>
                                <a:lnTo>
                                  <a:pt x="186" y="676"/>
                                </a:lnTo>
                                <a:lnTo>
                                  <a:pt x="189" y="658"/>
                                </a:lnTo>
                                <a:lnTo>
                                  <a:pt x="184" y="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02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4 6016"/>
                              <a:gd name="T1" fmla="*/ T0 w 4982"/>
                              <a:gd name="T2" fmla="+- 0 -538 -1204"/>
                              <a:gd name="T3" fmla="*/ -538 h 2678"/>
                              <a:gd name="T4" fmla="+- 0 6192 6016"/>
                              <a:gd name="T5" fmla="*/ T4 w 4982"/>
                              <a:gd name="T6" fmla="+- 0 -533 -1204"/>
                              <a:gd name="T7" fmla="*/ -533 h 2678"/>
                              <a:gd name="T8" fmla="+- 0 6193 6016"/>
                              <a:gd name="T9" fmla="*/ T8 w 4982"/>
                              <a:gd name="T10" fmla="+- 0 -510 -1204"/>
                              <a:gd name="T11" fmla="*/ -510 h 2678"/>
                              <a:gd name="T12" fmla="+- 0 6194 6016"/>
                              <a:gd name="T13" fmla="*/ T12 w 4982"/>
                              <a:gd name="T14" fmla="+- 0 -507 -1204"/>
                              <a:gd name="T15" fmla="*/ -507 h 2678"/>
                              <a:gd name="T16" fmla="+- 0 6200 6016"/>
                              <a:gd name="T17" fmla="*/ T16 w 4982"/>
                              <a:gd name="T18" fmla="+- 0 -501 -1204"/>
                              <a:gd name="T19" fmla="*/ -501 h 2678"/>
                              <a:gd name="T20" fmla="+- 0 6194 6016"/>
                              <a:gd name="T21" fmla="*/ T20 w 4982"/>
                              <a:gd name="T22" fmla="+- 0 -538 -1204"/>
                              <a:gd name="T23" fmla="*/ -5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8" y="666"/>
                                </a:moveTo>
                                <a:lnTo>
                                  <a:pt x="176" y="671"/>
                                </a:lnTo>
                                <a:lnTo>
                                  <a:pt x="177" y="694"/>
                                </a:lnTo>
                                <a:lnTo>
                                  <a:pt x="178" y="697"/>
                                </a:lnTo>
                                <a:lnTo>
                                  <a:pt x="184" y="703"/>
                                </a:lnTo>
                                <a:lnTo>
                                  <a:pt x="178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02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0 6016"/>
                              <a:gd name="T1" fmla="*/ T0 w 4982"/>
                              <a:gd name="T2" fmla="+- 0 -529 -1204"/>
                              <a:gd name="T3" fmla="*/ -529 h 2678"/>
                              <a:gd name="T4" fmla="+- 0 6189 6016"/>
                              <a:gd name="T5" fmla="*/ T4 w 4982"/>
                              <a:gd name="T6" fmla="+- 0 -525 -1204"/>
                              <a:gd name="T7" fmla="*/ -525 h 2678"/>
                              <a:gd name="T8" fmla="+- 0 6190 6016"/>
                              <a:gd name="T9" fmla="*/ T8 w 4982"/>
                              <a:gd name="T10" fmla="+- 0 -516 -1204"/>
                              <a:gd name="T11" fmla="*/ -516 h 2678"/>
                              <a:gd name="T12" fmla="+- 0 6193 6016"/>
                              <a:gd name="T13" fmla="*/ T12 w 4982"/>
                              <a:gd name="T14" fmla="+- 0 -510 -1204"/>
                              <a:gd name="T15" fmla="*/ -510 h 2678"/>
                              <a:gd name="T16" fmla="+- 0 6192 6016"/>
                              <a:gd name="T17" fmla="*/ T16 w 4982"/>
                              <a:gd name="T18" fmla="+- 0 -533 -1204"/>
                              <a:gd name="T19" fmla="*/ -533 h 2678"/>
                              <a:gd name="T20" fmla="+- 0 6190 6016"/>
                              <a:gd name="T21" fmla="*/ T20 w 4982"/>
                              <a:gd name="T22" fmla="+- 0 -529 -1204"/>
                              <a:gd name="T23" fmla="*/ -52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4" y="675"/>
                                </a:moveTo>
                                <a:lnTo>
                                  <a:pt x="173" y="679"/>
                                </a:lnTo>
                                <a:lnTo>
                                  <a:pt x="174" y="688"/>
                                </a:lnTo>
                                <a:lnTo>
                                  <a:pt x="177" y="694"/>
                                </a:lnTo>
                                <a:lnTo>
                                  <a:pt x="176" y="671"/>
                                </a:lnTo>
                                <a:lnTo>
                                  <a:pt x="174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02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6 6016"/>
                              <a:gd name="T1" fmla="*/ T0 w 4982"/>
                              <a:gd name="T2" fmla="+- 0 -497 -1204"/>
                              <a:gd name="T3" fmla="*/ -497 h 2678"/>
                              <a:gd name="T4" fmla="+- 0 6210 6016"/>
                              <a:gd name="T5" fmla="*/ T4 w 4982"/>
                              <a:gd name="T6" fmla="+- 0 -496 -1204"/>
                              <a:gd name="T7" fmla="*/ -496 h 2678"/>
                              <a:gd name="T8" fmla="+- 0 6213 6016"/>
                              <a:gd name="T9" fmla="*/ T8 w 4982"/>
                              <a:gd name="T10" fmla="+- 0 -495 -1204"/>
                              <a:gd name="T11" fmla="*/ -495 h 2678"/>
                              <a:gd name="T12" fmla="+- 0 6217 6016"/>
                              <a:gd name="T13" fmla="*/ T12 w 4982"/>
                              <a:gd name="T14" fmla="+- 0 -494 -1204"/>
                              <a:gd name="T15" fmla="*/ -494 h 2678"/>
                              <a:gd name="T16" fmla="+- 0 6215 6016"/>
                              <a:gd name="T17" fmla="*/ T16 w 4982"/>
                              <a:gd name="T18" fmla="+- 0 -534 -1204"/>
                              <a:gd name="T19" fmla="*/ -534 h 2678"/>
                              <a:gd name="T20" fmla="+- 0 6215 6016"/>
                              <a:gd name="T21" fmla="*/ T20 w 4982"/>
                              <a:gd name="T22" fmla="+- 0 -508 -1204"/>
                              <a:gd name="T23" fmla="*/ -508 h 2678"/>
                              <a:gd name="T24" fmla="+- 0 6211 6016"/>
                              <a:gd name="T25" fmla="*/ T24 w 4982"/>
                              <a:gd name="T26" fmla="+- 0 -509 -1204"/>
                              <a:gd name="T27" fmla="*/ -509 h 2678"/>
                              <a:gd name="T28" fmla="+- 0 6206 6016"/>
                              <a:gd name="T29" fmla="*/ T28 w 4982"/>
                              <a:gd name="T30" fmla="+- 0 -497 -1204"/>
                              <a:gd name="T31" fmla="*/ -49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0" y="707"/>
                                </a:moveTo>
                                <a:lnTo>
                                  <a:pt x="194" y="708"/>
                                </a:lnTo>
                                <a:lnTo>
                                  <a:pt x="197" y="709"/>
                                </a:lnTo>
                                <a:lnTo>
                                  <a:pt x="201" y="710"/>
                                </a:lnTo>
                                <a:lnTo>
                                  <a:pt x="199" y="670"/>
                                </a:lnTo>
                                <a:lnTo>
                                  <a:pt x="199" y="696"/>
                                </a:lnTo>
                                <a:lnTo>
                                  <a:pt x="195" y="695"/>
                                </a:lnTo>
                                <a:lnTo>
                                  <a:pt x="190" y="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02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6 6016"/>
                              <a:gd name="T1" fmla="*/ T0 w 4982"/>
                              <a:gd name="T2" fmla="+- 0 -497 -1204"/>
                              <a:gd name="T3" fmla="*/ -497 h 2678"/>
                              <a:gd name="T4" fmla="+- 0 6211 6016"/>
                              <a:gd name="T5" fmla="*/ T4 w 4982"/>
                              <a:gd name="T6" fmla="+- 0 -509 -1204"/>
                              <a:gd name="T7" fmla="*/ -509 h 2678"/>
                              <a:gd name="T8" fmla="+- 0 6205 6016"/>
                              <a:gd name="T9" fmla="*/ T8 w 4982"/>
                              <a:gd name="T10" fmla="+- 0 -512 -1204"/>
                              <a:gd name="T11" fmla="*/ -512 h 2678"/>
                              <a:gd name="T12" fmla="+- 0 6202 6016"/>
                              <a:gd name="T13" fmla="*/ T12 w 4982"/>
                              <a:gd name="T14" fmla="+- 0 -516 -1204"/>
                              <a:gd name="T15" fmla="*/ -516 h 2678"/>
                              <a:gd name="T16" fmla="+- 0 6200 6016"/>
                              <a:gd name="T17" fmla="*/ T16 w 4982"/>
                              <a:gd name="T18" fmla="+- 0 -520 -1204"/>
                              <a:gd name="T19" fmla="*/ -520 h 2678"/>
                              <a:gd name="T20" fmla="+- 0 6200 6016"/>
                              <a:gd name="T21" fmla="*/ T20 w 4982"/>
                              <a:gd name="T22" fmla="+- 0 -501 -1204"/>
                              <a:gd name="T23" fmla="*/ -501 h 2678"/>
                              <a:gd name="T24" fmla="+- 0 6206 6016"/>
                              <a:gd name="T25" fmla="*/ T24 w 4982"/>
                              <a:gd name="T26" fmla="+- 0 -497 -1204"/>
                              <a:gd name="T27" fmla="*/ -49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0" y="707"/>
                                </a:moveTo>
                                <a:lnTo>
                                  <a:pt x="195" y="695"/>
                                </a:lnTo>
                                <a:lnTo>
                                  <a:pt x="189" y="692"/>
                                </a:lnTo>
                                <a:lnTo>
                                  <a:pt x="186" y="688"/>
                                </a:lnTo>
                                <a:lnTo>
                                  <a:pt x="184" y="684"/>
                                </a:lnTo>
                                <a:lnTo>
                                  <a:pt x="184" y="703"/>
                                </a:lnTo>
                                <a:lnTo>
                                  <a:pt x="190" y="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02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51 6016"/>
                              <a:gd name="T1" fmla="*/ T0 w 4982"/>
                              <a:gd name="T2" fmla="+- 0 -524 -1204"/>
                              <a:gd name="T3" fmla="*/ -524 h 2678"/>
                              <a:gd name="T4" fmla="+- 0 6251 6016"/>
                              <a:gd name="T5" fmla="*/ T4 w 4982"/>
                              <a:gd name="T6" fmla="+- 0 -528 -1204"/>
                              <a:gd name="T7" fmla="*/ -528 h 2678"/>
                              <a:gd name="T8" fmla="+- 0 6251 6016"/>
                              <a:gd name="T9" fmla="*/ T8 w 4982"/>
                              <a:gd name="T10" fmla="+- 0 -532 -1204"/>
                              <a:gd name="T11" fmla="*/ -532 h 2678"/>
                              <a:gd name="T12" fmla="+- 0 6250 6016"/>
                              <a:gd name="T13" fmla="*/ T12 w 4982"/>
                              <a:gd name="T14" fmla="+- 0 -536 -1204"/>
                              <a:gd name="T15" fmla="*/ -536 h 2678"/>
                              <a:gd name="T16" fmla="+- 0 6249 6016"/>
                              <a:gd name="T17" fmla="*/ T16 w 4982"/>
                              <a:gd name="T18" fmla="+- 0 -540 -1204"/>
                              <a:gd name="T19" fmla="*/ -540 h 2678"/>
                              <a:gd name="T20" fmla="+- 0 6251 6016"/>
                              <a:gd name="T21" fmla="*/ T20 w 4982"/>
                              <a:gd name="T22" fmla="+- 0 -515 -1204"/>
                              <a:gd name="T23" fmla="*/ -515 h 2678"/>
                              <a:gd name="T24" fmla="+- 0 6251 6016"/>
                              <a:gd name="T25" fmla="*/ T24 w 4982"/>
                              <a:gd name="T26" fmla="+- 0 -520 -1204"/>
                              <a:gd name="T27" fmla="*/ -520 h 2678"/>
                              <a:gd name="T28" fmla="+- 0 6251 6016"/>
                              <a:gd name="T29" fmla="*/ T28 w 4982"/>
                              <a:gd name="T30" fmla="+- 0 -524 -1204"/>
                              <a:gd name="T31" fmla="*/ -5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5" y="680"/>
                                </a:moveTo>
                                <a:lnTo>
                                  <a:pt x="235" y="676"/>
                                </a:lnTo>
                                <a:lnTo>
                                  <a:pt x="235" y="672"/>
                                </a:lnTo>
                                <a:lnTo>
                                  <a:pt x="234" y="668"/>
                                </a:lnTo>
                                <a:lnTo>
                                  <a:pt x="233" y="664"/>
                                </a:lnTo>
                                <a:lnTo>
                                  <a:pt x="235" y="689"/>
                                </a:lnTo>
                                <a:lnTo>
                                  <a:pt x="235" y="684"/>
                                </a:lnTo>
                                <a:lnTo>
                                  <a:pt x="235" y="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02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3 6016"/>
                              <a:gd name="T1" fmla="*/ T0 w 4982"/>
                              <a:gd name="T2" fmla="+- 0 -502 -1204"/>
                              <a:gd name="T3" fmla="*/ -502 h 2678"/>
                              <a:gd name="T4" fmla="+- 0 6248 6016"/>
                              <a:gd name="T5" fmla="*/ T4 w 4982"/>
                              <a:gd name="T6" fmla="+- 0 -508 -1204"/>
                              <a:gd name="T7" fmla="*/ -508 h 2678"/>
                              <a:gd name="T8" fmla="+- 0 6249 6016"/>
                              <a:gd name="T9" fmla="*/ T8 w 4982"/>
                              <a:gd name="T10" fmla="+- 0 -512 -1204"/>
                              <a:gd name="T11" fmla="*/ -512 h 2678"/>
                              <a:gd name="T12" fmla="+- 0 6251 6016"/>
                              <a:gd name="T13" fmla="*/ T12 w 4982"/>
                              <a:gd name="T14" fmla="+- 0 -515 -1204"/>
                              <a:gd name="T15" fmla="*/ -515 h 2678"/>
                              <a:gd name="T16" fmla="+- 0 6249 6016"/>
                              <a:gd name="T17" fmla="*/ T16 w 4982"/>
                              <a:gd name="T18" fmla="+- 0 -540 -1204"/>
                              <a:gd name="T19" fmla="*/ -540 h 2678"/>
                              <a:gd name="T20" fmla="+- 0 6248 6016"/>
                              <a:gd name="T21" fmla="*/ T20 w 4982"/>
                              <a:gd name="T22" fmla="+- 0 -545 -1204"/>
                              <a:gd name="T23" fmla="*/ -545 h 2678"/>
                              <a:gd name="T24" fmla="+- 0 6243 6016"/>
                              <a:gd name="T25" fmla="*/ T24 w 4982"/>
                              <a:gd name="T26" fmla="+- 0 -502 -1204"/>
                              <a:gd name="T27" fmla="*/ -50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7" y="702"/>
                                </a:moveTo>
                                <a:lnTo>
                                  <a:pt x="232" y="696"/>
                                </a:lnTo>
                                <a:lnTo>
                                  <a:pt x="233" y="692"/>
                                </a:lnTo>
                                <a:lnTo>
                                  <a:pt x="235" y="689"/>
                                </a:lnTo>
                                <a:lnTo>
                                  <a:pt x="233" y="664"/>
                                </a:lnTo>
                                <a:lnTo>
                                  <a:pt x="232" y="659"/>
                                </a:lnTo>
                                <a:lnTo>
                                  <a:pt x="227" y="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02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3 6016"/>
                              <a:gd name="T1" fmla="*/ T0 w 4982"/>
                              <a:gd name="T2" fmla="+- 0 -502 -1204"/>
                              <a:gd name="T3" fmla="*/ -502 h 2678"/>
                              <a:gd name="T4" fmla="+- 0 6248 6016"/>
                              <a:gd name="T5" fmla="*/ T4 w 4982"/>
                              <a:gd name="T6" fmla="+- 0 -545 -1204"/>
                              <a:gd name="T7" fmla="*/ -545 h 2678"/>
                              <a:gd name="T8" fmla="+- 0 6240 6016"/>
                              <a:gd name="T9" fmla="*/ T8 w 4982"/>
                              <a:gd name="T10" fmla="+- 0 -530 -1204"/>
                              <a:gd name="T11" fmla="*/ -530 h 2678"/>
                              <a:gd name="T12" fmla="+- 0 6240 6016"/>
                              <a:gd name="T13" fmla="*/ T12 w 4982"/>
                              <a:gd name="T14" fmla="+- 0 -524 -1204"/>
                              <a:gd name="T15" fmla="*/ -524 h 2678"/>
                              <a:gd name="T16" fmla="+- 0 6239 6016"/>
                              <a:gd name="T17" fmla="*/ T16 w 4982"/>
                              <a:gd name="T18" fmla="+- 0 -520 -1204"/>
                              <a:gd name="T19" fmla="*/ -520 h 2678"/>
                              <a:gd name="T20" fmla="+- 0 6237 6016"/>
                              <a:gd name="T21" fmla="*/ T20 w 4982"/>
                              <a:gd name="T22" fmla="+- 0 -515 -1204"/>
                              <a:gd name="T23" fmla="*/ -515 h 2678"/>
                              <a:gd name="T24" fmla="+- 0 6237 6016"/>
                              <a:gd name="T25" fmla="*/ T24 w 4982"/>
                              <a:gd name="T26" fmla="+- 0 -497 -1204"/>
                              <a:gd name="T27" fmla="*/ -497 h 2678"/>
                              <a:gd name="T28" fmla="+- 0 6243 6016"/>
                              <a:gd name="T29" fmla="*/ T28 w 4982"/>
                              <a:gd name="T30" fmla="+- 0 -502 -1204"/>
                              <a:gd name="T31" fmla="*/ -50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7" y="702"/>
                                </a:moveTo>
                                <a:lnTo>
                                  <a:pt x="232" y="659"/>
                                </a:lnTo>
                                <a:lnTo>
                                  <a:pt x="224" y="674"/>
                                </a:lnTo>
                                <a:lnTo>
                                  <a:pt x="224" y="680"/>
                                </a:lnTo>
                                <a:lnTo>
                                  <a:pt x="223" y="684"/>
                                </a:lnTo>
                                <a:lnTo>
                                  <a:pt x="221" y="689"/>
                                </a:lnTo>
                                <a:lnTo>
                                  <a:pt x="221" y="707"/>
                                </a:lnTo>
                                <a:lnTo>
                                  <a:pt x="227" y="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02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8 6016"/>
                              <a:gd name="T1" fmla="*/ T0 w 4982"/>
                              <a:gd name="T2" fmla="+- 0 -545 -1204"/>
                              <a:gd name="T3" fmla="*/ -545 h 2678"/>
                              <a:gd name="T4" fmla="+- 0 6237 6016"/>
                              <a:gd name="T5" fmla="*/ T4 w 4982"/>
                              <a:gd name="T6" fmla="+- 0 -543 -1204"/>
                              <a:gd name="T7" fmla="*/ -543 h 2678"/>
                              <a:gd name="T8" fmla="+- 0 6238 6016"/>
                              <a:gd name="T9" fmla="*/ T8 w 4982"/>
                              <a:gd name="T10" fmla="+- 0 -541 -1204"/>
                              <a:gd name="T11" fmla="*/ -541 h 2678"/>
                              <a:gd name="T12" fmla="+- 0 6239 6016"/>
                              <a:gd name="T13" fmla="*/ T12 w 4982"/>
                              <a:gd name="T14" fmla="+- 0 -535 -1204"/>
                              <a:gd name="T15" fmla="*/ -535 h 2678"/>
                              <a:gd name="T16" fmla="+- 0 6240 6016"/>
                              <a:gd name="T17" fmla="*/ T16 w 4982"/>
                              <a:gd name="T18" fmla="+- 0 -530 -1204"/>
                              <a:gd name="T19" fmla="*/ -530 h 2678"/>
                              <a:gd name="T20" fmla="+- 0 6248 6016"/>
                              <a:gd name="T21" fmla="*/ T20 w 4982"/>
                              <a:gd name="T22" fmla="+- 0 -545 -1204"/>
                              <a:gd name="T23" fmla="*/ -54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2" y="659"/>
                                </a:moveTo>
                                <a:lnTo>
                                  <a:pt x="221" y="661"/>
                                </a:lnTo>
                                <a:lnTo>
                                  <a:pt x="222" y="663"/>
                                </a:lnTo>
                                <a:lnTo>
                                  <a:pt x="223" y="669"/>
                                </a:lnTo>
                                <a:lnTo>
                                  <a:pt x="224" y="674"/>
                                </a:lnTo>
                                <a:lnTo>
                                  <a:pt x="232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02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6 6016"/>
                              <a:gd name="T1" fmla="*/ T0 w 4982"/>
                              <a:gd name="T2" fmla="+- 0 -494 -1204"/>
                              <a:gd name="T3" fmla="*/ -494 h 2678"/>
                              <a:gd name="T4" fmla="+- 0 6230 6016"/>
                              <a:gd name="T5" fmla="*/ T4 w 4982"/>
                              <a:gd name="T6" fmla="+- 0 -495 -1204"/>
                              <a:gd name="T7" fmla="*/ -495 h 2678"/>
                              <a:gd name="T8" fmla="+- 0 6234 6016"/>
                              <a:gd name="T9" fmla="*/ T8 w 4982"/>
                              <a:gd name="T10" fmla="+- 0 -496 -1204"/>
                              <a:gd name="T11" fmla="*/ -496 h 2678"/>
                              <a:gd name="T12" fmla="+- 0 6237 6016"/>
                              <a:gd name="T13" fmla="*/ T12 w 4982"/>
                              <a:gd name="T14" fmla="+- 0 -497 -1204"/>
                              <a:gd name="T15" fmla="*/ -497 h 2678"/>
                              <a:gd name="T16" fmla="+- 0 6237 6016"/>
                              <a:gd name="T17" fmla="*/ T16 w 4982"/>
                              <a:gd name="T18" fmla="+- 0 -515 -1204"/>
                              <a:gd name="T19" fmla="*/ -515 h 2678"/>
                              <a:gd name="T20" fmla="+- 0 6234 6016"/>
                              <a:gd name="T21" fmla="*/ T20 w 4982"/>
                              <a:gd name="T22" fmla="+- 0 -511 -1204"/>
                              <a:gd name="T23" fmla="*/ -511 h 2678"/>
                              <a:gd name="T24" fmla="+- 0 6230 6016"/>
                              <a:gd name="T25" fmla="*/ T24 w 4982"/>
                              <a:gd name="T26" fmla="+- 0 -509 -1204"/>
                              <a:gd name="T27" fmla="*/ -509 h 2678"/>
                              <a:gd name="T28" fmla="+- 0 6226 6016"/>
                              <a:gd name="T29" fmla="*/ T28 w 4982"/>
                              <a:gd name="T30" fmla="+- 0 -494 -1204"/>
                              <a:gd name="T31" fmla="*/ -49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0" y="710"/>
                                </a:moveTo>
                                <a:lnTo>
                                  <a:pt x="214" y="709"/>
                                </a:lnTo>
                                <a:lnTo>
                                  <a:pt x="218" y="708"/>
                                </a:lnTo>
                                <a:lnTo>
                                  <a:pt x="221" y="707"/>
                                </a:lnTo>
                                <a:lnTo>
                                  <a:pt x="221" y="689"/>
                                </a:lnTo>
                                <a:lnTo>
                                  <a:pt x="218" y="693"/>
                                </a:lnTo>
                                <a:lnTo>
                                  <a:pt x="214" y="695"/>
                                </a:lnTo>
                                <a:lnTo>
                                  <a:pt x="210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1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5 6016"/>
                              <a:gd name="T1" fmla="*/ T0 w 4982"/>
                              <a:gd name="T2" fmla="+- 0 -508 -1204"/>
                              <a:gd name="T3" fmla="*/ -508 h 2678"/>
                              <a:gd name="T4" fmla="+- 0 6222 6016"/>
                              <a:gd name="T5" fmla="*/ T4 w 4982"/>
                              <a:gd name="T6" fmla="+- 0 -494 -1204"/>
                              <a:gd name="T7" fmla="*/ -494 h 2678"/>
                              <a:gd name="T8" fmla="+- 0 6226 6016"/>
                              <a:gd name="T9" fmla="*/ T8 w 4982"/>
                              <a:gd name="T10" fmla="+- 0 -494 -1204"/>
                              <a:gd name="T11" fmla="*/ -494 h 2678"/>
                              <a:gd name="T12" fmla="+- 0 6230 6016"/>
                              <a:gd name="T13" fmla="*/ T12 w 4982"/>
                              <a:gd name="T14" fmla="+- 0 -509 -1204"/>
                              <a:gd name="T15" fmla="*/ -509 h 2678"/>
                              <a:gd name="T16" fmla="+- 0 6225 6016"/>
                              <a:gd name="T17" fmla="*/ T16 w 4982"/>
                              <a:gd name="T18" fmla="+- 0 -508 -1204"/>
                              <a:gd name="T19" fmla="*/ -50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9" y="696"/>
                                </a:moveTo>
                                <a:lnTo>
                                  <a:pt x="206" y="710"/>
                                </a:lnTo>
                                <a:lnTo>
                                  <a:pt x="210" y="710"/>
                                </a:lnTo>
                                <a:lnTo>
                                  <a:pt x="214" y="695"/>
                                </a:lnTo>
                                <a:lnTo>
                                  <a:pt x="209" y="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1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2 6016"/>
                              <a:gd name="T1" fmla="*/ T0 w 4982"/>
                              <a:gd name="T2" fmla="+- 0 -470 -1204"/>
                              <a:gd name="T3" fmla="*/ -470 h 2678"/>
                              <a:gd name="T4" fmla="+- 0 6202 6016"/>
                              <a:gd name="T5" fmla="*/ T4 w 4982"/>
                              <a:gd name="T6" fmla="+- 0 -475 -1204"/>
                              <a:gd name="T7" fmla="*/ -475 h 2678"/>
                              <a:gd name="T8" fmla="+- 0 6202 6016"/>
                              <a:gd name="T9" fmla="*/ T8 w 4982"/>
                              <a:gd name="T10" fmla="+- 0 -482 -1204"/>
                              <a:gd name="T11" fmla="*/ -482 h 2678"/>
                              <a:gd name="T12" fmla="+- 0 6193 6016"/>
                              <a:gd name="T13" fmla="*/ T12 w 4982"/>
                              <a:gd name="T14" fmla="+- 0 -489 -1204"/>
                              <a:gd name="T15" fmla="*/ -489 h 2678"/>
                              <a:gd name="T16" fmla="+- 0 6190 6016"/>
                              <a:gd name="T17" fmla="*/ T16 w 4982"/>
                              <a:gd name="T18" fmla="+- 0 -483 -1204"/>
                              <a:gd name="T19" fmla="*/ -483 h 2678"/>
                              <a:gd name="T20" fmla="+- 0 6189 6016"/>
                              <a:gd name="T21" fmla="*/ T20 w 4982"/>
                              <a:gd name="T22" fmla="+- 0 -478 -1204"/>
                              <a:gd name="T23" fmla="*/ -478 h 2678"/>
                              <a:gd name="T24" fmla="+- 0 6189 6016"/>
                              <a:gd name="T25" fmla="*/ T24 w 4982"/>
                              <a:gd name="T26" fmla="+- 0 -475 -1204"/>
                              <a:gd name="T27" fmla="*/ -475 h 2678"/>
                              <a:gd name="T28" fmla="+- 0 6190 6016"/>
                              <a:gd name="T29" fmla="*/ T28 w 4982"/>
                              <a:gd name="T30" fmla="+- 0 -467 -1204"/>
                              <a:gd name="T31" fmla="*/ -467 h 2678"/>
                              <a:gd name="T32" fmla="+- 0 6193 6016"/>
                              <a:gd name="T33" fmla="*/ T32 w 4982"/>
                              <a:gd name="T34" fmla="+- 0 -460 -1204"/>
                              <a:gd name="T35" fmla="*/ -460 h 2678"/>
                              <a:gd name="T36" fmla="+- 0 6194 6016"/>
                              <a:gd name="T37" fmla="*/ T36 w 4982"/>
                              <a:gd name="T38" fmla="+- 0 -456 -1204"/>
                              <a:gd name="T39" fmla="*/ -456 h 2678"/>
                              <a:gd name="T40" fmla="+- 0 6199 6016"/>
                              <a:gd name="T41" fmla="*/ T40 w 4982"/>
                              <a:gd name="T42" fmla="+- 0 -450 -1204"/>
                              <a:gd name="T43" fmla="*/ -450 h 2678"/>
                              <a:gd name="T44" fmla="+- 0 6202 6016"/>
                              <a:gd name="T45" fmla="*/ T44 w 4982"/>
                              <a:gd name="T46" fmla="+- 0 -470 -1204"/>
                              <a:gd name="T47" fmla="*/ -47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6" y="734"/>
                                </a:moveTo>
                                <a:lnTo>
                                  <a:pt x="186" y="729"/>
                                </a:lnTo>
                                <a:lnTo>
                                  <a:pt x="186" y="722"/>
                                </a:lnTo>
                                <a:lnTo>
                                  <a:pt x="177" y="715"/>
                                </a:lnTo>
                                <a:lnTo>
                                  <a:pt x="174" y="721"/>
                                </a:lnTo>
                                <a:lnTo>
                                  <a:pt x="173" y="726"/>
                                </a:lnTo>
                                <a:lnTo>
                                  <a:pt x="173" y="729"/>
                                </a:lnTo>
                                <a:lnTo>
                                  <a:pt x="174" y="737"/>
                                </a:lnTo>
                                <a:lnTo>
                                  <a:pt x="177" y="744"/>
                                </a:lnTo>
                                <a:lnTo>
                                  <a:pt x="178" y="748"/>
                                </a:lnTo>
                                <a:lnTo>
                                  <a:pt x="183" y="754"/>
                                </a:lnTo>
                                <a:lnTo>
                                  <a:pt x="186" y="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1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3 6016"/>
                              <a:gd name="T1" fmla="*/ T0 w 4982"/>
                              <a:gd name="T2" fmla="+- 0 -449 -1204"/>
                              <a:gd name="T3" fmla="*/ -449 h 2678"/>
                              <a:gd name="T4" fmla="+- 0 6248 6016"/>
                              <a:gd name="T5" fmla="*/ T4 w 4982"/>
                              <a:gd name="T6" fmla="+- 0 -455 -1204"/>
                              <a:gd name="T7" fmla="*/ -455 h 2678"/>
                              <a:gd name="T8" fmla="+- 0 6249 6016"/>
                              <a:gd name="T9" fmla="*/ T8 w 4982"/>
                              <a:gd name="T10" fmla="+- 0 -459 -1204"/>
                              <a:gd name="T11" fmla="*/ -459 h 2678"/>
                              <a:gd name="T12" fmla="+- 0 6251 6016"/>
                              <a:gd name="T13" fmla="*/ T12 w 4982"/>
                              <a:gd name="T14" fmla="+- 0 -464 -1204"/>
                              <a:gd name="T15" fmla="*/ -464 h 2678"/>
                              <a:gd name="T16" fmla="+- 0 6251 6016"/>
                              <a:gd name="T17" fmla="*/ T16 w 4982"/>
                              <a:gd name="T18" fmla="+- 0 -468 -1204"/>
                              <a:gd name="T19" fmla="*/ -468 h 2678"/>
                              <a:gd name="T20" fmla="+- 0 6251 6016"/>
                              <a:gd name="T21" fmla="*/ T20 w 4982"/>
                              <a:gd name="T22" fmla="+- 0 -477 -1204"/>
                              <a:gd name="T23" fmla="*/ -477 h 2678"/>
                              <a:gd name="T24" fmla="+- 0 6250 6016"/>
                              <a:gd name="T25" fmla="*/ T24 w 4982"/>
                              <a:gd name="T26" fmla="+- 0 -483 -1204"/>
                              <a:gd name="T27" fmla="*/ -483 h 2678"/>
                              <a:gd name="T28" fmla="+- 0 6248 6016"/>
                              <a:gd name="T29" fmla="*/ T28 w 4982"/>
                              <a:gd name="T30" fmla="+- 0 -489 -1204"/>
                              <a:gd name="T31" fmla="*/ -489 h 2678"/>
                              <a:gd name="T32" fmla="+- 0 6243 6016"/>
                              <a:gd name="T33" fmla="*/ T32 w 4982"/>
                              <a:gd name="T34" fmla="+- 0 -449 -1204"/>
                              <a:gd name="T35" fmla="*/ -44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7" y="755"/>
                                </a:moveTo>
                                <a:lnTo>
                                  <a:pt x="232" y="749"/>
                                </a:lnTo>
                                <a:lnTo>
                                  <a:pt x="233" y="745"/>
                                </a:lnTo>
                                <a:lnTo>
                                  <a:pt x="235" y="740"/>
                                </a:lnTo>
                                <a:lnTo>
                                  <a:pt x="235" y="736"/>
                                </a:lnTo>
                                <a:lnTo>
                                  <a:pt x="235" y="727"/>
                                </a:lnTo>
                                <a:lnTo>
                                  <a:pt x="234" y="721"/>
                                </a:lnTo>
                                <a:lnTo>
                                  <a:pt x="232" y="715"/>
                                </a:lnTo>
                                <a:lnTo>
                                  <a:pt x="227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1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3 6016"/>
                              <a:gd name="T1" fmla="*/ T0 w 4982"/>
                              <a:gd name="T2" fmla="+- 0 -449 -1204"/>
                              <a:gd name="T3" fmla="*/ -449 h 2678"/>
                              <a:gd name="T4" fmla="+- 0 6248 6016"/>
                              <a:gd name="T5" fmla="*/ T4 w 4982"/>
                              <a:gd name="T6" fmla="+- 0 -489 -1204"/>
                              <a:gd name="T7" fmla="*/ -489 h 2678"/>
                              <a:gd name="T8" fmla="+- 0 6240 6016"/>
                              <a:gd name="T9" fmla="*/ T8 w 4982"/>
                              <a:gd name="T10" fmla="+- 0 -478 -1204"/>
                              <a:gd name="T11" fmla="*/ -478 h 2678"/>
                              <a:gd name="T12" fmla="+- 0 6240 6016"/>
                              <a:gd name="T13" fmla="*/ T12 w 4982"/>
                              <a:gd name="T14" fmla="+- 0 -475 -1204"/>
                              <a:gd name="T15" fmla="*/ -475 h 2678"/>
                              <a:gd name="T16" fmla="+- 0 6239 6016"/>
                              <a:gd name="T17" fmla="*/ T16 w 4982"/>
                              <a:gd name="T18" fmla="+- 0 -470 -1204"/>
                              <a:gd name="T19" fmla="*/ -470 h 2678"/>
                              <a:gd name="T20" fmla="+- 0 6237 6016"/>
                              <a:gd name="T21" fmla="*/ T20 w 4982"/>
                              <a:gd name="T22" fmla="+- 0 -466 -1204"/>
                              <a:gd name="T23" fmla="*/ -466 h 2678"/>
                              <a:gd name="T24" fmla="+- 0 6237 6016"/>
                              <a:gd name="T25" fmla="*/ T24 w 4982"/>
                              <a:gd name="T26" fmla="+- 0 -445 -1204"/>
                              <a:gd name="T27" fmla="*/ -445 h 2678"/>
                              <a:gd name="T28" fmla="+- 0 6243 6016"/>
                              <a:gd name="T29" fmla="*/ T28 w 4982"/>
                              <a:gd name="T30" fmla="+- 0 -449 -1204"/>
                              <a:gd name="T31" fmla="*/ -44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7" y="755"/>
                                </a:moveTo>
                                <a:lnTo>
                                  <a:pt x="232" y="715"/>
                                </a:lnTo>
                                <a:lnTo>
                                  <a:pt x="224" y="726"/>
                                </a:lnTo>
                                <a:lnTo>
                                  <a:pt x="224" y="729"/>
                                </a:lnTo>
                                <a:lnTo>
                                  <a:pt x="223" y="734"/>
                                </a:lnTo>
                                <a:lnTo>
                                  <a:pt x="221" y="738"/>
                                </a:lnTo>
                                <a:lnTo>
                                  <a:pt x="221" y="759"/>
                                </a:lnTo>
                                <a:lnTo>
                                  <a:pt x="227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1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8 6016"/>
                              <a:gd name="T1" fmla="*/ T0 w 4982"/>
                              <a:gd name="T2" fmla="+- 0 -489 -1204"/>
                              <a:gd name="T3" fmla="*/ -489 h 2678"/>
                              <a:gd name="T4" fmla="+- 0 6237 6016"/>
                              <a:gd name="T5" fmla="*/ T4 w 4982"/>
                              <a:gd name="T6" fmla="+- 0 -487 -1204"/>
                              <a:gd name="T7" fmla="*/ -487 h 2678"/>
                              <a:gd name="T8" fmla="+- 0 6239 6016"/>
                              <a:gd name="T9" fmla="*/ T8 w 4982"/>
                              <a:gd name="T10" fmla="+- 0 -482 -1204"/>
                              <a:gd name="T11" fmla="*/ -482 h 2678"/>
                              <a:gd name="T12" fmla="+- 0 6240 6016"/>
                              <a:gd name="T13" fmla="*/ T12 w 4982"/>
                              <a:gd name="T14" fmla="+- 0 -478 -1204"/>
                              <a:gd name="T15" fmla="*/ -478 h 2678"/>
                              <a:gd name="T16" fmla="+- 0 6248 6016"/>
                              <a:gd name="T17" fmla="*/ T16 w 4982"/>
                              <a:gd name="T18" fmla="+- 0 -489 -1204"/>
                              <a:gd name="T19" fmla="*/ -4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2" y="715"/>
                                </a:moveTo>
                                <a:lnTo>
                                  <a:pt x="221" y="717"/>
                                </a:lnTo>
                                <a:lnTo>
                                  <a:pt x="223" y="722"/>
                                </a:lnTo>
                                <a:lnTo>
                                  <a:pt x="224" y="726"/>
                                </a:lnTo>
                                <a:lnTo>
                                  <a:pt x="232" y="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1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5 6016"/>
                              <a:gd name="T1" fmla="*/ T0 w 4982"/>
                              <a:gd name="T2" fmla="+- 0 -445 -1204"/>
                              <a:gd name="T3" fmla="*/ -445 h 2678"/>
                              <a:gd name="T4" fmla="+- 0 6209 6016"/>
                              <a:gd name="T5" fmla="*/ T4 w 4982"/>
                              <a:gd name="T6" fmla="+- 0 -443 -1204"/>
                              <a:gd name="T7" fmla="*/ -443 h 2678"/>
                              <a:gd name="T8" fmla="+- 0 6213 6016"/>
                              <a:gd name="T9" fmla="*/ T8 w 4982"/>
                              <a:gd name="T10" fmla="+- 0 -442 -1204"/>
                              <a:gd name="T11" fmla="*/ -442 h 2678"/>
                              <a:gd name="T12" fmla="+- 0 6217 6016"/>
                              <a:gd name="T13" fmla="*/ T12 w 4982"/>
                              <a:gd name="T14" fmla="+- 0 -441 -1204"/>
                              <a:gd name="T15" fmla="*/ -441 h 2678"/>
                              <a:gd name="T16" fmla="+- 0 6226 6016"/>
                              <a:gd name="T17" fmla="*/ T16 w 4982"/>
                              <a:gd name="T18" fmla="+- 0 -441 -1204"/>
                              <a:gd name="T19" fmla="*/ -441 h 2678"/>
                              <a:gd name="T20" fmla="+- 0 6230 6016"/>
                              <a:gd name="T21" fmla="*/ T20 w 4982"/>
                              <a:gd name="T22" fmla="+- 0 -442 -1204"/>
                              <a:gd name="T23" fmla="*/ -442 h 2678"/>
                              <a:gd name="T24" fmla="+- 0 6234 6016"/>
                              <a:gd name="T25" fmla="*/ T24 w 4982"/>
                              <a:gd name="T26" fmla="+- 0 -443 -1204"/>
                              <a:gd name="T27" fmla="*/ -443 h 2678"/>
                              <a:gd name="T28" fmla="+- 0 6237 6016"/>
                              <a:gd name="T29" fmla="*/ T28 w 4982"/>
                              <a:gd name="T30" fmla="+- 0 -445 -1204"/>
                              <a:gd name="T31" fmla="*/ -445 h 2678"/>
                              <a:gd name="T32" fmla="+- 0 6237 6016"/>
                              <a:gd name="T33" fmla="*/ T32 w 4982"/>
                              <a:gd name="T34" fmla="+- 0 -466 -1204"/>
                              <a:gd name="T35" fmla="*/ -466 h 2678"/>
                              <a:gd name="T36" fmla="+- 0 6233 6016"/>
                              <a:gd name="T37" fmla="*/ T36 w 4982"/>
                              <a:gd name="T38" fmla="+- 0 -460 -1204"/>
                              <a:gd name="T39" fmla="*/ -460 h 2678"/>
                              <a:gd name="T40" fmla="+- 0 6229 6016"/>
                              <a:gd name="T41" fmla="*/ T40 w 4982"/>
                              <a:gd name="T42" fmla="+- 0 -458 -1204"/>
                              <a:gd name="T43" fmla="*/ -458 h 2678"/>
                              <a:gd name="T44" fmla="+- 0 6224 6016"/>
                              <a:gd name="T45" fmla="*/ T44 w 4982"/>
                              <a:gd name="T46" fmla="+- 0 -456 -1204"/>
                              <a:gd name="T47" fmla="*/ -456 h 2678"/>
                              <a:gd name="T48" fmla="+- 0 6218 6016"/>
                              <a:gd name="T49" fmla="*/ T48 w 4982"/>
                              <a:gd name="T50" fmla="+- 0 -456 -1204"/>
                              <a:gd name="T51" fmla="*/ -456 h 2678"/>
                              <a:gd name="T52" fmla="+- 0 6213 6016"/>
                              <a:gd name="T53" fmla="*/ T52 w 4982"/>
                              <a:gd name="T54" fmla="+- 0 -457 -1204"/>
                              <a:gd name="T55" fmla="*/ -457 h 2678"/>
                              <a:gd name="T56" fmla="+- 0 6209 6016"/>
                              <a:gd name="T57" fmla="*/ T56 w 4982"/>
                              <a:gd name="T58" fmla="+- 0 -460 -1204"/>
                              <a:gd name="T59" fmla="*/ -460 h 2678"/>
                              <a:gd name="T60" fmla="+- 0 6205 6016"/>
                              <a:gd name="T61" fmla="*/ T60 w 4982"/>
                              <a:gd name="T62" fmla="+- 0 -445 -1204"/>
                              <a:gd name="T63" fmla="*/ -44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9" y="759"/>
                                </a:moveTo>
                                <a:lnTo>
                                  <a:pt x="193" y="761"/>
                                </a:lnTo>
                                <a:lnTo>
                                  <a:pt x="197" y="762"/>
                                </a:lnTo>
                                <a:lnTo>
                                  <a:pt x="201" y="763"/>
                                </a:lnTo>
                                <a:lnTo>
                                  <a:pt x="210" y="763"/>
                                </a:lnTo>
                                <a:lnTo>
                                  <a:pt x="214" y="762"/>
                                </a:lnTo>
                                <a:lnTo>
                                  <a:pt x="218" y="761"/>
                                </a:lnTo>
                                <a:lnTo>
                                  <a:pt x="221" y="759"/>
                                </a:lnTo>
                                <a:lnTo>
                                  <a:pt x="221" y="738"/>
                                </a:lnTo>
                                <a:lnTo>
                                  <a:pt x="217" y="744"/>
                                </a:lnTo>
                                <a:lnTo>
                                  <a:pt x="213" y="746"/>
                                </a:lnTo>
                                <a:lnTo>
                                  <a:pt x="208" y="748"/>
                                </a:lnTo>
                                <a:lnTo>
                                  <a:pt x="202" y="748"/>
                                </a:lnTo>
                                <a:lnTo>
                                  <a:pt x="197" y="747"/>
                                </a:lnTo>
                                <a:lnTo>
                                  <a:pt x="193" y="744"/>
                                </a:lnTo>
                                <a:lnTo>
                                  <a:pt x="189" y="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1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5 6016"/>
                              <a:gd name="T1" fmla="*/ T0 w 4982"/>
                              <a:gd name="T2" fmla="+- 0 -445 -1204"/>
                              <a:gd name="T3" fmla="*/ -445 h 2678"/>
                              <a:gd name="T4" fmla="+- 0 6209 6016"/>
                              <a:gd name="T5" fmla="*/ T4 w 4982"/>
                              <a:gd name="T6" fmla="+- 0 -460 -1204"/>
                              <a:gd name="T7" fmla="*/ -460 h 2678"/>
                              <a:gd name="T8" fmla="+- 0 6204 6016"/>
                              <a:gd name="T9" fmla="*/ T8 w 4982"/>
                              <a:gd name="T10" fmla="+- 0 -465 -1204"/>
                              <a:gd name="T11" fmla="*/ -465 h 2678"/>
                              <a:gd name="T12" fmla="+- 0 6202 6016"/>
                              <a:gd name="T13" fmla="*/ T12 w 4982"/>
                              <a:gd name="T14" fmla="+- 0 -470 -1204"/>
                              <a:gd name="T15" fmla="*/ -470 h 2678"/>
                              <a:gd name="T16" fmla="+- 0 6199 6016"/>
                              <a:gd name="T17" fmla="*/ T16 w 4982"/>
                              <a:gd name="T18" fmla="+- 0 -450 -1204"/>
                              <a:gd name="T19" fmla="*/ -450 h 2678"/>
                              <a:gd name="T20" fmla="+- 0 6205 6016"/>
                              <a:gd name="T21" fmla="*/ T20 w 4982"/>
                              <a:gd name="T22" fmla="+- 0 -445 -1204"/>
                              <a:gd name="T23" fmla="*/ -44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9" y="759"/>
                                </a:moveTo>
                                <a:lnTo>
                                  <a:pt x="193" y="744"/>
                                </a:lnTo>
                                <a:lnTo>
                                  <a:pt x="188" y="739"/>
                                </a:lnTo>
                                <a:lnTo>
                                  <a:pt x="186" y="734"/>
                                </a:lnTo>
                                <a:lnTo>
                                  <a:pt x="183" y="754"/>
                                </a:lnTo>
                                <a:lnTo>
                                  <a:pt x="189" y="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1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19 6016"/>
                              <a:gd name="T1" fmla="*/ T0 w 4982"/>
                              <a:gd name="T2" fmla="+- 0 1474 -1204"/>
                              <a:gd name="T3" fmla="*/ 1474 h 2678"/>
                              <a:gd name="T4" fmla="+- 0 9223 6016"/>
                              <a:gd name="T5" fmla="*/ T4 w 4982"/>
                              <a:gd name="T6" fmla="+- 0 1473 -1204"/>
                              <a:gd name="T7" fmla="*/ 1473 h 2678"/>
                              <a:gd name="T8" fmla="+- 0 9227 6016"/>
                              <a:gd name="T9" fmla="*/ T8 w 4982"/>
                              <a:gd name="T10" fmla="+- 0 1472 -1204"/>
                              <a:gd name="T11" fmla="*/ 1472 h 2678"/>
                              <a:gd name="T12" fmla="+- 0 9232 6016"/>
                              <a:gd name="T13" fmla="*/ T12 w 4982"/>
                              <a:gd name="T14" fmla="+- 0 1471 -1204"/>
                              <a:gd name="T15" fmla="*/ 1471 h 2678"/>
                              <a:gd name="T16" fmla="+- 0 9229 6016"/>
                              <a:gd name="T17" fmla="*/ T16 w 4982"/>
                              <a:gd name="T18" fmla="+- 0 1459 -1204"/>
                              <a:gd name="T19" fmla="*/ 1459 h 2678"/>
                              <a:gd name="T20" fmla="+- 0 9225 6016"/>
                              <a:gd name="T21" fmla="*/ T20 w 4982"/>
                              <a:gd name="T22" fmla="+- 0 1460 -1204"/>
                              <a:gd name="T23" fmla="*/ 1460 h 2678"/>
                              <a:gd name="T24" fmla="+- 0 9219 6016"/>
                              <a:gd name="T25" fmla="*/ T24 w 4982"/>
                              <a:gd name="T26" fmla="+- 0 1474 -1204"/>
                              <a:gd name="T27" fmla="*/ 147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03" y="2678"/>
                                </a:moveTo>
                                <a:lnTo>
                                  <a:pt x="3207" y="2677"/>
                                </a:lnTo>
                                <a:lnTo>
                                  <a:pt x="3211" y="2676"/>
                                </a:lnTo>
                                <a:lnTo>
                                  <a:pt x="3216" y="2675"/>
                                </a:lnTo>
                                <a:lnTo>
                                  <a:pt x="3213" y="2663"/>
                                </a:lnTo>
                                <a:lnTo>
                                  <a:pt x="3209" y="2664"/>
                                </a:lnTo>
                                <a:lnTo>
                                  <a:pt x="3203" y="2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1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08 6016"/>
                              <a:gd name="T1" fmla="*/ T0 w 4982"/>
                              <a:gd name="T2" fmla="+- 0 1462 -1204"/>
                              <a:gd name="T3" fmla="*/ 1462 h 2678"/>
                              <a:gd name="T4" fmla="+- 0 9211 6016"/>
                              <a:gd name="T5" fmla="*/ T4 w 4982"/>
                              <a:gd name="T6" fmla="+- 0 1474 -1204"/>
                              <a:gd name="T7" fmla="*/ 1474 h 2678"/>
                              <a:gd name="T8" fmla="+- 0 9215 6016"/>
                              <a:gd name="T9" fmla="*/ T8 w 4982"/>
                              <a:gd name="T10" fmla="+- 0 1474 -1204"/>
                              <a:gd name="T11" fmla="*/ 1474 h 2678"/>
                              <a:gd name="T12" fmla="+- 0 9219 6016"/>
                              <a:gd name="T13" fmla="*/ T12 w 4982"/>
                              <a:gd name="T14" fmla="+- 0 1474 -1204"/>
                              <a:gd name="T15" fmla="*/ 1474 h 2678"/>
                              <a:gd name="T16" fmla="+- 0 9225 6016"/>
                              <a:gd name="T17" fmla="*/ T16 w 4982"/>
                              <a:gd name="T18" fmla="+- 0 1460 -1204"/>
                              <a:gd name="T19" fmla="*/ 1460 h 2678"/>
                              <a:gd name="T20" fmla="+- 0 9218 6016"/>
                              <a:gd name="T21" fmla="*/ T20 w 4982"/>
                              <a:gd name="T22" fmla="+- 0 1462 -1204"/>
                              <a:gd name="T23" fmla="*/ 1462 h 2678"/>
                              <a:gd name="T24" fmla="+- 0 9213 6016"/>
                              <a:gd name="T25" fmla="*/ T24 w 4982"/>
                              <a:gd name="T26" fmla="+- 0 1462 -1204"/>
                              <a:gd name="T27" fmla="*/ 1462 h 2678"/>
                              <a:gd name="T28" fmla="+- 0 9208 6016"/>
                              <a:gd name="T29" fmla="*/ T28 w 4982"/>
                              <a:gd name="T30" fmla="+- 0 1462 -1204"/>
                              <a:gd name="T31" fmla="*/ 146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92" y="2666"/>
                                </a:moveTo>
                                <a:lnTo>
                                  <a:pt x="3195" y="2678"/>
                                </a:lnTo>
                                <a:lnTo>
                                  <a:pt x="3199" y="2678"/>
                                </a:lnTo>
                                <a:lnTo>
                                  <a:pt x="3203" y="2678"/>
                                </a:lnTo>
                                <a:lnTo>
                                  <a:pt x="3209" y="2664"/>
                                </a:lnTo>
                                <a:lnTo>
                                  <a:pt x="3202" y="2666"/>
                                </a:lnTo>
                                <a:lnTo>
                                  <a:pt x="3197" y="2666"/>
                                </a:lnTo>
                                <a:lnTo>
                                  <a:pt x="3192" y="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1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95 6016"/>
                              <a:gd name="T1" fmla="*/ T0 w 4982"/>
                              <a:gd name="T2" fmla="+- 0 1472 -1204"/>
                              <a:gd name="T3" fmla="*/ 1472 h 2678"/>
                              <a:gd name="T4" fmla="+- 0 9201 6016"/>
                              <a:gd name="T5" fmla="*/ T4 w 4982"/>
                              <a:gd name="T6" fmla="+- 0 1474 -1204"/>
                              <a:gd name="T7" fmla="*/ 1474 h 2678"/>
                              <a:gd name="T8" fmla="+- 0 9211 6016"/>
                              <a:gd name="T9" fmla="*/ T8 w 4982"/>
                              <a:gd name="T10" fmla="+- 0 1474 -1204"/>
                              <a:gd name="T11" fmla="*/ 1474 h 2678"/>
                              <a:gd name="T12" fmla="+- 0 9208 6016"/>
                              <a:gd name="T13" fmla="*/ T12 w 4982"/>
                              <a:gd name="T14" fmla="+- 0 1462 -1204"/>
                              <a:gd name="T15" fmla="*/ 1462 h 2678"/>
                              <a:gd name="T16" fmla="+- 0 9204 6016"/>
                              <a:gd name="T17" fmla="*/ T16 w 4982"/>
                              <a:gd name="T18" fmla="+- 0 1461 -1204"/>
                              <a:gd name="T19" fmla="*/ 1461 h 2678"/>
                              <a:gd name="T20" fmla="+- 0 9201 6016"/>
                              <a:gd name="T21" fmla="*/ T20 w 4982"/>
                              <a:gd name="T22" fmla="+- 0 1460 -1204"/>
                              <a:gd name="T23" fmla="*/ 1460 h 2678"/>
                              <a:gd name="T24" fmla="+- 0 9195 6016"/>
                              <a:gd name="T25" fmla="*/ T24 w 4982"/>
                              <a:gd name="T26" fmla="+- 0 1472 -1204"/>
                              <a:gd name="T27" fmla="*/ 147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79" y="2676"/>
                                </a:moveTo>
                                <a:lnTo>
                                  <a:pt x="3185" y="2678"/>
                                </a:lnTo>
                                <a:lnTo>
                                  <a:pt x="3195" y="2678"/>
                                </a:lnTo>
                                <a:lnTo>
                                  <a:pt x="3192" y="2666"/>
                                </a:lnTo>
                                <a:lnTo>
                                  <a:pt x="3188" y="2665"/>
                                </a:lnTo>
                                <a:lnTo>
                                  <a:pt x="3185" y="2664"/>
                                </a:lnTo>
                                <a:lnTo>
                                  <a:pt x="3179" y="2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0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94 6016"/>
                              <a:gd name="T1" fmla="*/ T0 w 4982"/>
                              <a:gd name="T2" fmla="+- 0 1457 -1204"/>
                              <a:gd name="T3" fmla="*/ 1457 h 2678"/>
                              <a:gd name="T4" fmla="+- 0 9189 6016"/>
                              <a:gd name="T5" fmla="*/ T4 w 4982"/>
                              <a:gd name="T6" fmla="+- 0 1451 -1204"/>
                              <a:gd name="T7" fmla="*/ 1451 h 2678"/>
                              <a:gd name="T8" fmla="+- 0 9190 6016"/>
                              <a:gd name="T9" fmla="*/ T8 w 4982"/>
                              <a:gd name="T10" fmla="+- 0 1470 -1204"/>
                              <a:gd name="T11" fmla="*/ 1470 h 2678"/>
                              <a:gd name="T12" fmla="+- 0 9195 6016"/>
                              <a:gd name="T13" fmla="*/ T12 w 4982"/>
                              <a:gd name="T14" fmla="+- 0 1472 -1204"/>
                              <a:gd name="T15" fmla="*/ 1472 h 2678"/>
                              <a:gd name="T16" fmla="+- 0 9201 6016"/>
                              <a:gd name="T17" fmla="*/ T16 w 4982"/>
                              <a:gd name="T18" fmla="+- 0 1460 -1204"/>
                              <a:gd name="T19" fmla="*/ 1460 h 2678"/>
                              <a:gd name="T20" fmla="+- 0 9194 6016"/>
                              <a:gd name="T21" fmla="*/ T20 w 4982"/>
                              <a:gd name="T22" fmla="+- 0 1457 -1204"/>
                              <a:gd name="T23" fmla="*/ 14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78" y="2661"/>
                                </a:moveTo>
                                <a:lnTo>
                                  <a:pt x="3173" y="2655"/>
                                </a:lnTo>
                                <a:lnTo>
                                  <a:pt x="3174" y="2674"/>
                                </a:lnTo>
                                <a:lnTo>
                                  <a:pt x="3179" y="2676"/>
                                </a:lnTo>
                                <a:lnTo>
                                  <a:pt x="3185" y="2664"/>
                                </a:lnTo>
                                <a:lnTo>
                                  <a:pt x="3178" y="2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0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86 6016"/>
                              <a:gd name="T1" fmla="*/ T0 w 4982"/>
                              <a:gd name="T2" fmla="+- 0 1445 -1204"/>
                              <a:gd name="T3" fmla="*/ 1445 h 2678"/>
                              <a:gd name="T4" fmla="+- 0 9185 6016"/>
                              <a:gd name="T5" fmla="*/ T4 w 4982"/>
                              <a:gd name="T6" fmla="+- 0 1441 -1204"/>
                              <a:gd name="T7" fmla="*/ 1441 h 2678"/>
                              <a:gd name="T8" fmla="+- 0 9185 6016"/>
                              <a:gd name="T9" fmla="*/ T8 w 4982"/>
                              <a:gd name="T10" fmla="+- 0 1468 -1204"/>
                              <a:gd name="T11" fmla="*/ 1468 h 2678"/>
                              <a:gd name="T12" fmla="+- 0 9190 6016"/>
                              <a:gd name="T13" fmla="*/ T12 w 4982"/>
                              <a:gd name="T14" fmla="+- 0 1470 -1204"/>
                              <a:gd name="T15" fmla="*/ 1470 h 2678"/>
                              <a:gd name="T16" fmla="+- 0 9189 6016"/>
                              <a:gd name="T17" fmla="*/ T16 w 4982"/>
                              <a:gd name="T18" fmla="+- 0 1451 -1204"/>
                              <a:gd name="T19" fmla="*/ 1451 h 2678"/>
                              <a:gd name="T20" fmla="+- 0 9186 6016"/>
                              <a:gd name="T21" fmla="*/ T20 w 4982"/>
                              <a:gd name="T22" fmla="+- 0 1445 -1204"/>
                              <a:gd name="T23" fmla="*/ 144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70" y="2649"/>
                                </a:moveTo>
                                <a:lnTo>
                                  <a:pt x="3169" y="2645"/>
                                </a:lnTo>
                                <a:lnTo>
                                  <a:pt x="3169" y="2672"/>
                                </a:lnTo>
                                <a:lnTo>
                                  <a:pt x="3174" y="2674"/>
                                </a:lnTo>
                                <a:lnTo>
                                  <a:pt x="3173" y="2655"/>
                                </a:lnTo>
                                <a:lnTo>
                                  <a:pt x="3170" y="2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00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84 6016"/>
                              <a:gd name="T1" fmla="*/ T0 w 4982"/>
                              <a:gd name="T2" fmla="+- 0 1437 -1204"/>
                              <a:gd name="T3" fmla="*/ 1437 h 2678"/>
                              <a:gd name="T4" fmla="+- 0 9184 6016"/>
                              <a:gd name="T5" fmla="*/ T4 w 4982"/>
                              <a:gd name="T6" fmla="+- 0 1428 -1204"/>
                              <a:gd name="T7" fmla="*/ 1428 h 2678"/>
                              <a:gd name="T8" fmla="+- 0 9183 6016"/>
                              <a:gd name="T9" fmla="*/ T8 w 4982"/>
                              <a:gd name="T10" fmla="+- 0 1399 -1204"/>
                              <a:gd name="T11" fmla="*/ 1399 h 2678"/>
                              <a:gd name="T12" fmla="+- 0 9181 6016"/>
                              <a:gd name="T13" fmla="*/ T12 w 4982"/>
                              <a:gd name="T14" fmla="+- 0 1465 -1204"/>
                              <a:gd name="T15" fmla="*/ 1465 h 2678"/>
                              <a:gd name="T16" fmla="+- 0 9185 6016"/>
                              <a:gd name="T17" fmla="*/ T16 w 4982"/>
                              <a:gd name="T18" fmla="+- 0 1468 -1204"/>
                              <a:gd name="T19" fmla="*/ 1468 h 2678"/>
                              <a:gd name="T20" fmla="+- 0 9185 6016"/>
                              <a:gd name="T21" fmla="*/ T20 w 4982"/>
                              <a:gd name="T22" fmla="+- 0 1441 -1204"/>
                              <a:gd name="T23" fmla="*/ 1441 h 2678"/>
                              <a:gd name="T24" fmla="+- 0 9184 6016"/>
                              <a:gd name="T25" fmla="*/ T24 w 4982"/>
                              <a:gd name="T26" fmla="+- 0 1437 -1204"/>
                              <a:gd name="T27" fmla="*/ 14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68" y="2641"/>
                                </a:moveTo>
                                <a:lnTo>
                                  <a:pt x="3168" y="2632"/>
                                </a:lnTo>
                                <a:lnTo>
                                  <a:pt x="3167" y="2603"/>
                                </a:lnTo>
                                <a:lnTo>
                                  <a:pt x="3165" y="2669"/>
                                </a:lnTo>
                                <a:lnTo>
                                  <a:pt x="3169" y="2672"/>
                                </a:lnTo>
                                <a:lnTo>
                                  <a:pt x="3169" y="2645"/>
                                </a:lnTo>
                                <a:lnTo>
                                  <a:pt x="3168" y="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0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68 6016"/>
                              <a:gd name="T1" fmla="*/ T0 w 4982"/>
                              <a:gd name="T2" fmla="+- 0 1430 -1204"/>
                              <a:gd name="T3" fmla="*/ 1430 h 2678"/>
                              <a:gd name="T4" fmla="+- 0 9169 6016"/>
                              <a:gd name="T5" fmla="*/ T4 w 4982"/>
                              <a:gd name="T6" fmla="+- 0 1442 -1204"/>
                              <a:gd name="T7" fmla="*/ 1442 h 2678"/>
                              <a:gd name="T8" fmla="+- 0 9171 6016"/>
                              <a:gd name="T9" fmla="*/ T8 w 4982"/>
                              <a:gd name="T10" fmla="+- 0 1448 -1204"/>
                              <a:gd name="T11" fmla="*/ 1448 h 2678"/>
                              <a:gd name="T12" fmla="+- 0 9173 6016"/>
                              <a:gd name="T13" fmla="*/ T12 w 4982"/>
                              <a:gd name="T14" fmla="+- 0 1452 -1204"/>
                              <a:gd name="T15" fmla="*/ 1452 h 2678"/>
                              <a:gd name="T16" fmla="+- 0 9175 6016"/>
                              <a:gd name="T17" fmla="*/ T16 w 4982"/>
                              <a:gd name="T18" fmla="+- 0 1457 -1204"/>
                              <a:gd name="T19" fmla="*/ 1457 h 2678"/>
                              <a:gd name="T20" fmla="+- 0 9178 6016"/>
                              <a:gd name="T21" fmla="*/ T20 w 4982"/>
                              <a:gd name="T22" fmla="+- 0 1461 -1204"/>
                              <a:gd name="T23" fmla="*/ 1461 h 2678"/>
                              <a:gd name="T24" fmla="+- 0 9181 6016"/>
                              <a:gd name="T25" fmla="*/ T24 w 4982"/>
                              <a:gd name="T26" fmla="+- 0 1465 -1204"/>
                              <a:gd name="T27" fmla="*/ 1465 h 2678"/>
                              <a:gd name="T28" fmla="+- 0 9183 6016"/>
                              <a:gd name="T29" fmla="*/ T28 w 4982"/>
                              <a:gd name="T30" fmla="+- 0 1399 -1204"/>
                              <a:gd name="T31" fmla="*/ 1399 h 2678"/>
                              <a:gd name="T32" fmla="+- 0 9179 6016"/>
                              <a:gd name="T33" fmla="*/ T32 w 4982"/>
                              <a:gd name="T34" fmla="+- 0 1403 -1204"/>
                              <a:gd name="T35" fmla="*/ 1403 h 2678"/>
                              <a:gd name="T36" fmla="+- 0 9175 6016"/>
                              <a:gd name="T37" fmla="*/ T36 w 4982"/>
                              <a:gd name="T38" fmla="+- 0 1407 -1204"/>
                              <a:gd name="T39" fmla="*/ 1407 h 2678"/>
                              <a:gd name="T40" fmla="+- 0 9173 6016"/>
                              <a:gd name="T41" fmla="*/ T40 w 4982"/>
                              <a:gd name="T42" fmla="+- 0 1413 -1204"/>
                              <a:gd name="T43" fmla="*/ 1413 h 2678"/>
                              <a:gd name="T44" fmla="+- 0 9171 6016"/>
                              <a:gd name="T45" fmla="*/ T44 w 4982"/>
                              <a:gd name="T46" fmla="+- 0 1418 -1204"/>
                              <a:gd name="T47" fmla="*/ 1418 h 2678"/>
                              <a:gd name="T48" fmla="+- 0 9169 6016"/>
                              <a:gd name="T49" fmla="*/ T48 w 4982"/>
                              <a:gd name="T50" fmla="+- 0 1423 -1204"/>
                              <a:gd name="T51" fmla="*/ 1423 h 2678"/>
                              <a:gd name="T52" fmla="+- 0 9168 6016"/>
                              <a:gd name="T53" fmla="*/ T52 w 4982"/>
                              <a:gd name="T54" fmla="+- 0 1430 -1204"/>
                              <a:gd name="T55" fmla="*/ 143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52" y="2634"/>
                                </a:moveTo>
                                <a:lnTo>
                                  <a:pt x="3153" y="2646"/>
                                </a:lnTo>
                                <a:lnTo>
                                  <a:pt x="3155" y="2652"/>
                                </a:lnTo>
                                <a:lnTo>
                                  <a:pt x="3157" y="2656"/>
                                </a:lnTo>
                                <a:lnTo>
                                  <a:pt x="3159" y="2661"/>
                                </a:lnTo>
                                <a:lnTo>
                                  <a:pt x="3162" y="2665"/>
                                </a:lnTo>
                                <a:lnTo>
                                  <a:pt x="3165" y="2669"/>
                                </a:lnTo>
                                <a:lnTo>
                                  <a:pt x="3167" y="2603"/>
                                </a:lnTo>
                                <a:lnTo>
                                  <a:pt x="3163" y="2607"/>
                                </a:lnTo>
                                <a:lnTo>
                                  <a:pt x="3159" y="2611"/>
                                </a:lnTo>
                                <a:lnTo>
                                  <a:pt x="3157" y="2617"/>
                                </a:lnTo>
                                <a:lnTo>
                                  <a:pt x="3155" y="2622"/>
                                </a:lnTo>
                                <a:lnTo>
                                  <a:pt x="3153" y="2627"/>
                                </a:lnTo>
                                <a:lnTo>
                                  <a:pt x="3152" y="2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0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88 6016"/>
                              <a:gd name="T1" fmla="*/ T0 w 4982"/>
                              <a:gd name="T2" fmla="+- 0 1415 -1204"/>
                              <a:gd name="T3" fmla="*/ 1415 h 2678"/>
                              <a:gd name="T4" fmla="+- 0 9190 6016"/>
                              <a:gd name="T5" fmla="*/ T4 w 4982"/>
                              <a:gd name="T6" fmla="+- 0 1412 -1204"/>
                              <a:gd name="T7" fmla="*/ 1412 h 2678"/>
                              <a:gd name="T8" fmla="+- 0 9195 6016"/>
                              <a:gd name="T9" fmla="*/ T8 w 4982"/>
                              <a:gd name="T10" fmla="+- 0 1408 -1204"/>
                              <a:gd name="T11" fmla="*/ 1408 h 2678"/>
                              <a:gd name="T12" fmla="+- 0 9202 6016"/>
                              <a:gd name="T13" fmla="*/ T12 w 4982"/>
                              <a:gd name="T14" fmla="+- 0 1404 -1204"/>
                              <a:gd name="T15" fmla="*/ 1404 h 2678"/>
                              <a:gd name="T16" fmla="+- 0 9209 6016"/>
                              <a:gd name="T17" fmla="*/ T16 w 4982"/>
                              <a:gd name="T18" fmla="+- 0 1402 -1204"/>
                              <a:gd name="T19" fmla="*/ 1402 h 2678"/>
                              <a:gd name="T20" fmla="+- 0 9217 6016"/>
                              <a:gd name="T21" fmla="*/ T20 w 4982"/>
                              <a:gd name="T22" fmla="+- 0 1402 -1204"/>
                              <a:gd name="T23" fmla="*/ 1402 h 2678"/>
                              <a:gd name="T24" fmla="+- 0 9223 6016"/>
                              <a:gd name="T25" fmla="*/ T24 w 4982"/>
                              <a:gd name="T26" fmla="+- 0 1403 -1204"/>
                              <a:gd name="T27" fmla="*/ 1403 h 2678"/>
                              <a:gd name="T28" fmla="+- 0 9229 6016"/>
                              <a:gd name="T29" fmla="*/ T28 w 4982"/>
                              <a:gd name="T30" fmla="+- 0 1405 -1204"/>
                              <a:gd name="T31" fmla="*/ 1405 h 2678"/>
                              <a:gd name="T32" fmla="+- 0 9232 6016"/>
                              <a:gd name="T33" fmla="*/ T32 w 4982"/>
                              <a:gd name="T34" fmla="+- 0 1393 -1204"/>
                              <a:gd name="T35" fmla="*/ 1393 h 2678"/>
                              <a:gd name="T36" fmla="+- 0 9225 6016"/>
                              <a:gd name="T37" fmla="*/ T36 w 4982"/>
                              <a:gd name="T38" fmla="+- 0 1391 -1204"/>
                              <a:gd name="T39" fmla="*/ 1391 h 2678"/>
                              <a:gd name="T40" fmla="+- 0 9219 6016"/>
                              <a:gd name="T41" fmla="*/ T40 w 4982"/>
                              <a:gd name="T42" fmla="+- 0 1390 -1204"/>
                              <a:gd name="T43" fmla="*/ 1390 h 2678"/>
                              <a:gd name="T44" fmla="+- 0 9209 6016"/>
                              <a:gd name="T45" fmla="*/ T44 w 4982"/>
                              <a:gd name="T46" fmla="+- 0 1390 -1204"/>
                              <a:gd name="T47" fmla="*/ 1390 h 2678"/>
                              <a:gd name="T48" fmla="+- 0 9204 6016"/>
                              <a:gd name="T49" fmla="*/ T48 w 4982"/>
                              <a:gd name="T50" fmla="+- 0 1391 -1204"/>
                              <a:gd name="T51" fmla="*/ 1391 h 2678"/>
                              <a:gd name="T52" fmla="+- 0 9197 6016"/>
                              <a:gd name="T53" fmla="*/ T52 w 4982"/>
                              <a:gd name="T54" fmla="+- 0 1392 -1204"/>
                              <a:gd name="T55" fmla="*/ 1392 h 2678"/>
                              <a:gd name="T56" fmla="+- 0 9192 6016"/>
                              <a:gd name="T57" fmla="*/ T56 w 4982"/>
                              <a:gd name="T58" fmla="+- 0 1394 -1204"/>
                              <a:gd name="T59" fmla="*/ 1394 h 2678"/>
                              <a:gd name="T60" fmla="+- 0 9188 6016"/>
                              <a:gd name="T61" fmla="*/ T60 w 4982"/>
                              <a:gd name="T62" fmla="+- 0 1415 -1204"/>
                              <a:gd name="T63" fmla="*/ 141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72" y="2619"/>
                                </a:moveTo>
                                <a:lnTo>
                                  <a:pt x="3174" y="2616"/>
                                </a:lnTo>
                                <a:lnTo>
                                  <a:pt x="3179" y="2612"/>
                                </a:lnTo>
                                <a:lnTo>
                                  <a:pt x="3186" y="2608"/>
                                </a:lnTo>
                                <a:lnTo>
                                  <a:pt x="3193" y="2606"/>
                                </a:lnTo>
                                <a:lnTo>
                                  <a:pt x="3201" y="2606"/>
                                </a:lnTo>
                                <a:lnTo>
                                  <a:pt x="3207" y="2607"/>
                                </a:lnTo>
                                <a:lnTo>
                                  <a:pt x="3213" y="2609"/>
                                </a:lnTo>
                                <a:lnTo>
                                  <a:pt x="3216" y="2597"/>
                                </a:lnTo>
                                <a:lnTo>
                                  <a:pt x="3209" y="2595"/>
                                </a:lnTo>
                                <a:lnTo>
                                  <a:pt x="3203" y="2594"/>
                                </a:lnTo>
                                <a:lnTo>
                                  <a:pt x="3193" y="2594"/>
                                </a:lnTo>
                                <a:lnTo>
                                  <a:pt x="3188" y="2595"/>
                                </a:lnTo>
                                <a:lnTo>
                                  <a:pt x="3181" y="2596"/>
                                </a:lnTo>
                                <a:lnTo>
                                  <a:pt x="3176" y="2598"/>
                                </a:lnTo>
                                <a:lnTo>
                                  <a:pt x="3172" y="2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0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87 6016"/>
                              <a:gd name="T1" fmla="*/ T0 w 4982"/>
                              <a:gd name="T2" fmla="+- 0 1396 -1204"/>
                              <a:gd name="T3" fmla="*/ 1396 h 2678"/>
                              <a:gd name="T4" fmla="+- 0 9183 6016"/>
                              <a:gd name="T5" fmla="*/ T4 w 4982"/>
                              <a:gd name="T6" fmla="+- 0 1399 -1204"/>
                              <a:gd name="T7" fmla="*/ 1399 h 2678"/>
                              <a:gd name="T8" fmla="+- 0 9184 6016"/>
                              <a:gd name="T9" fmla="*/ T8 w 4982"/>
                              <a:gd name="T10" fmla="+- 0 1428 -1204"/>
                              <a:gd name="T11" fmla="*/ 1428 h 2678"/>
                              <a:gd name="T12" fmla="+- 0 9185 6016"/>
                              <a:gd name="T13" fmla="*/ T12 w 4982"/>
                              <a:gd name="T14" fmla="+- 0 1423 -1204"/>
                              <a:gd name="T15" fmla="*/ 1423 h 2678"/>
                              <a:gd name="T16" fmla="+- 0 9186 6016"/>
                              <a:gd name="T17" fmla="*/ T16 w 4982"/>
                              <a:gd name="T18" fmla="+- 0 1419 -1204"/>
                              <a:gd name="T19" fmla="*/ 1419 h 2678"/>
                              <a:gd name="T20" fmla="+- 0 9188 6016"/>
                              <a:gd name="T21" fmla="*/ T20 w 4982"/>
                              <a:gd name="T22" fmla="+- 0 1415 -1204"/>
                              <a:gd name="T23" fmla="*/ 1415 h 2678"/>
                              <a:gd name="T24" fmla="+- 0 9192 6016"/>
                              <a:gd name="T25" fmla="*/ T24 w 4982"/>
                              <a:gd name="T26" fmla="+- 0 1394 -1204"/>
                              <a:gd name="T27" fmla="*/ 1394 h 2678"/>
                              <a:gd name="T28" fmla="+- 0 9187 6016"/>
                              <a:gd name="T29" fmla="*/ T28 w 4982"/>
                              <a:gd name="T30" fmla="+- 0 1396 -1204"/>
                              <a:gd name="T31" fmla="*/ 139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71" y="2600"/>
                                </a:moveTo>
                                <a:lnTo>
                                  <a:pt x="3167" y="2603"/>
                                </a:lnTo>
                                <a:lnTo>
                                  <a:pt x="3168" y="2632"/>
                                </a:lnTo>
                                <a:lnTo>
                                  <a:pt x="3169" y="2627"/>
                                </a:lnTo>
                                <a:lnTo>
                                  <a:pt x="3170" y="2623"/>
                                </a:lnTo>
                                <a:lnTo>
                                  <a:pt x="3172" y="2619"/>
                                </a:lnTo>
                                <a:lnTo>
                                  <a:pt x="3176" y="2598"/>
                                </a:lnTo>
                                <a:lnTo>
                                  <a:pt x="3171" y="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00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44 6016"/>
                              <a:gd name="T1" fmla="*/ T0 w 4982"/>
                              <a:gd name="T2" fmla="+- 0 1454 -1204"/>
                              <a:gd name="T3" fmla="*/ 1454 h 2678"/>
                              <a:gd name="T4" fmla="+- 0 9146 6016"/>
                              <a:gd name="T5" fmla="*/ T4 w 4982"/>
                              <a:gd name="T6" fmla="+- 0 1471 -1204"/>
                              <a:gd name="T7" fmla="*/ 1471 h 2678"/>
                              <a:gd name="T8" fmla="+- 0 9145 6016"/>
                              <a:gd name="T9" fmla="*/ T8 w 4982"/>
                              <a:gd name="T10" fmla="+- 0 1428 -1204"/>
                              <a:gd name="T11" fmla="*/ 1428 h 2678"/>
                              <a:gd name="T12" fmla="+- 0 9139 6016"/>
                              <a:gd name="T13" fmla="*/ T12 w 4982"/>
                              <a:gd name="T14" fmla="+- 0 1425 -1204"/>
                              <a:gd name="T15" fmla="*/ 1425 h 2678"/>
                              <a:gd name="T16" fmla="+- 0 9133 6016"/>
                              <a:gd name="T17" fmla="*/ T16 w 4982"/>
                              <a:gd name="T18" fmla="+- 0 1423 -1204"/>
                              <a:gd name="T19" fmla="*/ 1423 h 2678"/>
                              <a:gd name="T20" fmla="+- 0 9129 6016"/>
                              <a:gd name="T21" fmla="*/ T20 w 4982"/>
                              <a:gd name="T22" fmla="+- 0 1421 -1204"/>
                              <a:gd name="T23" fmla="*/ 1421 h 2678"/>
                              <a:gd name="T24" fmla="+- 0 9124 6016"/>
                              <a:gd name="T25" fmla="*/ T24 w 4982"/>
                              <a:gd name="T26" fmla="+- 0 1418 -1204"/>
                              <a:gd name="T27" fmla="*/ 1418 h 2678"/>
                              <a:gd name="T28" fmla="+- 0 9130 6016"/>
                              <a:gd name="T29" fmla="*/ T28 w 4982"/>
                              <a:gd name="T30" fmla="+- 0 1438 -1204"/>
                              <a:gd name="T31" fmla="*/ 1438 h 2678"/>
                              <a:gd name="T32" fmla="+- 0 9135 6016"/>
                              <a:gd name="T33" fmla="*/ T32 w 4982"/>
                              <a:gd name="T34" fmla="+- 0 1439 -1204"/>
                              <a:gd name="T35" fmla="*/ 1439 h 2678"/>
                              <a:gd name="T36" fmla="+- 0 9141 6016"/>
                              <a:gd name="T37" fmla="*/ T36 w 4982"/>
                              <a:gd name="T38" fmla="+- 0 1443 -1204"/>
                              <a:gd name="T39" fmla="*/ 1443 h 2678"/>
                              <a:gd name="T40" fmla="+- 0 9144 6016"/>
                              <a:gd name="T41" fmla="*/ T40 w 4982"/>
                              <a:gd name="T42" fmla="+- 0 1448 -1204"/>
                              <a:gd name="T43" fmla="*/ 1448 h 2678"/>
                              <a:gd name="T44" fmla="+- 0 9144 6016"/>
                              <a:gd name="T45" fmla="*/ T44 w 4982"/>
                              <a:gd name="T46" fmla="+- 0 1454 -1204"/>
                              <a:gd name="T47" fmla="*/ 145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28" y="2658"/>
                                </a:moveTo>
                                <a:lnTo>
                                  <a:pt x="3130" y="2675"/>
                                </a:lnTo>
                                <a:lnTo>
                                  <a:pt x="3129" y="2632"/>
                                </a:lnTo>
                                <a:lnTo>
                                  <a:pt x="3123" y="2629"/>
                                </a:lnTo>
                                <a:lnTo>
                                  <a:pt x="3117" y="2627"/>
                                </a:lnTo>
                                <a:lnTo>
                                  <a:pt x="3113" y="2625"/>
                                </a:lnTo>
                                <a:lnTo>
                                  <a:pt x="3108" y="2622"/>
                                </a:lnTo>
                                <a:lnTo>
                                  <a:pt x="3114" y="2642"/>
                                </a:lnTo>
                                <a:lnTo>
                                  <a:pt x="3119" y="2643"/>
                                </a:lnTo>
                                <a:lnTo>
                                  <a:pt x="3125" y="2647"/>
                                </a:lnTo>
                                <a:lnTo>
                                  <a:pt x="3128" y="2652"/>
                                </a:lnTo>
                                <a:lnTo>
                                  <a:pt x="3128" y="2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00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30 6016"/>
                              <a:gd name="T1" fmla="*/ T0 w 4982"/>
                              <a:gd name="T2" fmla="+- 0 1438 -1204"/>
                              <a:gd name="T3" fmla="*/ 1438 h 2678"/>
                              <a:gd name="T4" fmla="+- 0 9124 6016"/>
                              <a:gd name="T5" fmla="*/ T4 w 4982"/>
                              <a:gd name="T6" fmla="+- 0 1418 -1204"/>
                              <a:gd name="T7" fmla="*/ 1418 h 2678"/>
                              <a:gd name="T8" fmla="+- 0 9123 6016"/>
                              <a:gd name="T9" fmla="*/ T8 w 4982"/>
                              <a:gd name="T10" fmla="+- 0 1414 -1204"/>
                              <a:gd name="T11" fmla="*/ 1414 h 2678"/>
                              <a:gd name="T12" fmla="+- 0 9123 6016"/>
                              <a:gd name="T13" fmla="*/ T12 w 4982"/>
                              <a:gd name="T14" fmla="+- 0 1410 -1204"/>
                              <a:gd name="T15" fmla="*/ 1410 h 2678"/>
                              <a:gd name="T16" fmla="+- 0 9127 6016"/>
                              <a:gd name="T17" fmla="*/ T16 w 4982"/>
                              <a:gd name="T18" fmla="+- 0 1405 -1204"/>
                              <a:gd name="T19" fmla="*/ 1405 h 2678"/>
                              <a:gd name="T20" fmla="+- 0 9132 6016"/>
                              <a:gd name="T21" fmla="*/ T20 w 4982"/>
                              <a:gd name="T22" fmla="+- 0 1403 -1204"/>
                              <a:gd name="T23" fmla="*/ 1403 h 2678"/>
                              <a:gd name="T24" fmla="+- 0 9128 6016"/>
                              <a:gd name="T25" fmla="*/ T24 w 4982"/>
                              <a:gd name="T26" fmla="+- 0 1391 -1204"/>
                              <a:gd name="T27" fmla="*/ 1391 h 2678"/>
                              <a:gd name="T28" fmla="+- 0 9121 6016"/>
                              <a:gd name="T29" fmla="*/ T28 w 4982"/>
                              <a:gd name="T30" fmla="+- 0 1393 -1204"/>
                              <a:gd name="T31" fmla="*/ 1393 h 2678"/>
                              <a:gd name="T32" fmla="+- 0 9123 6016"/>
                              <a:gd name="T33" fmla="*/ T32 w 4982"/>
                              <a:gd name="T34" fmla="+- 0 1435 -1204"/>
                              <a:gd name="T35" fmla="*/ 1435 h 2678"/>
                              <a:gd name="T36" fmla="+- 0 9130 6016"/>
                              <a:gd name="T37" fmla="*/ T36 w 4982"/>
                              <a:gd name="T38" fmla="+- 0 1438 -1204"/>
                              <a:gd name="T39" fmla="*/ 14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14" y="2642"/>
                                </a:moveTo>
                                <a:lnTo>
                                  <a:pt x="3108" y="2622"/>
                                </a:lnTo>
                                <a:lnTo>
                                  <a:pt x="3107" y="2618"/>
                                </a:lnTo>
                                <a:lnTo>
                                  <a:pt x="3107" y="2614"/>
                                </a:lnTo>
                                <a:lnTo>
                                  <a:pt x="3111" y="2609"/>
                                </a:lnTo>
                                <a:lnTo>
                                  <a:pt x="3116" y="2607"/>
                                </a:lnTo>
                                <a:lnTo>
                                  <a:pt x="3112" y="2595"/>
                                </a:lnTo>
                                <a:lnTo>
                                  <a:pt x="3105" y="2597"/>
                                </a:lnTo>
                                <a:lnTo>
                                  <a:pt x="3107" y="2639"/>
                                </a:lnTo>
                                <a:lnTo>
                                  <a:pt x="3114" y="2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00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08 6016"/>
                              <a:gd name="T1" fmla="*/ T0 w 4982"/>
                              <a:gd name="T2" fmla="+- 0 1413 -1204"/>
                              <a:gd name="T3" fmla="*/ 1413 h 2678"/>
                              <a:gd name="T4" fmla="+- 0 9108 6016"/>
                              <a:gd name="T5" fmla="*/ T4 w 4982"/>
                              <a:gd name="T6" fmla="+- 0 1419 -1204"/>
                              <a:gd name="T7" fmla="*/ 1419 h 2678"/>
                              <a:gd name="T8" fmla="+- 0 9110 6016"/>
                              <a:gd name="T9" fmla="*/ T8 w 4982"/>
                              <a:gd name="T10" fmla="+- 0 1423 -1204"/>
                              <a:gd name="T11" fmla="*/ 1423 h 2678"/>
                              <a:gd name="T12" fmla="+- 0 9114 6016"/>
                              <a:gd name="T13" fmla="*/ T12 w 4982"/>
                              <a:gd name="T14" fmla="+- 0 1428 -1204"/>
                              <a:gd name="T15" fmla="*/ 1428 h 2678"/>
                              <a:gd name="T16" fmla="+- 0 9118 6016"/>
                              <a:gd name="T17" fmla="*/ T16 w 4982"/>
                              <a:gd name="T18" fmla="+- 0 1432 -1204"/>
                              <a:gd name="T19" fmla="*/ 1432 h 2678"/>
                              <a:gd name="T20" fmla="+- 0 9123 6016"/>
                              <a:gd name="T21" fmla="*/ T20 w 4982"/>
                              <a:gd name="T22" fmla="+- 0 1435 -1204"/>
                              <a:gd name="T23" fmla="*/ 1435 h 2678"/>
                              <a:gd name="T24" fmla="+- 0 9121 6016"/>
                              <a:gd name="T25" fmla="*/ T24 w 4982"/>
                              <a:gd name="T26" fmla="+- 0 1393 -1204"/>
                              <a:gd name="T27" fmla="*/ 1393 h 2678"/>
                              <a:gd name="T28" fmla="+- 0 9116 6016"/>
                              <a:gd name="T29" fmla="*/ T28 w 4982"/>
                              <a:gd name="T30" fmla="+- 0 1396 -1204"/>
                              <a:gd name="T31" fmla="*/ 1396 h 2678"/>
                              <a:gd name="T32" fmla="+- 0 9111 6016"/>
                              <a:gd name="T33" fmla="*/ T32 w 4982"/>
                              <a:gd name="T34" fmla="+- 0 1402 -1204"/>
                              <a:gd name="T35" fmla="*/ 1402 h 2678"/>
                              <a:gd name="T36" fmla="+- 0 9108 6016"/>
                              <a:gd name="T37" fmla="*/ T36 w 4982"/>
                              <a:gd name="T38" fmla="+- 0 1407 -1204"/>
                              <a:gd name="T39" fmla="*/ 1407 h 2678"/>
                              <a:gd name="T40" fmla="+- 0 9108 6016"/>
                              <a:gd name="T41" fmla="*/ T40 w 4982"/>
                              <a:gd name="T42" fmla="+- 0 1413 -1204"/>
                              <a:gd name="T43" fmla="*/ 141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92" y="2617"/>
                                </a:moveTo>
                                <a:lnTo>
                                  <a:pt x="3092" y="2623"/>
                                </a:lnTo>
                                <a:lnTo>
                                  <a:pt x="3094" y="2627"/>
                                </a:lnTo>
                                <a:lnTo>
                                  <a:pt x="3098" y="2632"/>
                                </a:lnTo>
                                <a:lnTo>
                                  <a:pt x="3102" y="2636"/>
                                </a:lnTo>
                                <a:lnTo>
                                  <a:pt x="3107" y="2639"/>
                                </a:lnTo>
                                <a:lnTo>
                                  <a:pt x="3105" y="2597"/>
                                </a:lnTo>
                                <a:lnTo>
                                  <a:pt x="3100" y="2600"/>
                                </a:lnTo>
                                <a:lnTo>
                                  <a:pt x="3095" y="2606"/>
                                </a:lnTo>
                                <a:lnTo>
                                  <a:pt x="3092" y="2611"/>
                                </a:lnTo>
                                <a:lnTo>
                                  <a:pt x="3092" y="2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00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58 6016"/>
                              <a:gd name="T1" fmla="*/ T0 w 4982"/>
                              <a:gd name="T2" fmla="+- 0 1442 -1204"/>
                              <a:gd name="T3" fmla="*/ 1442 h 2678"/>
                              <a:gd name="T4" fmla="+- 0 9154 6016"/>
                              <a:gd name="T5" fmla="*/ T4 w 4982"/>
                              <a:gd name="T6" fmla="+- 0 1436 -1204"/>
                              <a:gd name="T7" fmla="*/ 1436 h 2678"/>
                              <a:gd name="T8" fmla="+- 0 9155 6016"/>
                              <a:gd name="T9" fmla="*/ T8 w 4982"/>
                              <a:gd name="T10" fmla="+- 0 1465 -1204"/>
                              <a:gd name="T11" fmla="*/ 1465 h 2678"/>
                              <a:gd name="T12" fmla="+- 0 9158 6016"/>
                              <a:gd name="T13" fmla="*/ T12 w 4982"/>
                              <a:gd name="T14" fmla="+- 0 1459 -1204"/>
                              <a:gd name="T15" fmla="*/ 1459 h 2678"/>
                              <a:gd name="T16" fmla="+- 0 9159 6016"/>
                              <a:gd name="T17" fmla="*/ T16 w 4982"/>
                              <a:gd name="T18" fmla="+- 0 1453 -1204"/>
                              <a:gd name="T19" fmla="*/ 1453 h 2678"/>
                              <a:gd name="T20" fmla="+- 0 9159 6016"/>
                              <a:gd name="T21" fmla="*/ T20 w 4982"/>
                              <a:gd name="T22" fmla="+- 0 1447 -1204"/>
                              <a:gd name="T23" fmla="*/ 1447 h 2678"/>
                              <a:gd name="T24" fmla="+- 0 9158 6016"/>
                              <a:gd name="T25" fmla="*/ T24 w 4982"/>
                              <a:gd name="T26" fmla="+- 0 1442 -1204"/>
                              <a:gd name="T27" fmla="*/ 14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42" y="2646"/>
                                </a:moveTo>
                                <a:lnTo>
                                  <a:pt x="3138" y="2640"/>
                                </a:lnTo>
                                <a:lnTo>
                                  <a:pt x="3139" y="2669"/>
                                </a:lnTo>
                                <a:lnTo>
                                  <a:pt x="3142" y="2663"/>
                                </a:lnTo>
                                <a:lnTo>
                                  <a:pt x="3143" y="2657"/>
                                </a:lnTo>
                                <a:lnTo>
                                  <a:pt x="3143" y="2651"/>
                                </a:lnTo>
                                <a:lnTo>
                                  <a:pt x="3142" y="2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9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51 6016"/>
                              <a:gd name="T1" fmla="*/ T0 w 4982"/>
                              <a:gd name="T2" fmla="+- 0 1432 -1204"/>
                              <a:gd name="T3" fmla="*/ 1432 h 2678"/>
                              <a:gd name="T4" fmla="+- 0 9145 6016"/>
                              <a:gd name="T5" fmla="*/ T4 w 4982"/>
                              <a:gd name="T6" fmla="+- 0 1428 -1204"/>
                              <a:gd name="T7" fmla="*/ 1428 h 2678"/>
                              <a:gd name="T8" fmla="+- 0 9146 6016"/>
                              <a:gd name="T9" fmla="*/ T8 w 4982"/>
                              <a:gd name="T10" fmla="+- 0 1471 -1204"/>
                              <a:gd name="T11" fmla="*/ 1471 h 2678"/>
                              <a:gd name="T12" fmla="+- 0 9149 6016"/>
                              <a:gd name="T13" fmla="*/ T12 w 4982"/>
                              <a:gd name="T14" fmla="+- 0 1469 -1204"/>
                              <a:gd name="T15" fmla="*/ 1469 h 2678"/>
                              <a:gd name="T16" fmla="+- 0 9155 6016"/>
                              <a:gd name="T17" fmla="*/ T16 w 4982"/>
                              <a:gd name="T18" fmla="+- 0 1465 -1204"/>
                              <a:gd name="T19" fmla="*/ 1465 h 2678"/>
                              <a:gd name="T20" fmla="+- 0 9154 6016"/>
                              <a:gd name="T21" fmla="*/ T20 w 4982"/>
                              <a:gd name="T22" fmla="+- 0 1436 -1204"/>
                              <a:gd name="T23" fmla="*/ 1436 h 2678"/>
                              <a:gd name="T24" fmla="+- 0 9151 6016"/>
                              <a:gd name="T25" fmla="*/ T24 w 4982"/>
                              <a:gd name="T26" fmla="+- 0 1432 -1204"/>
                              <a:gd name="T27" fmla="*/ 143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35" y="2636"/>
                                </a:moveTo>
                                <a:lnTo>
                                  <a:pt x="3129" y="2632"/>
                                </a:lnTo>
                                <a:lnTo>
                                  <a:pt x="3130" y="2675"/>
                                </a:lnTo>
                                <a:lnTo>
                                  <a:pt x="3133" y="2673"/>
                                </a:lnTo>
                                <a:lnTo>
                                  <a:pt x="3139" y="2669"/>
                                </a:lnTo>
                                <a:lnTo>
                                  <a:pt x="3138" y="2640"/>
                                </a:lnTo>
                                <a:lnTo>
                                  <a:pt x="3135" y="2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99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16 6016"/>
                              <a:gd name="T1" fmla="*/ T0 w 4982"/>
                              <a:gd name="T2" fmla="+- 0 1473 -1204"/>
                              <a:gd name="T3" fmla="*/ 1473 h 2678"/>
                              <a:gd name="T4" fmla="+- 0 9120 6016"/>
                              <a:gd name="T5" fmla="*/ T4 w 4982"/>
                              <a:gd name="T6" fmla="+- 0 1474 -1204"/>
                              <a:gd name="T7" fmla="*/ 1474 h 2678"/>
                              <a:gd name="T8" fmla="+- 0 9125 6016"/>
                              <a:gd name="T9" fmla="*/ T8 w 4982"/>
                              <a:gd name="T10" fmla="+- 0 1474 -1204"/>
                              <a:gd name="T11" fmla="*/ 1474 h 2678"/>
                              <a:gd name="T12" fmla="+- 0 9134 6016"/>
                              <a:gd name="T13" fmla="*/ T12 w 4982"/>
                              <a:gd name="T14" fmla="+- 0 1474 -1204"/>
                              <a:gd name="T15" fmla="*/ 1474 h 2678"/>
                              <a:gd name="T16" fmla="+- 0 9138 6016"/>
                              <a:gd name="T17" fmla="*/ T16 w 4982"/>
                              <a:gd name="T18" fmla="+- 0 1473 -1204"/>
                              <a:gd name="T19" fmla="*/ 1473 h 2678"/>
                              <a:gd name="T20" fmla="+- 0 9142 6016"/>
                              <a:gd name="T21" fmla="*/ T20 w 4982"/>
                              <a:gd name="T22" fmla="+- 0 1472 -1204"/>
                              <a:gd name="T23" fmla="*/ 1472 h 2678"/>
                              <a:gd name="T24" fmla="+- 0 9146 6016"/>
                              <a:gd name="T25" fmla="*/ T24 w 4982"/>
                              <a:gd name="T26" fmla="+- 0 1471 -1204"/>
                              <a:gd name="T27" fmla="*/ 1471 h 2678"/>
                              <a:gd name="T28" fmla="+- 0 9144 6016"/>
                              <a:gd name="T29" fmla="*/ T28 w 4982"/>
                              <a:gd name="T30" fmla="+- 0 1454 -1204"/>
                              <a:gd name="T31" fmla="*/ 1454 h 2678"/>
                              <a:gd name="T32" fmla="+- 0 9142 6016"/>
                              <a:gd name="T33" fmla="*/ T32 w 4982"/>
                              <a:gd name="T34" fmla="+- 0 1458 -1204"/>
                              <a:gd name="T35" fmla="*/ 1458 h 2678"/>
                              <a:gd name="T36" fmla="+- 0 9138 6016"/>
                              <a:gd name="T37" fmla="*/ T36 w 4982"/>
                              <a:gd name="T38" fmla="+- 0 1461 -1204"/>
                              <a:gd name="T39" fmla="*/ 1461 h 2678"/>
                              <a:gd name="T40" fmla="+- 0 9134 6016"/>
                              <a:gd name="T41" fmla="*/ T40 w 4982"/>
                              <a:gd name="T42" fmla="+- 0 1462 -1204"/>
                              <a:gd name="T43" fmla="*/ 1462 h 2678"/>
                              <a:gd name="T44" fmla="+- 0 9130 6016"/>
                              <a:gd name="T45" fmla="*/ T44 w 4982"/>
                              <a:gd name="T46" fmla="+- 0 1462 -1204"/>
                              <a:gd name="T47" fmla="*/ 1462 h 2678"/>
                              <a:gd name="T48" fmla="+- 0 9126 6016"/>
                              <a:gd name="T49" fmla="*/ T48 w 4982"/>
                              <a:gd name="T50" fmla="+- 0 1462 -1204"/>
                              <a:gd name="T51" fmla="*/ 1462 h 2678"/>
                              <a:gd name="T52" fmla="+- 0 9122 6016"/>
                              <a:gd name="T53" fmla="*/ T52 w 4982"/>
                              <a:gd name="T54" fmla="+- 0 1462 -1204"/>
                              <a:gd name="T55" fmla="*/ 1462 h 2678"/>
                              <a:gd name="T56" fmla="+- 0 9116 6016"/>
                              <a:gd name="T57" fmla="*/ T56 w 4982"/>
                              <a:gd name="T58" fmla="+- 0 1473 -1204"/>
                              <a:gd name="T59" fmla="*/ 147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00" y="2677"/>
                                </a:moveTo>
                                <a:lnTo>
                                  <a:pt x="3104" y="2678"/>
                                </a:lnTo>
                                <a:lnTo>
                                  <a:pt x="3109" y="2678"/>
                                </a:lnTo>
                                <a:lnTo>
                                  <a:pt x="3118" y="2678"/>
                                </a:lnTo>
                                <a:lnTo>
                                  <a:pt x="3122" y="2677"/>
                                </a:lnTo>
                                <a:lnTo>
                                  <a:pt x="3126" y="2676"/>
                                </a:lnTo>
                                <a:lnTo>
                                  <a:pt x="3130" y="2675"/>
                                </a:lnTo>
                                <a:lnTo>
                                  <a:pt x="3128" y="2658"/>
                                </a:lnTo>
                                <a:lnTo>
                                  <a:pt x="3126" y="2662"/>
                                </a:lnTo>
                                <a:lnTo>
                                  <a:pt x="3122" y="2665"/>
                                </a:lnTo>
                                <a:lnTo>
                                  <a:pt x="3118" y="2666"/>
                                </a:lnTo>
                                <a:lnTo>
                                  <a:pt x="3114" y="2666"/>
                                </a:lnTo>
                                <a:lnTo>
                                  <a:pt x="3110" y="2666"/>
                                </a:lnTo>
                                <a:lnTo>
                                  <a:pt x="3106" y="2666"/>
                                </a:lnTo>
                                <a:lnTo>
                                  <a:pt x="3100" y="2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99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15 6016"/>
                              <a:gd name="T1" fmla="*/ T0 w 4982"/>
                              <a:gd name="T2" fmla="+- 0 1460 -1204"/>
                              <a:gd name="T3" fmla="*/ 1460 h 2678"/>
                              <a:gd name="T4" fmla="+- 0 9110 6016"/>
                              <a:gd name="T5" fmla="*/ T4 w 4982"/>
                              <a:gd name="T6" fmla="+- 0 1457 -1204"/>
                              <a:gd name="T7" fmla="*/ 1457 h 2678"/>
                              <a:gd name="T8" fmla="+- 0 9112 6016"/>
                              <a:gd name="T9" fmla="*/ T8 w 4982"/>
                              <a:gd name="T10" fmla="+- 0 1472 -1204"/>
                              <a:gd name="T11" fmla="*/ 1472 h 2678"/>
                              <a:gd name="T12" fmla="+- 0 9116 6016"/>
                              <a:gd name="T13" fmla="*/ T12 w 4982"/>
                              <a:gd name="T14" fmla="+- 0 1473 -1204"/>
                              <a:gd name="T15" fmla="*/ 1473 h 2678"/>
                              <a:gd name="T16" fmla="+- 0 9122 6016"/>
                              <a:gd name="T17" fmla="*/ T16 w 4982"/>
                              <a:gd name="T18" fmla="+- 0 1462 -1204"/>
                              <a:gd name="T19" fmla="*/ 1462 h 2678"/>
                              <a:gd name="T20" fmla="+- 0 9115 6016"/>
                              <a:gd name="T21" fmla="*/ T20 w 4982"/>
                              <a:gd name="T22" fmla="+- 0 1460 -1204"/>
                              <a:gd name="T23" fmla="*/ 146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99" y="2664"/>
                                </a:moveTo>
                                <a:lnTo>
                                  <a:pt x="3094" y="2661"/>
                                </a:lnTo>
                                <a:lnTo>
                                  <a:pt x="3096" y="2676"/>
                                </a:lnTo>
                                <a:lnTo>
                                  <a:pt x="3100" y="2677"/>
                                </a:lnTo>
                                <a:lnTo>
                                  <a:pt x="3106" y="2666"/>
                                </a:lnTo>
                                <a:lnTo>
                                  <a:pt x="3099" y="2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99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42 6016"/>
                              <a:gd name="T1" fmla="*/ T0 w 4982"/>
                              <a:gd name="T2" fmla="+- 0 1402 -1204"/>
                              <a:gd name="T3" fmla="*/ 1402 h 2678"/>
                              <a:gd name="T4" fmla="+- 0 9147 6016"/>
                              <a:gd name="T5" fmla="*/ T4 w 4982"/>
                              <a:gd name="T6" fmla="+- 0 1404 -1204"/>
                              <a:gd name="T7" fmla="*/ 1404 h 2678"/>
                              <a:gd name="T8" fmla="+- 0 9153 6016"/>
                              <a:gd name="T9" fmla="*/ T8 w 4982"/>
                              <a:gd name="T10" fmla="+- 0 1406 -1204"/>
                              <a:gd name="T11" fmla="*/ 1406 h 2678"/>
                              <a:gd name="T12" fmla="+- 0 9156 6016"/>
                              <a:gd name="T13" fmla="*/ T12 w 4982"/>
                              <a:gd name="T14" fmla="+- 0 1394 -1204"/>
                              <a:gd name="T15" fmla="*/ 1394 h 2678"/>
                              <a:gd name="T16" fmla="+- 0 9154 6016"/>
                              <a:gd name="T17" fmla="*/ T16 w 4982"/>
                              <a:gd name="T18" fmla="+- 0 1393 -1204"/>
                              <a:gd name="T19" fmla="*/ 1393 h 2678"/>
                              <a:gd name="T20" fmla="+- 0 9148 6016"/>
                              <a:gd name="T21" fmla="*/ T20 w 4982"/>
                              <a:gd name="T22" fmla="+- 0 1391 -1204"/>
                              <a:gd name="T23" fmla="*/ 1391 h 2678"/>
                              <a:gd name="T24" fmla="+- 0 9142 6016"/>
                              <a:gd name="T25" fmla="*/ T24 w 4982"/>
                              <a:gd name="T26" fmla="+- 0 1402 -1204"/>
                              <a:gd name="T27" fmla="*/ 140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26" y="2606"/>
                                </a:moveTo>
                                <a:lnTo>
                                  <a:pt x="3131" y="2608"/>
                                </a:lnTo>
                                <a:lnTo>
                                  <a:pt x="3137" y="2610"/>
                                </a:lnTo>
                                <a:lnTo>
                                  <a:pt x="3140" y="2598"/>
                                </a:lnTo>
                                <a:lnTo>
                                  <a:pt x="3138" y="2597"/>
                                </a:lnTo>
                                <a:lnTo>
                                  <a:pt x="3132" y="2595"/>
                                </a:lnTo>
                                <a:lnTo>
                                  <a:pt x="3126" y="2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99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28 6016"/>
                              <a:gd name="T1" fmla="*/ T0 w 4982"/>
                              <a:gd name="T2" fmla="+- 0 1391 -1204"/>
                              <a:gd name="T3" fmla="*/ 1391 h 2678"/>
                              <a:gd name="T4" fmla="+- 0 9132 6016"/>
                              <a:gd name="T5" fmla="*/ T4 w 4982"/>
                              <a:gd name="T6" fmla="+- 0 1403 -1204"/>
                              <a:gd name="T7" fmla="*/ 1403 h 2678"/>
                              <a:gd name="T8" fmla="+- 0 9137 6016"/>
                              <a:gd name="T9" fmla="*/ T8 w 4982"/>
                              <a:gd name="T10" fmla="+- 0 1402 -1204"/>
                              <a:gd name="T11" fmla="*/ 1402 h 2678"/>
                              <a:gd name="T12" fmla="+- 0 9142 6016"/>
                              <a:gd name="T13" fmla="*/ T12 w 4982"/>
                              <a:gd name="T14" fmla="+- 0 1402 -1204"/>
                              <a:gd name="T15" fmla="*/ 1402 h 2678"/>
                              <a:gd name="T16" fmla="+- 0 9148 6016"/>
                              <a:gd name="T17" fmla="*/ T16 w 4982"/>
                              <a:gd name="T18" fmla="+- 0 1391 -1204"/>
                              <a:gd name="T19" fmla="*/ 1391 h 2678"/>
                              <a:gd name="T20" fmla="+- 0 9141 6016"/>
                              <a:gd name="T21" fmla="*/ T20 w 4982"/>
                              <a:gd name="T22" fmla="+- 0 1390 -1204"/>
                              <a:gd name="T23" fmla="*/ 1390 h 2678"/>
                              <a:gd name="T24" fmla="+- 0 9132 6016"/>
                              <a:gd name="T25" fmla="*/ T24 w 4982"/>
                              <a:gd name="T26" fmla="+- 0 1390 -1204"/>
                              <a:gd name="T27" fmla="*/ 1390 h 2678"/>
                              <a:gd name="T28" fmla="+- 0 9128 6016"/>
                              <a:gd name="T29" fmla="*/ T28 w 4982"/>
                              <a:gd name="T30" fmla="+- 0 1391 -1204"/>
                              <a:gd name="T31" fmla="*/ 139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12" y="2595"/>
                                </a:moveTo>
                                <a:lnTo>
                                  <a:pt x="3116" y="2607"/>
                                </a:lnTo>
                                <a:lnTo>
                                  <a:pt x="3121" y="2606"/>
                                </a:lnTo>
                                <a:lnTo>
                                  <a:pt x="3126" y="2606"/>
                                </a:lnTo>
                                <a:lnTo>
                                  <a:pt x="3132" y="2595"/>
                                </a:lnTo>
                                <a:lnTo>
                                  <a:pt x="3125" y="2594"/>
                                </a:lnTo>
                                <a:lnTo>
                                  <a:pt x="3116" y="2594"/>
                                </a:lnTo>
                                <a:lnTo>
                                  <a:pt x="3112" y="2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99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61 6016"/>
                              <a:gd name="T1" fmla="*/ T0 w 4982"/>
                              <a:gd name="T2" fmla="+- 0 1450 -1204"/>
                              <a:gd name="T3" fmla="*/ 1450 h 2678"/>
                              <a:gd name="T4" fmla="+- 0 9263 6016"/>
                              <a:gd name="T5" fmla="*/ T4 w 4982"/>
                              <a:gd name="T6" fmla="+- 0 1439 -1204"/>
                              <a:gd name="T7" fmla="*/ 1439 h 2678"/>
                              <a:gd name="T8" fmla="+- 0 9273 6016"/>
                              <a:gd name="T9" fmla="*/ T8 w 4982"/>
                              <a:gd name="T10" fmla="+- 0 1403 -1204"/>
                              <a:gd name="T11" fmla="*/ 1403 h 2678"/>
                              <a:gd name="T12" fmla="+- 0 9285 6016"/>
                              <a:gd name="T13" fmla="*/ T12 w 4982"/>
                              <a:gd name="T14" fmla="+- 0 1439 -1204"/>
                              <a:gd name="T15" fmla="*/ 1439 h 2678"/>
                              <a:gd name="T16" fmla="+- 0 9287 6016"/>
                              <a:gd name="T17" fmla="*/ T16 w 4982"/>
                              <a:gd name="T18" fmla="+- 0 1450 -1204"/>
                              <a:gd name="T19" fmla="*/ 1450 h 2678"/>
                              <a:gd name="T20" fmla="+- 0 9295 6016"/>
                              <a:gd name="T21" fmla="*/ T20 w 4982"/>
                              <a:gd name="T22" fmla="+- 0 1473 -1204"/>
                              <a:gd name="T23" fmla="*/ 1473 h 2678"/>
                              <a:gd name="T24" fmla="+- 0 9311 6016"/>
                              <a:gd name="T25" fmla="*/ T24 w 4982"/>
                              <a:gd name="T26" fmla="+- 0 1473 -1204"/>
                              <a:gd name="T27" fmla="*/ 1473 h 2678"/>
                              <a:gd name="T28" fmla="+- 0 9284 6016"/>
                              <a:gd name="T29" fmla="*/ T28 w 4982"/>
                              <a:gd name="T30" fmla="+- 0 1391 -1204"/>
                              <a:gd name="T31" fmla="*/ 1391 h 2678"/>
                              <a:gd name="T32" fmla="+- 0 9264 6016"/>
                              <a:gd name="T33" fmla="*/ T32 w 4982"/>
                              <a:gd name="T34" fmla="+- 0 1391 -1204"/>
                              <a:gd name="T35" fmla="*/ 1391 h 2678"/>
                              <a:gd name="T36" fmla="+- 0 9261 6016"/>
                              <a:gd name="T37" fmla="*/ T36 w 4982"/>
                              <a:gd name="T38" fmla="+- 0 1450 -1204"/>
                              <a:gd name="T39" fmla="*/ 145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45" y="2654"/>
                                </a:moveTo>
                                <a:lnTo>
                                  <a:pt x="3247" y="2643"/>
                                </a:lnTo>
                                <a:lnTo>
                                  <a:pt x="3257" y="2607"/>
                                </a:lnTo>
                                <a:lnTo>
                                  <a:pt x="3269" y="2643"/>
                                </a:lnTo>
                                <a:lnTo>
                                  <a:pt x="3271" y="2654"/>
                                </a:lnTo>
                                <a:lnTo>
                                  <a:pt x="3279" y="2677"/>
                                </a:lnTo>
                                <a:lnTo>
                                  <a:pt x="3295" y="2677"/>
                                </a:lnTo>
                                <a:lnTo>
                                  <a:pt x="3268" y="2595"/>
                                </a:lnTo>
                                <a:lnTo>
                                  <a:pt x="3248" y="2595"/>
                                </a:lnTo>
                                <a:lnTo>
                                  <a:pt x="3245" y="2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99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64 6016"/>
                              <a:gd name="T1" fmla="*/ T0 w 4982"/>
                              <a:gd name="T2" fmla="+- 0 1391 -1204"/>
                              <a:gd name="T3" fmla="*/ 1391 h 2678"/>
                              <a:gd name="T4" fmla="+- 0 9239 6016"/>
                              <a:gd name="T5" fmla="*/ T4 w 4982"/>
                              <a:gd name="T6" fmla="+- 0 1473 -1204"/>
                              <a:gd name="T7" fmla="*/ 1473 h 2678"/>
                              <a:gd name="T8" fmla="+- 0 9254 6016"/>
                              <a:gd name="T9" fmla="*/ T8 w 4982"/>
                              <a:gd name="T10" fmla="+- 0 1473 -1204"/>
                              <a:gd name="T11" fmla="*/ 1473 h 2678"/>
                              <a:gd name="T12" fmla="+- 0 9261 6016"/>
                              <a:gd name="T13" fmla="*/ T12 w 4982"/>
                              <a:gd name="T14" fmla="+- 0 1450 -1204"/>
                              <a:gd name="T15" fmla="*/ 1450 h 2678"/>
                              <a:gd name="T16" fmla="+- 0 9264 6016"/>
                              <a:gd name="T17" fmla="*/ T16 w 4982"/>
                              <a:gd name="T18" fmla="+- 0 1391 -1204"/>
                              <a:gd name="T19" fmla="*/ 139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48" y="2595"/>
                                </a:moveTo>
                                <a:lnTo>
                                  <a:pt x="3223" y="2677"/>
                                </a:lnTo>
                                <a:lnTo>
                                  <a:pt x="3238" y="2677"/>
                                </a:lnTo>
                                <a:lnTo>
                                  <a:pt x="3245" y="2654"/>
                                </a:lnTo>
                                <a:lnTo>
                                  <a:pt x="3248" y="2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99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63 6016"/>
                              <a:gd name="T1" fmla="*/ T0 w 4982"/>
                              <a:gd name="T2" fmla="+- 0 1439 -1204"/>
                              <a:gd name="T3" fmla="*/ 1439 h 2678"/>
                              <a:gd name="T4" fmla="+- 0 9261 6016"/>
                              <a:gd name="T5" fmla="*/ T4 w 4982"/>
                              <a:gd name="T6" fmla="+- 0 1450 -1204"/>
                              <a:gd name="T7" fmla="*/ 1450 h 2678"/>
                              <a:gd name="T8" fmla="+- 0 9287 6016"/>
                              <a:gd name="T9" fmla="*/ T8 w 4982"/>
                              <a:gd name="T10" fmla="+- 0 1450 -1204"/>
                              <a:gd name="T11" fmla="*/ 1450 h 2678"/>
                              <a:gd name="T12" fmla="+- 0 9285 6016"/>
                              <a:gd name="T13" fmla="*/ T12 w 4982"/>
                              <a:gd name="T14" fmla="+- 0 1439 -1204"/>
                              <a:gd name="T15" fmla="*/ 1439 h 2678"/>
                              <a:gd name="T16" fmla="+- 0 9263 6016"/>
                              <a:gd name="T17" fmla="*/ T16 w 4982"/>
                              <a:gd name="T18" fmla="+- 0 1439 -1204"/>
                              <a:gd name="T19" fmla="*/ 143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47" y="2643"/>
                                </a:moveTo>
                                <a:lnTo>
                                  <a:pt x="3245" y="2654"/>
                                </a:lnTo>
                                <a:lnTo>
                                  <a:pt x="3271" y="2654"/>
                                </a:lnTo>
                                <a:lnTo>
                                  <a:pt x="3269" y="2643"/>
                                </a:lnTo>
                                <a:lnTo>
                                  <a:pt x="3247" y="2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99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70 6016"/>
                              <a:gd name="T1" fmla="*/ T0 w 4982"/>
                              <a:gd name="T2" fmla="+- 0 1228 -1204"/>
                              <a:gd name="T3" fmla="*/ 1228 h 2678"/>
                              <a:gd name="T4" fmla="+- 0 9571 6016"/>
                              <a:gd name="T5" fmla="*/ T4 w 4982"/>
                              <a:gd name="T6" fmla="+- 0 1224 -1204"/>
                              <a:gd name="T7" fmla="*/ 1224 h 2678"/>
                              <a:gd name="T8" fmla="+- 0 9574 6016"/>
                              <a:gd name="T9" fmla="*/ T8 w 4982"/>
                              <a:gd name="T10" fmla="+- 0 1218 -1204"/>
                              <a:gd name="T11" fmla="*/ 1218 h 2678"/>
                              <a:gd name="T12" fmla="+- 0 9578 6016"/>
                              <a:gd name="T13" fmla="*/ T12 w 4982"/>
                              <a:gd name="T14" fmla="+- 0 1215 -1204"/>
                              <a:gd name="T15" fmla="*/ 1215 h 2678"/>
                              <a:gd name="T16" fmla="+- 0 9582 6016"/>
                              <a:gd name="T17" fmla="*/ T16 w 4982"/>
                              <a:gd name="T18" fmla="+- 0 1213 -1204"/>
                              <a:gd name="T19" fmla="*/ 1213 h 2678"/>
                              <a:gd name="T20" fmla="+- 0 9586 6016"/>
                              <a:gd name="T21" fmla="*/ T20 w 4982"/>
                              <a:gd name="T22" fmla="+- 0 1213 -1204"/>
                              <a:gd name="T23" fmla="*/ 1213 h 2678"/>
                              <a:gd name="T24" fmla="+- 0 9590 6016"/>
                              <a:gd name="T25" fmla="*/ T24 w 4982"/>
                              <a:gd name="T26" fmla="+- 0 1215 -1204"/>
                              <a:gd name="T27" fmla="*/ 1215 h 2678"/>
                              <a:gd name="T28" fmla="+- 0 9594 6016"/>
                              <a:gd name="T29" fmla="*/ T28 w 4982"/>
                              <a:gd name="T30" fmla="+- 0 1218 -1204"/>
                              <a:gd name="T31" fmla="*/ 1218 h 2678"/>
                              <a:gd name="T32" fmla="+- 0 9596 6016"/>
                              <a:gd name="T33" fmla="*/ T32 w 4982"/>
                              <a:gd name="T34" fmla="+- 0 1224 -1204"/>
                              <a:gd name="T35" fmla="*/ 1224 h 2678"/>
                              <a:gd name="T36" fmla="+- 0 9596 6016"/>
                              <a:gd name="T37" fmla="*/ T36 w 4982"/>
                              <a:gd name="T38" fmla="+- 0 1228 -1204"/>
                              <a:gd name="T39" fmla="*/ 1228 h 2678"/>
                              <a:gd name="T40" fmla="+- 0 9570 6016"/>
                              <a:gd name="T41" fmla="*/ T40 w 4982"/>
                              <a:gd name="T42" fmla="+- 0 1228 -1204"/>
                              <a:gd name="T43" fmla="*/ 1228 h 2678"/>
                              <a:gd name="T44" fmla="+- 0 9609 6016"/>
                              <a:gd name="T45" fmla="*/ T44 w 4982"/>
                              <a:gd name="T46" fmla="+- 0 1238 -1204"/>
                              <a:gd name="T47" fmla="*/ 1238 h 2678"/>
                              <a:gd name="T48" fmla="+- 0 9597 6016"/>
                              <a:gd name="T49" fmla="*/ T48 w 4982"/>
                              <a:gd name="T50" fmla="+- 0 1206 -1204"/>
                              <a:gd name="T51" fmla="*/ 1206 h 2678"/>
                              <a:gd name="T52" fmla="+- 0 9593 6016"/>
                              <a:gd name="T53" fmla="*/ T52 w 4982"/>
                              <a:gd name="T54" fmla="+- 0 1205 -1204"/>
                              <a:gd name="T55" fmla="*/ 1205 h 2678"/>
                              <a:gd name="T56" fmla="+- 0 9589 6016"/>
                              <a:gd name="T57" fmla="*/ T56 w 4982"/>
                              <a:gd name="T58" fmla="+- 0 1203 -1204"/>
                              <a:gd name="T59" fmla="*/ 1203 h 2678"/>
                              <a:gd name="T60" fmla="+- 0 9585 6016"/>
                              <a:gd name="T61" fmla="*/ T60 w 4982"/>
                              <a:gd name="T62" fmla="+- 0 1203 -1204"/>
                              <a:gd name="T63" fmla="*/ 1203 h 2678"/>
                              <a:gd name="T64" fmla="+- 0 9580 6016"/>
                              <a:gd name="T65" fmla="*/ T64 w 4982"/>
                              <a:gd name="T66" fmla="+- 0 1203 -1204"/>
                              <a:gd name="T67" fmla="*/ 1203 h 2678"/>
                              <a:gd name="T68" fmla="+- 0 9576 6016"/>
                              <a:gd name="T69" fmla="*/ T68 w 4982"/>
                              <a:gd name="T70" fmla="+- 0 1205 -1204"/>
                              <a:gd name="T71" fmla="*/ 1205 h 2678"/>
                              <a:gd name="T72" fmla="+- 0 9572 6016"/>
                              <a:gd name="T73" fmla="*/ T72 w 4982"/>
                              <a:gd name="T74" fmla="+- 0 1206 -1204"/>
                              <a:gd name="T75" fmla="*/ 1206 h 2678"/>
                              <a:gd name="T76" fmla="+- 0 9570 6016"/>
                              <a:gd name="T77" fmla="*/ T76 w 4982"/>
                              <a:gd name="T78" fmla="+- 0 1228 -1204"/>
                              <a:gd name="T79" fmla="*/ 12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54" y="2432"/>
                                </a:moveTo>
                                <a:lnTo>
                                  <a:pt x="3555" y="2428"/>
                                </a:lnTo>
                                <a:lnTo>
                                  <a:pt x="3558" y="2422"/>
                                </a:lnTo>
                                <a:lnTo>
                                  <a:pt x="3562" y="2419"/>
                                </a:lnTo>
                                <a:lnTo>
                                  <a:pt x="3566" y="2417"/>
                                </a:lnTo>
                                <a:lnTo>
                                  <a:pt x="3570" y="2417"/>
                                </a:lnTo>
                                <a:lnTo>
                                  <a:pt x="3574" y="2419"/>
                                </a:lnTo>
                                <a:lnTo>
                                  <a:pt x="3578" y="2422"/>
                                </a:lnTo>
                                <a:lnTo>
                                  <a:pt x="3580" y="2428"/>
                                </a:lnTo>
                                <a:lnTo>
                                  <a:pt x="3580" y="2432"/>
                                </a:lnTo>
                                <a:lnTo>
                                  <a:pt x="3554" y="2432"/>
                                </a:lnTo>
                                <a:lnTo>
                                  <a:pt x="3593" y="2442"/>
                                </a:lnTo>
                                <a:lnTo>
                                  <a:pt x="3581" y="2410"/>
                                </a:lnTo>
                                <a:lnTo>
                                  <a:pt x="3577" y="2409"/>
                                </a:lnTo>
                                <a:lnTo>
                                  <a:pt x="3573" y="2407"/>
                                </a:lnTo>
                                <a:lnTo>
                                  <a:pt x="3569" y="2407"/>
                                </a:lnTo>
                                <a:lnTo>
                                  <a:pt x="3564" y="2407"/>
                                </a:lnTo>
                                <a:lnTo>
                                  <a:pt x="3560" y="2409"/>
                                </a:lnTo>
                                <a:lnTo>
                                  <a:pt x="3556" y="2410"/>
                                </a:lnTo>
                                <a:lnTo>
                                  <a:pt x="3554" y="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99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73 6016"/>
                              <a:gd name="T1" fmla="*/ T0 w 4982"/>
                              <a:gd name="T2" fmla="+- 0 1247 -1204"/>
                              <a:gd name="T3" fmla="*/ 1247 h 2678"/>
                              <a:gd name="T4" fmla="+- 0 9571 6016"/>
                              <a:gd name="T5" fmla="*/ T4 w 4982"/>
                              <a:gd name="T6" fmla="+- 0 1243 -1204"/>
                              <a:gd name="T7" fmla="*/ 1243 h 2678"/>
                              <a:gd name="T8" fmla="+- 0 9570 6016"/>
                              <a:gd name="T9" fmla="*/ T8 w 4982"/>
                              <a:gd name="T10" fmla="+- 0 1238 -1204"/>
                              <a:gd name="T11" fmla="*/ 1238 h 2678"/>
                              <a:gd name="T12" fmla="+- 0 9570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9572 6016"/>
                              <a:gd name="T17" fmla="*/ T16 w 4982"/>
                              <a:gd name="T18" fmla="+- 0 1206 -1204"/>
                              <a:gd name="T19" fmla="*/ 1206 h 2678"/>
                              <a:gd name="T20" fmla="+- 0 9569 6016"/>
                              <a:gd name="T21" fmla="*/ T20 w 4982"/>
                              <a:gd name="T22" fmla="+- 0 1207 -1204"/>
                              <a:gd name="T23" fmla="*/ 1207 h 2678"/>
                              <a:gd name="T24" fmla="+- 0 9570 6016"/>
                              <a:gd name="T25" fmla="*/ T24 w 4982"/>
                              <a:gd name="T26" fmla="+- 0 1261 -1204"/>
                              <a:gd name="T27" fmla="*/ 1261 h 2678"/>
                              <a:gd name="T28" fmla="+- 0 9574 6016"/>
                              <a:gd name="T29" fmla="*/ T28 w 4982"/>
                              <a:gd name="T30" fmla="+- 0 1263 -1204"/>
                              <a:gd name="T31" fmla="*/ 1263 h 2678"/>
                              <a:gd name="T32" fmla="+- 0 9573 6016"/>
                              <a:gd name="T33" fmla="*/ T32 w 4982"/>
                              <a:gd name="T34" fmla="+- 0 1247 -1204"/>
                              <a:gd name="T35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57" y="2451"/>
                                </a:moveTo>
                                <a:lnTo>
                                  <a:pt x="3555" y="2447"/>
                                </a:lnTo>
                                <a:lnTo>
                                  <a:pt x="3554" y="2442"/>
                                </a:lnTo>
                                <a:lnTo>
                                  <a:pt x="3554" y="2432"/>
                                </a:lnTo>
                                <a:lnTo>
                                  <a:pt x="3556" y="2410"/>
                                </a:lnTo>
                                <a:lnTo>
                                  <a:pt x="3553" y="2411"/>
                                </a:lnTo>
                                <a:lnTo>
                                  <a:pt x="3554" y="2465"/>
                                </a:lnTo>
                                <a:lnTo>
                                  <a:pt x="3558" y="2467"/>
                                </a:lnTo>
                                <a:lnTo>
                                  <a:pt x="3557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98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64 6016"/>
                              <a:gd name="T1" fmla="*/ T0 w 4982"/>
                              <a:gd name="T2" fmla="+- 0 1257 -1204"/>
                              <a:gd name="T3" fmla="*/ 1257 h 2678"/>
                              <a:gd name="T4" fmla="+- 0 9570 6016"/>
                              <a:gd name="T5" fmla="*/ T4 w 4982"/>
                              <a:gd name="T6" fmla="+- 0 1261 -1204"/>
                              <a:gd name="T7" fmla="*/ 1261 h 2678"/>
                              <a:gd name="T8" fmla="+- 0 9569 6016"/>
                              <a:gd name="T9" fmla="*/ T8 w 4982"/>
                              <a:gd name="T10" fmla="+- 0 1207 -1204"/>
                              <a:gd name="T11" fmla="*/ 1207 h 2678"/>
                              <a:gd name="T12" fmla="+- 0 9563 6016"/>
                              <a:gd name="T13" fmla="*/ T12 w 4982"/>
                              <a:gd name="T14" fmla="+- 0 1213 -1204"/>
                              <a:gd name="T15" fmla="*/ 1213 h 2678"/>
                              <a:gd name="T16" fmla="+- 0 9559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9559 6016"/>
                              <a:gd name="T21" fmla="*/ T20 w 4982"/>
                              <a:gd name="T22" fmla="+- 0 1251 -1204"/>
                              <a:gd name="T23" fmla="*/ 1251 h 2678"/>
                              <a:gd name="T24" fmla="+- 0 9564 6016"/>
                              <a:gd name="T25" fmla="*/ T24 w 4982"/>
                              <a:gd name="T26" fmla="+- 0 1257 -1204"/>
                              <a:gd name="T27" fmla="*/ 12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48" y="2461"/>
                                </a:moveTo>
                                <a:lnTo>
                                  <a:pt x="3554" y="2465"/>
                                </a:lnTo>
                                <a:lnTo>
                                  <a:pt x="3553" y="2411"/>
                                </a:lnTo>
                                <a:lnTo>
                                  <a:pt x="3547" y="2417"/>
                                </a:lnTo>
                                <a:lnTo>
                                  <a:pt x="3543" y="2423"/>
                                </a:lnTo>
                                <a:lnTo>
                                  <a:pt x="3543" y="2455"/>
                                </a:lnTo>
                                <a:lnTo>
                                  <a:pt x="3548" y="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98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56 6016"/>
                              <a:gd name="T1" fmla="*/ T0 w 4982"/>
                              <a:gd name="T2" fmla="+- 0 1231 -1204"/>
                              <a:gd name="T3" fmla="*/ 1231 h 2678"/>
                              <a:gd name="T4" fmla="+- 0 9556 6016"/>
                              <a:gd name="T5" fmla="*/ T4 w 4982"/>
                              <a:gd name="T6" fmla="+- 0 1243 -1204"/>
                              <a:gd name="T7" fmla="*/ 1243 h 2678"/>
                              <a:gd name="T8" fmla="+- 0 9558 6016"/>
                              <a:gd name="T9" fmla="*/ T8 w 4982"/>
                              <a:gd name="T10" fmla="+- 0 1247 -1204"/>
                              <a:gd name="T11" fmla="*/ 1247 h 2678"/>
                              <a:gd name="T12" fmla="+- 0 9559 6016"/>
                              <a:gd name="T13" fmla="*/ T12 w 4982"/>
                              <a:gd name="T14" fmla="+- 0 1251 -1204"/>
                              <a:gd name="T15" fmla="*/ 1251 h 2678"/>
                              <a:gd name="T16" fmla="+- 0 9559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9558 6016"/>
                              <a:gd name="T21" fmla="*/ T20 w 4982"/>
                              <a:gd name="T22" fmla="+- 0 1223 -1204"/>
                              <a:gd name="T23" fmla="*/ 1223 h 2678"/>
                              <a:gd name="T24" fmla="+- 0 9556 6016"/>
                              <a:gd name="T25" fmla="*/ T24 w 4982"/>
                              <a:gd name="T26" fmla="+- 0 1227 -1204"/>
                              <a:gd name="T27" fmla="*/ 1227 h 2678"/>
                              <a:gd name="T28" fmla="+- 0 9556 6016"/>
                              <a:gd name="T29" fmla="*/ T28 w 4982"/>
                              <a:gd name="T30" fmla="+- 0 1231 -1204"/>
                              <a:gd name="T31" fmla="*/ 123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40" y="2435"/>
                                </a:moveTo>
                                <a:lnTo>
                                  <a:pt x="3540" y="2447"/>
                                </a:lnTo>
                                <a:lnTo>
                                  <a:pt x="3542" y="2451"/>
                                </a:lnTo>
                                <a:lnTo>
                                  <a:pt x="3543" y="2455"/>
                                </a:lnTo>
                                <a:lnTo>
                                  <a:pt x="3543" y="2423"/>
                                </a:lnTo>
                                <a:lnTo>
                                  <a:pt x="3542" y="2427"/>
                                </a:lnTo>
                                <a:lnTo>
                                  <a:pt x="3540" y="2431"/>
                                </a:lnTo>
                                <a:lnTo>
                                  <a:pt x="3540" y="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98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56 6016"/>
                              <a:gd name="T1" fmla="*/ T0 w 4982"/>
                              <a:gd name="T2" fmla="+- 0 1235 -1204"/>
                              <a:gd name="T3" fmla="*/ 1235 h 2678"/>
                              <a:gd name="T4" fmla="+- 0 9556 6016"/>
                              <a:gd name="T5" fmla="*/ T4 w 4982"/>
                              <a:gd name="T6" fmla="+- 0 1239 -1204"/>
                              <a:gd name="T7" fmla="*/ 1239 h 2678"/>
                              <a:gd name="T8" fmla="+- 0 9556 6016"/>
                              <a:gd name="T9" fmla="*/ T8 w 4982"/>
                              <a:gd name="T10" fmla="+- 0 1243 -1204"/>
                              <a:gd name="T11" fmla="*/ 1243 h 2678"/>
                              <a:gd name="T12" fmla="+- 0 9556 6016"/>
                              <a:gd name="T13" fmla="*/ T12 w 4982"/>
                              <a:gd name="T14" fmla="+- 0 1231 -1204"/>
                              <a:gd name="T15" fmla="*/ 1231 h 2678"/>
                              <a:gd name="T16" fmla="+- 0 9556 6016"/>
                              <a:gd name="T17" fmla="*/ T16 w 4982"/>
                              <a:gd name="T18" fmla="+- 0 1235 -1204"/>
                              <a:gd name="T19" fmla="*/ 123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40" y="2439"/>
                                </a:moveTo>
                                <a:lnTo>
                                  <a:pt x="3540" y="2443"/>
                                </a:lnTo>
                                <a:lnTo>
                                  <a:pt x="3540" y="2447"/>
                                </a:lnTo>
                                <a:lnTo>
                                  <a:pt x="3540" y="2435"/>
                                </a:lnTo>
                                <a:lnTo>
                                  <a:pt x="3540" y="2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98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09 6016"/>
                              <a:gd name="T1" fmla="*/ T0 w 4982"/>
                              <a:gd name="T2" fmla="+- 0 1222 -1204"/>
                              <a:gd name="T3" fmla="*/ 1222 h 2678"/>
                              <a:gd name="T4" fmla="+- 0 9607 6016"/>
                              <a:gd name="T5" fmla="*/ T4 w 4982"/>
                              <a:gd name="T6" fmla="+- 0 1216 -1204"/>
                              <a:gd name="T7" fmla="*/ 1216 h 2678"/>
                              <a:gd name="T8" fmla="+- 0 9609 6016"/>
                              <a:gd name="T9" fmla="*/ T8 w 4982"/>
                              <a:gd name="T10" fmla="+- 0 1238 -1204"/>
                              <a:gd name="T11" fmla="*/ 1238 h 2678"/>
                              <a:gd name="T12" fmla="+- 0 9610 6016"/>
                              <a:gd name="T13" fmla="*/ T12 w 4982"/>
                              <a:gd name="T14" fmla="+- 0 1232 -1204"/>
                              <a:gd name="T15" fmla="*/ 1232 h 2678"/>
                              <a:gd name="T16" fmla="+- 0 9610 6016"/>
                              <a:gd name="T17" fmla="*/ T16 w 4982"/>
                              <a:gd name="T18" fmla="+- 0 1228 -1204"/>
                              <a:gd name="T19" fmla="*/ 1228 h 2678"/>
                              <a:gd name="T20" fmla="+- 0 9609 6016"/>
                              <a:gd name="T21" fmla="*/ T20 w 4982"/>
                              <a:gd name="T22" fmla="+- 0 1222 -1204"/>
                              <a:gd name="T23" fmla="*/ 12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93" y="2426"/>
                                </a:moveTo>
                                <a:lnTo>
                                  <a:pt x="3591" y="2420"/>
                                </a:lnTo>
                                <a:lnTo>
                                  <a:pt x="3593" y="2442"/>
                                </a:lnTo>
                                <a:lnTo>
                                  <a:pt x="3594" y="2436"/>
                                </a:lnTo>
                                <a:lnTo>
                                  <a:pt x="3594" y="2432"/>
                                </a:lnTo>
                                <a:lnTo>
                                  <a:pt x="3593" y="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98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03 6016"/>
                              <a:gd name="T1" fmla="*/ T0 w 4982"/>
                              <a:gd name="T2" fmla="+- 0 1210 -1204"/>
                              <a:gd name="T3" fmla="*/ 1210 h 2678"/>
                              <a:gd name="T4" fmla="+- 0 9597 6016"/>
                              <a:gd name="T5" fmla="*/ T4 w 4982"/>
                              <a:gd name="T6" fmla="+- 0 1206 -1204"/>
                              <a:gd name="T7" fmla="*/ 1206 h 2678"/>
                              <a:gd name="T8" fmla="+- 0 9609 6016"/>
                              <a:gd name="T9" fmla="*/ T8 w 4982"/>
                              <a:gd name="T10" fmla="+- 0 1238 -1204"/>
                              <a:gd name="T11" fmla="*/ 1238 h 2678"/>
                              <a:gd name="T12" fmla="+- 0 9607 6016"/>
                              <a:gd name="T13" fmla="*/ T12 w 4982"/>
                              <a:gd name="T14" fmla="+- 0 1216 -1204"/>
                              <a:gd name="T15" fmla="*/ 1216 h 2678"/>
                              <a:gd name="T16" fmla="+- 0 9603 6016"/>
                              <a:gd name="T17" fmla="*/ T16 w 4982"/>
                              <a:gd name="T18" fmla="+- 0 1210 -1204"/>
                              <a:gd name="T19" fmla="*/ 121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87" y="2414"/>
                                </a:moveTo>
                                <a:lnTo>
                                  <a:pt x="3581" y="2410"/>
                                </a:lnTo>
                                <a:lnTo>
                                  <a:pt x="3593" y="2442"/>
                                </a:lnTo>
                                <a:lnTo>
                                  <a:pt x="3591" y="2420"/>
                                </a:lnTo>
                                <a:lnTo>
                                  <a:pt x="3587" y="2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98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03 6016"/>
                              <a:gd name="T1" fmla="*/ T0 w 4982"/>
                              <a:gd name="T2" fmla="+- 0 1252 -1204"/>
                              <a:gd name="T3" fmla="*/ 1252 h 2678"/>
                              <a:gd name="T4" fmla="+- 0 9597 6016"/>
                              <a:gd name="T5" fmla="*/ T4 w 4982"/>
                              <a:gd name="T6" fmla="+- 0 1252 -1204"/>
                              <a:gd name="T7" fmla="*/ 1252 h 2678"/>
                              <a:gd name="T8" fmla="+- 0 9598 6016"/>
                              <a:gd name="T9" fmla="*/ T8 w 4982"/>
                              <a:gd name="T10" fmla="+- 0 1264 -1204"/>
                              <a:gd name="T11" fmla="*/ 1264 h 2678"/>
                              <a:gd name="T12" fmla="+- 0 9602 6016"/>
                              <a:gd name="T13" fmla="*/ T12 w 4982"/>
                              <a:gd name="T14" fmla="+- 0 1263 -1204"/>
                              <a:gd name="T15" fmla="*/ 1263 h 2678"/>
                              <a:gd name="T16" fmla="+- 0 9607 6016"/>
                              <a:gd name="T17" fmla="*/ T16 w 4982"/>
                              <a:gd name="T18" fmla="+- 0 1262 -1204"/>
                              <a:gd name="T19" fmla="*/ 1262 h 2678"/>
                              <a:gd name="T20" fmla="+- 0 9605 6016"/>
                              <a:gd name="T21" fmla="*/ T20 w 4982"/>
                              <a:gd name="T22" fmla="+- 0 1250 -1204"/>
                              <a:gd name="T23" fmla="*/ 1250 h 2678"/>
                              <a:gd name="T24" fmla="+- 0 9603 6016"/>
                              <a:gd name="T25" fmla="*/ T24 w 4982"/>
                              <a:gd name="T26" fmla="+- 0 1252 -1204"/>
                              <a:gd name="T27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87" y="2456"/>
                                </a:moveTo>
                                <a:lnTo>
                                  <a:pt x="3581" y="2456"/>
                                </a:lnTo>
                                <a:lnTo>
                                  <a:pt x="3582" y="2468"/>
                                </a:lnTo>
                                <a:lnTo>
                                  <a:pt x="3586" y="2467"/>
                                </a:lnTo>
                                <a:lnTo>
                                  <a:pt x="3591" y="2466"/>
                                </a:lnTo>
                                <a:lnTo>
                                  <a:pt x="3589" y="2454"/>
                                </a:lnTo>
                                <a:lnTo>
                                  <a:pt x="3587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98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74 6016"/>
                              <a:gd name="T1" fmla="*/ T0 w 4982"/>
                              <a:gd name="T2" fmla="+- 0 1263 -1204"/>
                              <a:gd name="T3" fmla="*/ 1263 h 2678"/>
                              <a:gd name="T4" fmla="+- 0 9577 6016"/>
                              <a:gd name="T5" fmla="*/ T4 w 4982"/>
                              <a:gd name="T6" fmla="+- 0 1264 -1204"/>
                              <a:gd name="T7" fmla="*/ 1264 h 2678"/>
                              <a:gd name="T8" fmla="+- 0 9581 6016"/>
                              <a:gd name="T9" fmla="*/ T8 w 4982"/>
                              <a:gd name="T10" fmla="+- 0 1265 -1204"/>
                              <a:gd name="T11" fmla="*/ 1265 h 2678"/>
                              <a:gd name="T12" fmla="+- 0 9590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9594 6016"/>
                              <a:gd name="T17" fmla="*/ T16 w 4982"/>
                              <a:gd name="T18" fmla="+- 0 1264 -1204"/>
                              <a:gd name="T19" fmla="*/ 1264 h 2678"/>
                              <a:gd name="T20" fmla="+- 0 9598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9597 6016"/>
                              <a:gd name="T25" fmla="*/ T24 w 4982"/>
                              <a:gd name="T26" fmla="+- 0 1252 -1204"/>
                              <a:gd name="T27" fmla="*/ 1252 h 2678"/>
                              <a:gd name="T28" fmla="+- 0 9592 6016"/>
                              <a:gd name="T29" fmla="*/ T28 w 4982"/>
                              <a:gd name="T30" fmla="+- 0 1253 -1204"/>
                              <a:gd name="T31" fmla="*/ 1253 h 2678"/>
                              <a:gd name="T32" fmla="+- 0 9586 6016"/>
                              <a:gd name="T33" fmla="*/ T32 w 4982"/>
                              <a:gd name="T34" fmla="+- 0 1253 -1204"/>
                              <a:gd name="T35" fmla="*/ 1253 h 2678"/>
                              <a:gd name="T36" fmla="+- 0 9582 6016"/>
                              <a:gd name="T37" fmla="*/ T36 w 4982"/>
                              <a:gd name="T38" fmla="+- 0 1252 -1204"/>
                              <a:gd name="T39" fmla="*/ 1252 h 2678"/>
                              <a:gd name="T40" fmla="+- 0 9577 6016"/>
                              <a:gd name="T41" fmla="*/ T40 w 4982"/>
                              <a:gd name="T42" fmla="+- 0 1251 -1204"/>
                              <a:gd name="T43" fmla="*/ 1251 h 2678"/>
                              <a:gd name="T44" fmla="+- 0 9574 6016"/>
                              <a:gd name="T45" fmla="*/ T44 w 4982"/>
                              <a:gd name="T46" fmla="+- 0 1263 -1204"/>
                              <a:gd name="T47" fmla="*/ 12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58" y="2467"/>
                                </a:moveTo>
                                <a:lnTo>
                                  <a:pt x="3561" y="2468"/>
                                </a:lnTo>
                                <a:lnTo>
                                  <a:pt x="3565" y="2469"/>
                                </a:lnTo>
                                <a:lnTo>
                                  <a:pt x="3574" y="2469"/>
                                </a:lnTo>
                                <a:lnTo>
                                  <a:pt x="3578" y="2468"/>
                                </a:lnTo>
                                <a:lnTo>
                                  <a:pt x="3582" y="2468"/>
                                </a:lnTo>
                                <a:lnTo>
                                  <a:pt x="3581" y="2456"/>
                                </a:lnTo>
                                <a:lnTo>
                                  <a:pt x="3576" y="2457"/>
                                </a:lnTo>
                                <a:lnTo>
                                  <a:pt x="3570" y="2457"/>
                                </a:lnTo>
                                <a:lnTo>
                                  <a:pt x="3566" y="2456"/>
                                </a:lnTo>
                                <a:lnTo>
                                  <a:pt x="3561" y="2455"/>
                                </a:lnTo>
                                <a:lnTo>
                                  <a:pt x="3558" y="2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98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19 6016"/>
                              <a:gd name="T1" fmla="*/ T0 w 4982"/>
                              <a:gd name="T2" fmla="+- 0 1178 -1204"/>
                              <a:gd name="T3" fmla="*/ 1178 h 2678"/>
                              <a:gd name="T4" fmla="+- 0 9504 6016"/>
                              <a:gd name="T5" fmla="*/ T4 w 4982"/>
                              <a:gd name="T6" fmla="+- 0 1178 -1204"/>
                              <a:gd name="T7" fmla="*/ 1178 h 2678"/>
                              <a:gd name="T8" fmla="+- 0 9504 6016"/>
                              <a:gd name="T9" fmla="*/ T8 w 4982"/>
                              <a:gd name="T10" fmla="+- 0 1211 -1204"/>
                              <a:gd name="T11" fmla="*/ 1211 h 2678"/>
                              <a:gd name="T12" fmla="+- 0 9503 6016"/>
                              <a:gd name="T13" fmla="*/ T12 w 4982"/>
                              <a:gd name="T14" fmla="+- 0 1209 -1204"/>
                              <a:gd name="T15" fmla="*/ 1209 h 2678"/>
                              <a:gd name="T16" fmla="+- 0 9498 6016"/>
                              <a:gd name="T17" fmla="*/ T16 w 4982"/>
                              <a:gd name="T18" fmla="+- 0 1205 -1204"/>
                              <a:gd name="T19" fmla="*/ 1205 h 2678"/>
                              <a:gd name="T20" fmla="+- 0 9491 6016"/>
                              <a:gd name="T21" fmla="*/ T20 w 4982"/>
                              <a:gd name="T22" fmla="+- 0 1203 -1204"/>
                              <a:gd name="T23" fmla="*/ 1203 h 2678"/>
                              <a:gd name="T24" fmla="+- 0 9484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9478 6016"/>
                              <a:gd name="T29" fmla="*/ T28 w 4982"/>
                              <a:gd name="T30" fmla="+- 0 1224 -1204"/>
                              <a:gd name="T31" fmla="*/ 1224 h 2678"/>
                              <a:gd name="T32" fmla="+- 0 9481 6016"/>
                              <a:gd name="T33" fmla="*/ T32 w 4982"/>
                              <a:gd name="T34" fmla="+- 0 1219 -1204"/>
                              <a:gd name="T35" fmla="*/ 1219 h 2678"/>
                              <a:gd name="T36" fmla="+- 0 9486 6016"/>
                              <a:gd name="T37" fmla="*/ T36 w 4982"/>
                              <a:gd name="T38" fmla="+- 0 1215 -1204"/>
                              <a:gd name="T39" fmla="*/ 1215 h 2678"/>
                              <a:gd name="T40" fmla="+- 0 9491 6016"/>
                              <a:gd name="T41" fmla="*/ T40 w 4982"/>
                              <a:gd name="T42" fmla="+- 0 1215 -1204"/>
                              <a:gd name="T43" fmla="*/ 1215 h 2678"/>
                              <a:gd name="T44" fmla="+- 0 9497 6016"/>
                              <a:gd name="T45" fmla="*/ T44 w 4982"/>
                              <a:gd name="T46" fmla="+- 0 1216 -1204"/>
                              <a:gd name="T47" fmla="*/ 1216 h 2678"/>
                              <a:gd name="T48" fmla="+- 0 9502 6016"/>
                              <a:gd name="T49" fmla="*/ T48 w 4982"/>
                              <a:gd name="T50" fmla="+- 0 1220 -1204"/>
                              <a:gd name="T51" fmla="*/ 1220 h 2678"/>
                              <a:gd name="T52" fmla="+- 0 9504 6016"/>
                              <a:gd name="T53" fmla="*/ T52 w 4982"/>
                              <a:gd name="T54" fmla="+- 0 1225 -1204"/>
                              <a:gd name="T55" fmla="*/ 1225 h 2678"/>
                              <a:gd name="T56" fmla="+- 0 9505 6016"/>
                              <a:gd name="T57" fmla="*/ T56 w 4982"/>
                              <a:gd name="T58" fmla="+- 0 1255 -1204"/>
                              <a:gd name="T59" fmla="*/ 1255 h 2678"/>
                              <a:gd name="T60" fmla="+- 0 9519 6016"/>
                              <a:gd name="T61" fmla="*/ T60 w 4982"/>
                              <a:gd name="T62" fmla="+- 0 1178 -1204"/>
                              <a:gd name="T63" fmla="*/ 117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03" y="2382"/>
                                </a:moveTo>
                                <a:lnTo>
                                  <a:pt x="3488" y="2382"/>
                                </a:lnTo>
                                <a:lnTo>
                                  <a:pt x="3488" y="2415"/>
                                </a:lnTo>
                                <a:lnTo>
                                  <a:pt x="3487" y="2413"/>
                                </a:lnTo>
                                <a:lnTo>
                                  <a:pt x="3482" y="2409"/>
                                </a:lnTo>
                                <a:lnTo>
                                  <a:pt x="3475" y="2407"/>
                                </a:lnTo>
                                <a:lnTo>
                                  <a:pt x="3468" y="2407"/>
                                </a:lnTo>
                                <a:lnTo>
                                  <a:pt x="3462" y="2428"/>
                                </a:lnTo>
                                <a:lnTo>
                                  <a:pt x="3465" y="2423"/>
                                </a:lnTo>
                                <a:lnTo>
                                  <a:pt x="3470" y="2419"/>
                                </a:lnTo>
                                <a:lnTo>
                                  <a:pt x="3475" y="2419"/>
                                </a:lnTo>
                                <a:lnTo>
                                  <a:pt x="3481" y="2420"/>
                                </a:lnTo>
                                <a:lnTo>
                                  <a:pt x="3486" y="2424"/>
                                </a:lnTo>
                                <a:lnTo>
                                  <a:pt x="3488" y="2429"/>
                                </a:lnTo>
                                <a:lnTo>
                                  <a:pt x="3489" y="2459"/>
                                </a:lnTo>
                                <a:lnTo>
                                  <a:pt x="3503" y="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98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77 6016"/>
                              <a:gd name="T1" fmla="*/ T0 w 4982"/>
                              <a:gd name="T2" fmla="+- 0 1205 -1204"/>
                              <a:gd name="T3" fmla="*/ 1205 h 2678"/>
                              <a:gd name="T4" fmla="+- 0 9471 6016"/>
                              <a:gd name="T5" fmla="*/ T4 w 4982"/>
                              <a:gd name="T6" fmla="+- 0 1209 -1204"/>
                              <a:gd name="T7" fmla="*/ 1209 h 2678"/>
                              <a:gd name="T8" fmla="+- 0 9473 6016"/>
                              <a:gd name="T9" fmla="*/ T8 w 4982"/>
                              <a:gd name="T10" fmla="+- 0 1261 -1204"/>
                              <a:gd name="T11" fmla="*/ 1261 h 2678"/>
                              <a:gd name="T12" fmla="+- 0 9476 6016"/>
                              <a:gd name="T13" fmla="*/ T12 w 4982"/>
                              <a:gd name="T14" fmla="+- 0 1234 -1204"/>
                              <a:gd name="T15" fmla="*/ 1234 h 2678"/>
                              <a:gd name="T16" fmla="+- 0 9476 6016"/>
                              <a:gd name="T17" fmla="*/ T16 w 4982"/>
                              <a:gd name="T18" fmla="+- 0 1229 -1204"/>
                              <a:gd name="T19" fmla="*/ 1229 h 2678"/>
                              <a:gd name="T20" fmla="+- 0 9478 6016"/>
                              <a:gd name="T21" fmla="*/ T20 w 4982"/>
                              <a:gd name="T22" fmla="+- 0 1224 -1204"/>
                              <a:gd name="T23" fmla="*/ 1224 h 2678"/>
                              <a:gd name="T24" fmla="+- 0 9484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9477 6016"/>
                              <a:gd name="T29" fmla="*/ T28 w 4982"/>
                              <a:gd name="T30" fmla="+- 0 1205 -1204"/>
                              <a:gd name="T31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61" y="2409"/>
                                </a:moveTo>
                                <a:lnTo>
                                  <a:pt x="3455" y="2413"/>
                                </a:lnTo>
                                <a:lnTo>
                                  <a:pt x="3457" y="2465"/>
                                </a:lnTo>
                                <a:lnTo>
                                  <a:pt x="3460" y="2438"/>
                                </a:lnTo>
                                <a:lnTo>
                                  <a:pt x="3460" y="2433"/>
                                </a:lnTo>
                                <a:lnTo>
                                  <a:pt x="3462" y="2428"/>
                                </a:lnTo>
                                <a:lnTo>
                                  <a:pt x="3468" y="2407"/>
                                </a:lnTo>
                                <a:lnTo>
                                  <a:pt x="3461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98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73 6016"/>
                              <a:gd name="T1" fmla="*/ T0 w 4982"/>
                              <a:gd name="T2" fmla="+- 0 1261 -1204"/>
                              <a:gd name="T3" fmla="*/ 1261 h 2678"/>
                              <a:gd name="T4" fmla="+- 0 9471 6016"/>
                              <a:gd name="T5" fmla="*/ T4 w 4982"/>
                              <a:gd name="T6" fmla="+- 0 1209 -1204"/>
                              <a:gd name="T7" fmla="*/ 1209 h 2678"/>
                              <a:gd name="T8" fmla="+- 0 9466 6016"/>
                              <a:gd name="T9" fmla="*/ T8 w 4982"/>
                              <a:gd name="T10" fmla="+- 0 1214 -1204"/>
                              <a:gd name="T11" fmla="*/ 1214 h 2678"/>
                              <a:gd name="T12" fmla="+- 0 9463 6016"/>
                              <a:gd name="T13" fmla="*/ T12 w 4982"/>
                              <a:gd name="T14" fmla="+- 0 1221 -1204"/>
                              <a:gd name="T15" fmla="*/ 1221 h 2678"/>
                              <a:gd name="T16" fmla="+- 0 9461 6016"/>
                              <a:gd name="T17" fmla="*/ T16 w 4982"/>
                              <a:gd name="T18" fmla="+- 0 1225 -1204"/>
                              <a:gd name="T19" fmla="*/ 1225 h 2678"/>
                              <a:gd name="T20" fmla="+- 0 9461 6016"/>
                              <a:gd name="T21" fmla="*/ T20 w 4982"/>
                              <a:gd name="T22" fmla="+- 0 1230 -1204"/>
                              <a:gd name="T23" fmla="*/ 1230 h 2678"/>
                              <a:gd name="T24" fmla="+- 0 9461 6016"/>
                              <a:gd name="T25" fmla="*/ T24 w 4982"/>
                              <a:gd name="T26" fmla="+- 0 1234 -1204"/>
                              <a:gd name="T27" fmla="*/ 1234 h 2678"/>
                              <a:gd name="T28" fmla="+- 0 9461 6016"/>
                              <a:gd name="T29" fmla="*/ T28 w 4982"/>
                              <a:gd name="T30" fmla="+- 0 1243 -1204"/>
                              <a:gd name="T31" fmla="*/ 1243 h 2678"/>
                              <a:gd name="T32" fmla="+- 0 9463 6016"/>
                              <a:gd name="T33" fmla="*/ T32 w 4982"/>
                              <a:gd name="T34" fmla="+- 0 1247 -1204"/>
                              <a:gd name="T35" fmla="*/ 1247 h 2678"/>
                              <a:gd name="T36" fmla="+- 0 9464 6016"/>
                              <a:gd name="T37" fmla="*/ T36 w 4982"/>
                              <a:gd name="T38" fmla="+- 0 1251 -1204"/>
                              <a:gd name="T39" fmla="*/ 1251 h 2678"/>
                              <a:gd name="T40" fmla="+- 0 9468 6016"/>
                              <a:gd name="T41" fmla="*/ T40 w 4982"/>
                              <a:gd name="T42" fmla="+- 0 1257 -1204"/>
                              <a:gd name="T43" fmla="*/ 1257 h 2678"/>
                              <a:gd name="T44" fmla="+- 0 9473 6016"/>
                              <a:gd name="T45" fmla="*/ T44 w 4982"/>
                              <a:gd name="T46" fmla="+- 0 1261 -1204"/>
                              <a:gd name="T47" fmla="*/ 126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57" y="2465"/>
                                </a:moveTo>
                                <a:lnTo>
                                  <a:pt x="3455" y="2413"/>
                                </a:lnTo>
                                <a:lnTo>
                                  <a:pt x="3450" y="2418"/>
                                </a:lnTo>
                                <a:lnTo>
                                  <a:pt x="3447" y="2425"/>
                                </a:lnTo>
                                <a:lnTo>
                                  <a:pt x="3445" y="2429"/>
                                </a:lnTo>
                                <a:lnTo>
                                  <a:pt x="3445" y="2434"/>
                                </a:lnTo>
                                <a:lnTo>
                                  <a:pt x="3445" y="2438"/>
                                </a:lnTo>
                                <a:lnTo>
                                  <a:pt x="3445" y="2447"/>
                                </a:lnTo>
                                <a:lnTo>
                                  <a:pt x="3447" y="2451"/>
                                </a:lnTo>
                                <a:lnTo>
                                  <a:pt x="3448" y="2455"/>
                                </a:lnTo>
                                <a:lnTo>
                                  <a:pt x="3452" y="2461"/>
                                </a:lnTo>
                                <a:lnTo>
                                  <a:pt x="3457" y="2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97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19 6016"/>
                              <a:gd name="T1" fmla="*/ T0 w 4982"/>
                              <a:gd name="T2" fmla="+- 0 1178 -1204"/>
                              <a:gd name="T3" fmla="*/ 1178 h 2678"/>
                              <a:gd name="T4" fmla="+- 0 9505 6016"/>
                              <a:gd name="T5" fmla="*/ T4 w 4982"/>
                              <a:gd name="T6" fmla="+- 0 1255 -1204"/>
                              <a:gd name="T7" fmla="*/ 1255 h 2678"/>
                              <a:gd name="T8" fmla="+- 0 9506 6016"/>
                              <a:gd name="T9" fmla="*/ T8 w 4982"/>
                              <a:gd name="T10" fmla="+- 0 1264 -1204"/>
                              <a:gd name="T11" fmla="*/ 1264 h 2678"/>
                              <a:gd name="T12" fmla="+- 0 9519 6016"/>
                              <a:gd name="T13" fmla="*/ T12 w 4982"/>
                              <a:gd name="T14" fmla="+- 0 1264 -1204"/>
                              <a:gd name="T15" fmla="*/ 1264 h 2678"/>
                              <a:gd name="T16" fmla="+- 0 9519 6016"/>
                              <a:gd name="T17" fmla="*/ T16 w 4982"/>
                              <a:gd name="T18" fmla="+- 0 1178 -1204"/>
                              <a:gd name="T19" fmla="*/ 117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03" y="2382"/>
                                </a:moveTo>
                                <a:lnTo>
                                  <a:pt x="3489" y="2459"/>
                                </a:lnTo>
                                <a:lnTo>
                                  <a:pt x="3490" y="2468"/>
                                </a:lnTo>
                                <a:lnTo>
                                  <a:pt x="3503" y="2468"/>
                                </a:lnTo>
                                <a:lnTo>
                                  <a:pt x="3503" y="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97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92 6016"/>
                              <a:gd name="T1" fmla="*/ T0 w 4982"/>
                              <a:gd name="T2" fmla="+- 0 1265 -1204"/>
                              <a:gd name="T3" fmla="*/ 1265 h 2678"/>
                              <a:gd name="T4" fmla="+- 0 9494 6016"/>
                              <a:gd name="T5" fmla="*/ T4 w 4982"/>
                              <a:gd name="T6" fmla="+- 0 1264 -1204"/>
                              <a:gd name="T7" fmla="*/ 1264 h 2678"/>
                              <a:gd name="T8" fmla="+- 0 9498 6016"/>
                              <a:gd name="T9" fmla="*/ T8 w 4982"/>
                              <a:gd name="T10" fmla="+- 0 1262 -1204"/>
                              <a:gd name="T11" fmla="*/ 1262 h 2678"/>
                              <a:gd name="T12" fmla="+- 0 9502 6016"/>
                              <a:gd name="T13" fmla="*/ T12 w 4982"/>
                              <a:gd name="T14" fmla="+- 0 1259 -1204"/>
                              <a:gd name="T15" fmla="*/ 1259 h 2678"/>
                              <a:gd name="T16" fmla="+- 0 9505 6016"/>
                              <a:gd name="T17" fmla="*/ T16 w 4982"/>
                              <a:gd name="T18" fmla="+- 0 1255 -1204"/>
                              <a:gd name="T19" fmla="*/ 1255 h 2678"/>
                              <a:gd name="T20" fmla="+- 0 9504 6016"/>
                              <a:gd name="T21" fmla="*/ T20 w 4982"/>
                              <a:gd name="T22" fmla="+- 0 1225 -1204"/>
                              <a:gd name="T23" fmla="*/ 1225 h 2678"/>
                              <a:gd name="T24" fmla="+- 0 9504 6016"/>
                              <a:gd name="T25" fmla="*/ T24 w 4982"/>
                              <a:gd name="T26" fmla="+- 0 1242 -1204"/>
                              <a:gd name="T27" fmla="*/ 1242 h 2678"/>
                              <a:gd name="T28" fmla="+- 0 9501 6016"/>
                              <a:gd name="T29" fmla="*/ T28 w 4982"/>
                              <a:gd name="T30" fmla="+- 0 1248 -1204"/>
                              <a:gd name="T31" fmla="*/ 1248 h 2678"/>
                              <a:gd name="T32" fmla="+- 0 9496 6016"/>
                              <a:gd name="T33" fmla="*/ T32 w 4982"/>
                              <a:gd name="T34" fmla="+- 0 1252 -1204"/>
                              <a:gd name="T35" fmla="*/ 1252 h 2678"/>
                              <a:gd name="T36" fmla="+- 0 9492 6016"/>
                              <a:gd name="T37" fmla="*/ T36 w 4982"/>
                              <a:gd name="T38" fmla="+- 0 1265 -1204"/>
                              <a:gd name="T39" fmla="*/ 126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76" y="2469"/>
                                </a:moveTo>
                                <a:lnTo>
                                  <a:pt x="3478" y="2468"/>
                                </a:lnTo>
                                <a:lnTo>
                                  <a:pt x="3482" y="2466"/>
                                </a:lnTo>
                                <a:lnTo>
                                  <a:pt x="3486" y="2463"/>
                                </a:lnTo>
                                <a:lnTo>
                                  <a:pt x="3489" y="2459"/>
                                </a:lnTo>
                                <a:lnTo>
                                  <a:pt x="3488" y="2429"/>
                                </a:lnTo>
                                <a:lnTo>
                                  <a:pt x="3488" y="2446"/>
                                </a:lnTo>
                                <a:lnTo>
                                  <a:pt x="3485" y="2452"/>
                                </a:lnTo>
                                <a:lnTo>
                                  <a:pt x="3480" y="2456"/>
                                </a:lnTo>
                                <a:lnTo>
                                  <a:pt x="3476" y="2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97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96 6016"/>
                              <a:gd name="T1" fmla="*/ T0 w 4982"/>
                              <a:gd name="T2" fmla="+- 0 1252 -1204"/>
                              <a:gd name="T3" fmla="*/ 1252 h 2678"/>
                              <a:gd name="T4" fmla="+- 0 9491 6016"/>
                              <a:gd name="T5" fmla="*/ T4 w 4982"/>
                              <a:gd name="T6" fmla="+- 0 1252 -1204"/>
                              <a:gd name="T7" fmla="*/ 1252 h 2678"/>
                              <a:gd name="T8" fmla="+- 0 9486 6016"/>
                              <a:gd name="T9" fmla="*/ T8 w 4982"/>
                              <a:gd name="T10" fmla="+- 0 1252 -1204"/>
                              <a:gd name="T11" fmla="*/ 1252 h 2678"/>
                              <a:gd name="T12" fmla="+- 0 9481 6016"/>
                              <a:gd name="T13" fmla="*/ T12 w 4982"/>
                              <a:gd name="T14" fmla="+- 0 1249 -1204"/>
                              <a:gd name="T15" fmla="*/ 1249 h 2678"/>
                              <a:gd name="T16" fmla="+- 0 9478 6016"/>
                              <a:gd name="T17" fmla="*/ T16 w 4982"/>
                              <a:gd name="T18" fmla="+- 0 1244 -1204"/>
                              <a:gd name="T19" fmla="*/ 1244 h 2678"/>
                              <a:gd name="T20" fmla="+- 0 9476 6016"/>
                              <a:gd name="T21" fmla="*/ T20 w 4982"/>
                              <a:gd name="T22" fmla="+- 0 1239 -1204"/>
                              <a:gd name="T23" fmla="*/ 1239 h 2678"/>
                              <a:gd name="T24" fmla="+- 0 9479 6016"/>
                              <a:gd name="T25" fmla="*/ T24 w 4982"/>
                              <a:gd name="T26" fmla="+- 0 1264 -1204"/>
                              <a:gd name="T27" fmla="*/ 1264 h 2678"/>
                              <a:gd name="T28" fmla="+- 0 9486 6016"/>
                              <a:gd name="T29" fmla="*/ T28 w 4982"/>
                              <a:gd name="T30" fmla="+- 0 1265 -1204"/>
                              <a:gd name="T31" fmla="*/ 1265 h 2678"/>
                              <a:gd name="T32" fmla="+- 0 9492 6016"/>
                              <a:gd name="T33" fmla="*/ T32 w 4982"/>
                              <a:gd name="T34" fmla="+- 0 1265 -1204"/>
                              <a:gd name="T35" fmla="*/ 1265 h 2678"/>
                              <a:gd name="T36" fmla="+- 0 9496 6016"/>
                              <a:gd name="T37" fmla="*/ T36 w 4982"/>
                              <a:gd name="T38" fmla="+- 0 1252 -1204"/>
                              <a:gd name="T39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80" y="2456"/>
                                </a:moveTo>
                                <a:lnTo>
                                  <a:pt x="3475" y="2456"/>
                                </a:lnTo>
                                <a:lnTo>
                                  <a:pt x="3470" y="2456"/>
                                </a:lnTo>
                                <a:lnTo>
                                  <a:pt x="3465" y="2453"/>
                                </a:lnTo>
                                <a:lnTo>
                                  <a:pt x="3462" y="2448"/>
                                </a:lnTo>
                                <a:lnTo>
                                  <a:pt x="3460" y="2443"/>
                                </a:lnTo>
                                <a:lnTo>
                                  <a:pt x="3463" y="2468"/>
                                </a:lnTo>
                                <a:lnTo>
                                  <a:pt x="3470" y="2469"/>
                                </a:lnTo>
                                <a:lnTo>
                                  <a:pt x="3476" y="2469"/>
                                </a:lnTo>
                                <a:lnTo>
                                  <a:pt x="3480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97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76 6016"/>
                              <a:gd name="T1" fmla="*/ T0 w 4982"/>
                              <a:gd name="T2" fmla="+- 0 1239 -1204"/>
                              <a:gd name="T3" fmla="*/ 1239 h 2678"/>
                              <a:gd name="T4" fmla="+- 0 9476 6016"/>
                              <a:gd name="T5" fmla="*/ T4 w 4982"/>
                              <a:gd name="T6" fmla="+- 0 1234 -1204"/>
                              <a:gd name="T7" fmla="*/ 1234 h 2678"/>
                              <a:gd name="T8" fmla="+- 0 9473 6016"/>
                              <a:gd name="T9" fmla="*/ T8 w 4982"/>
                              <a:gd name="T10" fmla="+- 0 1261 -1204"/>
                              <a:gd name="T11" fmla="*/ 1261 h 2678"/>
                              <a:gd name="T12" fmla="+- 0 9479 6016"/>
                              <a:gd name="T13" fmla="*/ T12 w 4982"/>
                              <a:gd name="T14" fmla="+- 0 1264 -1204"/>
                              <a:gd name="T15" fmla="*/ 1264 h 2678"/>
                              <a:gd name="T16" fmla="+- 0 9476 6016"/>
                              <a:gd name="T17" fmla="*/ T16 w 4982"/>
                              <a:gd name="T18" fmla="+- 0 1239 -1204"/>
                              <a:gd name="T19" fmla="*/ 123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60" y="2443"/>
                                </a:moveTo>
                                <a:lnTo>
                                  <a:pt x="3460" y="2438"/>
                                </a:lnTo>
                                <a:lnTo>
                                  <a:pt x="3457" y="2465"/>
                                </a:lnTo>
                                <a:lnTo>
                                  <a:pt x="3463" y="2468"/>
                                </a:lnTo>
                                <a:lnTo>
                                  <a:pt x="3460" y="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97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52 6016"/>
                              <a:gd name="T1" fmla="*/ T0 w 4982"/>
                              <a:gd name="T2" fmla="+- 0 1233 -1204"/>
                              <a:gd name="T3" fmla="*/ 1233 h 2678"/>
                              <a:gd name="T4" fmla="+- 0 9672 6016"/>
                              <a:gd name="T5" fmla="*/ T4 w 4982"/>
                              <a:gd name="T6" fmla="+- 0 1205 -1204"/>
                              <a:gd name="T7" fmla="*/ 1205 h 2678"/>
                              <a:gd name="T8" fmla="+- 0 9656 6016"/>
                              <a:gd name="T9" fmla="*/ T8 w 4982"/>
                              <a:gd name="T10" fmla="+- 0 1205 -1204"/>
                              <a:gd name="T11" fmla="*/ 1205 h 2678"/>
                              <a:gd name="T12" fmla="+- 0 9649 6016"/>
                              <a:gd name="T13" fmla="*/ T12 w 4982"/>
                              <a:gd name="T14" fmla="+- 0 1215 -1204"/>
                              <a:gd name="T15" fmla="*/ 1215 h 2678"/>
                              <a:gd name="T16" fmla="+- 0 9656 6016"/>
                              <a:gd name="T17" fmla="*/ T16 w 4982"/>
                              <a:gd name="T18" fmla="+- 0 1264 -1204"/>
                              <a:gd name="T19" fmla="*/ 1264 h 2678"/>
                              <a:gd name="T20" fmla="+- 0 9672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9652 6016"/>
                              <a:gd name="T25" fmla="*/ T24 w 4982"/>
                              <a:gd name="T26" fmla="+- 0 1233 -1204"/>
                              <a:gd name="T27" fmla="*/ 12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36" y="2437"/>
                                </a:moveTo>
                                <a:lnTo>
                                  <a:pt x="3656" y="2409"/>
                                </a:lnTo>
                                <a:lnTo>
                                  <a:pt x="3640" y="2409"/>
                                </a:lnTo>
                                <a:lnTo>
                                  <a:pt x="3633" y="2419"/>
                                </a:lnTo>
                                <a:lnTo>
                                  <a:pt x="3640" y="2468"/>
                                </a:lnTo>
                                <a:lnTo>
                                  <a:pt x="3656" y="2468"/>
                                </a:lnTo>
                                <a:lnTo>
                                  <a:pt x="3636" y="2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97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14 6016"/>
                              <a:gd name="T1" fmla="*/ T0 w 4982"/>
                              <a:gd name="T2" fmla="+- 0 1264 -1204"/>
                              <a:gd name="T3" fmla="*/ 1264 h 2678"/>
                              <a:gd name="T4" fmla="+- 0 9631 6016"/>
                              <a:gd name="T5" fmla="*/ T4 w 4982"/>
                              <a:gd name="T6" fmla="+- 0 1264 -1204"/>
                              <a:gd name="T7" fmla="*/ 1264 h 2678"/>
                              <a:gd name="T8" fmla="+- 0 9643 6016"/>
                              <a:gd name="T9" fmla="*/ T8 w 4982"/>
                              <a:gd name="T10" fmla="+- 0 1242 -1204"/>
                              <a:gd name="T11" fmla="*/ 1242 h 2678"/>
                              <a:gd name="T12" fmla="+- 0 9656 6016"/>
                              <a:gd name="T13" fmla="*/ T12 w 4982"/>
                              <a:gd name="T14" fmla="+- 0 1264 -1204"/>
                              <a:gd name="T15" fmla="*/ 1264 h 2678"/>
                              <a:gd name="T16" fmla="+- 0 9649 6016"/>
                              <a:gd name="T17" fmla="*/ T16 w 4982"/>
                              <a:gd name="T18" fmla="+- 0 1215 -1204"/>
                              <a:gd name="T19" fmla="*/ 1215 h 2678"/>
                              <a:gd name="T20" fmla="+- 0 9644 6016"/>
                              <a:gd name="T21" fmla="*/ T20 w 4982"/>
                              <a:gd name="T22" fmla="+- 0 1225 -1204"/>
                              <a:gd name="T23" fmla="*/ 1225 h 2678"/>
                              <a:gd name="T24" fmla="+- 0 9635 6016"/>
                              <a:gd name="T25" fmla="*/ T24 w 4982"/>
                              <a:gd name="T26" fmla="+- 0 1233 -1204"/>
                              <a:gd name="T27" fmla="*/ 1233 h 2678"/>
                              <a:gd name="T28" fmla="+- 0 9614 6016"/>
                              <a:gd name="T29" fmla="*/ T28 w 4982"/>
                              <a:gd name="T30" fmla="+- 0 1264 -1204"/>
                              <a:gd name="T31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98" y="2468"/>
                                </a:moveTo>
                                <a:lnTo>
                                  <a:pt x="3615" y="2468"/>
                                </a:lnTo>
                                <a:lnTo>
                                  <a:pt x="3627" y="2446"/>
                                </a:lnTo>
                                <a:lnTo>
                                  <a:pt x="3640" y="2468"/>
                                </a:lnTo>
                                <a:lnTo>
                                  <a:pt x="3633" y="2419"/>
                                </a:lnTo>
                                <a:lnTo>
                                  <a:pt x="3628" y="2429"/>
                                </a:lnTo>
                                <a:lnTo>
                                  <a:pt x="3619" y="2437"/>
                                </a:lnTo>
                                <a:lnTo>
                                  <a:pt x="3598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97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32 6016"/>
                              <a:gd name="T1" fmla="*/ T0 w 4982"/>
                              <a:gd name="T2" fmla="+- 0 1205 -1204"/>
                              <a:gd name="T3" fmla="*/ 1205 h 2678"/>
                              <a:gd name="T4" fmla="+- 0 9614 6016"/>
                              <a:gd name="T5" fmla="*/ T4 w 4982"/>
                              <a:gd name="T6" fmla="+- 0 1205 -1204"/>
                              <a:gd name="T7" fmla="*/ 1205 h 2678"/>
                              <a:gd name="T8" fmla="+- 0 9635 6016"/>
                              <a:gd name="T9" fmla="*/ T8 w 4982"/>
                              <a:gd name="T10" fmla="+- 0 1233 -1204"/>
                              <a:gd name="T11" fmla="*/ 1233 h 2678"/>
                              <a:gd name="T12" fmla="+- 0 9644 6016"/>
                              <a:gd name="T13" fmla="*/ T12 w 4982"/>
                              <a:gd name="T14" fmla="+- 0 1225 -1204"/>
                              <a:gd name="T15" fmla="*/ 1225 h 2678"/>
                              <a:gd name="T16" fmla="+- 0 9632 6016"/>
                              <a:gd name="T17" fmla="*/ T16 w 4982"/>
                              <a:gd name="T18" fmla="+- 0 1205 -1204"/>
                              <a:gd name="T19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16" y="2409"/>
                                </a:moveTo>
                                <a:lnTo>
                                  <a:pt x="3598" y="2409"/>
                                </a:lnTo>
                                <a:lnTo>
                                  <a:pt x="3619" y="2437"/>
                                </a:lnTo>
                                <a:lnTo>
                                  <a:pt x="3628" y="2429"/>
                                </a:lnTo>
                                <a:lnTo>
                                  <a:pt x="3616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97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85 6016"/>
                              <a:gd name="T1" fmla="*/ T0 w 4982"/>
                              <a:gd name="T2" fmla="+- 0 1233 -1204"/>
                              <a:gd name="T3" fmla="*/ 1233 h 2678"/>
                              <a:gd name="T4" fmla="+- 0 9385 6016"/>
                              <a:gd name="T5" fmla="*/ T4 w 4982"/>
                              <a:gd name="T6" fmla="+- 0 1229 -1204"/>
                              <a:gd name="T7" fmla="*/ 1229 h 2678"/>
                              <a:gd name="T8" fmla="+- 0 9384 6016"/>
                              <a:gd name="T9" fmla="*/ T8 w 4982"/>
                              <a:gd name="T10" fmla="+- 0 1225 -1204"/>
                              <a:gd name="T11" fmla="*/ 1225 h 2678"/>
                              <a:gd name="T12" fmla="+- 0 9383 6016"/>
                              <a:gd name="T13" fmla="*/ T12 w 4982"/>
                              <a:gd name="T14" fmla="+- 0 1221 -1204"/>
                              <a:gd name="T15" fmla="*/ 1221 h 2678"/>
                              <a:gd name="T16" fmla="+- 0 9381 6016"/>
                              <a:gd name="T17" fmla="*/ T16 w 4982"/>
                              <a:gd name="T18" fmla="+- 0 1218 -1204"/>
                              <a:gd name="T19" fmla="*/ 1218 h 2678"/>
                              <a:gd name="T20" fmla="+- 0 9377 6016"/>
                              <a:gd name="T21" fmla="*/ T20 w 4982"/>
                              <a:gd name="T22" fmla="+- 0 1212 -1204"/>
                              <a:gd name="T23" fmla="*/ 1212 h 2678"/>
                              <a:gd name="T24" fmla="+- 0 9372 6016"/>
                              <a:gd name="T25" fmla="*/ T24 w 4982"/>
                              <a:gd name="T26" fmla="+- 0 1207 -1204"/>
                              <a:gd name="T27" fmla="*/ 1207 h 2678"/>
                              <a:gd name="T28" fmla="+- 0 9369 6016"/>
                              <a:gd name="T29" fmla="*/ T28 w 4982"/>
                              <a:gd name="T30" fmla="+- 0 1227 -1204"/>
                              <a:gd name="T31" fmla="*/ 1227 h 2678"/>
                              <a:gd name="T32" fmla="+- 0 9370 6016"/>
                              <a:gd name="T33" fmla="*/ T32 w 4982"/>
                              <a:gd name="T34" fmla="+- 0 1232 -1204"/>
                              <a:gd name="T35" fmla="*/ 1232 h 2678"/>
                              <a:gd name="T36" fmla="+- 0 9376 6016"/>
                              <a:gd name="T37" fmla="*/ T36 w 4982"/>
                              <a:gd name="T38" fmla="+- 0 1258 -1204"/>
                              <a:gd name="T39" fmla="*/ 1258 h 2678"/>
                              <a:gd name="T40" fmla="+- 0 9381 6016"/>
                              <a:gd name="T41" fmla="*/ T40 w 4982"/>
                              <a:gd name="T42" fmla="+- 0 1251 -1204"/>
                              <a:gd name="T43" fmla="*/ 1251 h 2678"/>
                              <a:gd name="T44" fmla="+- 0 9383 6016"/>
                              <a:gd name="T45" fmla="*/ T44 w 4982"/>
                              <a:gd name="T46" fmla="+- 0 1247 -1204"/>
                              <a:gd name="T47" fmla="*/ 1247 h 2678"/>
                              <a:gd name="T48" fmla="+- 0 9383 6016"/>
                              <a:gd name="T49" fmla="*/ T48 w 4982"/>
                              <a:gd name="T50" fmla="+- 0 1245 -1204"/>
                              <a:gd name="T51" fmla="*/ 1245 h 2678"/>
                              <a:gd name="T52" fmla="+- 0 9385 6016"/>
                              <a:gd name="T53" fmla="*/ T52 w 4982"/>
                              <a:gd name="T54" fmla="+- 0 1241 -1204"/>
                              <a:gd name="T55" fmla="*/ 1241 h 2678"/>
                              <a:gd name="T56" fmla="+- 0 9385 6016"/>
                              <a:gd name="T57" fmla="*/ T56 w 4982"/>
                              <a:gd name="T58" fmla="+- 0 1233 -1204"/>
                              <a:gd name="T59" fmla="*/ 12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69" y="2437"/>
                                </a:moveTo>
                                <a:lnTo>
                                  <a:pt x="3369" y="2433"/>
                                </a:lnTo>
                                <a:lnTo>
                                  <a:pt x="3368" y="2429"/>
                                </a:lnTo>
                                <a:lnTo>
                                  <a:pt x="3367" y="2425"/>
                                </a:lnTo>
                                <a:lnTo>
                                  <a:pt x="3365" y="2422"/>
                                </a:lnTo>
                                <a:lnTo>
                                  <a:pt x="3361" y="2416"/>
                                </a:lnTo>
                                <a:lnTo>
                                  <a:pt x="3356" y="2411"/>
                                </a:lnTo>
                                <a:lnTo>
                                  <a:pt x="3353" y="2431"/>
                                </a:lnTo>
                                <a:lnTo>
                                  <a:pt x="3354" y="2436"/>
                                </a:lnTo>
                                <a:lnTo>
                                  <a:pt x="3360" y="2462"/>
                                </a:lnTo>
                                <a:lnTo>
                                  <a:pt x="3365" y="2455"/>
                                </a:lnTo>
                                <a:lnTo>
                                  <a:pt x="3367" y="2451"/>
                                </a:lnTo>
                                <a:lnTo>
                                  <a:pt x="3367" y="2449"/>
                                </a:lnTo>
                                <a:lnTo>
                                  <a:pt x="3369" y="2445"/>
                                </a:lnTo>
                                <a:lnTo>
                                  <a:pt x="3369" y="2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97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69 6016"/>
                              <a:gd name="T1" fmla="*/ T0 w 4982"/>
                              <a:gd name="T2" fmla="+- 0 1227 -1204"/>
                              <a:gd name="T3" fmla="*/ 1227 h 2678"/>
                              <a:gd name="T4" fmla="+- 0 9372 6016"/>
                              <a:gd name="T5" fmla="*/ T4 w 4982"/>
                              <a:gd name="T6" fmla="+- 0 1207 -1204"/>
                              <a:gd name="T7" fmla="*/ 1207 h 2678"/>
                              <a:gd name="T8" fmla="+- 0 9368 6016"/>
                              <a:gd name="T9" fmla="*/ T8 w 4982"/>
                              <a:gd name="T10" fmla="+- 0 1205 -1204"/>
                              <a:gd name="T11" fmla="*/ 1205 h 2678"/>
                              <a:gd name="T12" fmla="+- 0 9364 6016"/>
                              <a:gd name="T13" fmla="*/ T12 w 4982"/>
                              <a:gd name="T14" fmla="+- 0 1204 -1204"/>
                              <a:gd name="T15" fmla="*/ 1204 h 2678"/>
                              <a:gd name="T16" fmla="+- 0 9360 6016"/>
                              <a:gd name="T17" fmla="*/ T16 w 4982"/>
                              <a:gd name="T18" fmla="+- 0 1203 -1204"/>
                              <a:gd name="T19" fmla="*/ 1203 h 2678"/>
                              <a:gd name="T20" fmla="+- 0 9355 6016"/>
                              <a:gd name="T21" fmla="*/ T20 w 4982"/>
                              <a:gd name="T22" fmla="+- 0 1203 -1204"/>
                              <a:gd name="T23" fmla="*/ 1203 h 2678"/>
                              <a:gd name="T24" fmla="+- 0 9360 6016"/>
                              <a:gd name="T25" fmla="*/ T24 w 4982"/>
                              <a:gd name="T26" fmla="+- 0 1215 -1204"/>
                              <a:gd name="T27" fmla="*/ 1215 h 2678"/>
                              <a:gd name="T28" fmla="+- 0 9365 6016"/>
                              <a:gd name="T29" fmla="*/ T28 w 4982"/>
                              <a:gd name="T30" fmla="+- 0 1218 -1204"/>
                              <a:gd name="T31" fmla="*/ 1218 h 2678"/>
                              <a:gd name="T32" fmla="+- 0 9368 6016"/>
                              <a:gd name="T33" fmla="*/ T32 w 4982"/>
                              <a:gd name="T34" fmla="+- 0 1222 -1204"/>
                              <a:gd name="T35" fmla="*/ 1222 h 2678"/>
                              <a:gd name="T36" fmla="+- 0 9369 6016"/>
                              <a:gd name="T37" fmla="*/ T36 w 4982"/>
                              <a:gd name="T38" fmla="+- 0 1227 -1204"/>
                              <a:gd name="T39" fmla="*/ 12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53" y="2431"/>
                                </a:moveTo>
                                <a:lnTo>
                                  <a:pt x="3356" y="2411"/>
                                </a:lnTo>
                                <a:lnTo>
                                  <a:pt x="3352" y="2409"/>
                                </a:lnTo>
                                <a:lnTo>
                                  <a:pt x="3348" y="2408"/>
                                </a:lnTo>
                                <a:lnTo>
                                  <a:pt x="3344" y="2407"/>
                                </a:lnTo>
                                <a:lnTo>
                                  <a:pt x="3339" y="2407"/>
                                </a:lnTo>
                                <a:lnTo>
                                  <a:pt x="3344" y="2419"/>
                                </a:lnTo>
                                <a:lnTo>
                                  <a:pt x="3349" y="2422"/>
                                </a:lnTo>
                                <a:lnTo>
                                  <a:pt x="3352" y="2426"/>
                                </a:lnTo>
                                <a:lnTo>
                                  <a:pt x="3353" y="2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7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41 6016"/>
                              <a:gd name="T1" fmla="*/ T0 w 4982"/>
                              <a:gd name="T2" fmla="+- 0 1227 -1204"/>
                              <a:gd name="T3" fmla="*/ 1227 h 2678"/>
                              <a:gd name="T4" fmla="+- 0 9343 6016"/>
                              <a:gd name="T5" fmla="*/ T4 w 4982"/>
                              <a:gd name="T6" fmla="+- 0 1222 -1204"/>
                              <a:gd name="T7" fmla="*/ 1222 h 2678"/>
                              <a:gd name="T8" fmla="+- 0 9346 6016"/>
                              <a:gd name="T9" fmla="*/ T8 w 4982"/>
                              <a:gd name="T10" fmla="+- 0 1218 -1204"/>
                              <a:gd name="T11" fmla="*/ 1218 h 2678"/>
                              <a:gd name="T12" fmla="+- 0 9350 6016"/>
                              <a:gd name="T13" fmla="*/ T12 w 4982"/>
                              <a:gd name="T14" fmla="+- 0 1215 -1204"/>
                              <a:gd name="T15" fmla="*/ 1215 h 2678"/>
                              <a:gd name="T16" fmla="+- 0 9355 6016"/>
                              <a:gd name="T17" fmla="*/ T16 w 4982"/>
                              <a:gd name="T18" fmla="+- 0 1214 -1204"/>
                              <a:gd name="T19" fmla="*/ 1214 h 2678"/>
                              <a:gd name="T20" fmla="+- 0 9360 6016"/>
                              <a:gd name="T21" fmla="*/ T20 w 4982"/>
                              <a:gd name="T22" fmla="+- 0 1215 -1204"/>
                              <a:gd name="T23" fmla="*/ 1215 h 2678"/>
                              <a:gd name="T24" fmla="+- 0 9355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9351 6016"/>
                              <a:gd name="T29" fmla="*/ T28 w 4982"/>
                              <a:gd name="T30" fmla="+- 0 1203 -1204"/>
                              <a:gd name="T31" fmla="*/ 1203 h 2678"/>
                              <a:gd name="T32" fmla="+- 0 9347 6016"/>
                              <a:gd name="T33" fmla="*/ T32 w 4982"/>
                              <a:gd name="T34" fmla="+- 0 1204 -1204"/>
                              <a:gd name="T35" fmla="*/ 1204 h 2678"/>
                              <a:gd name="T36" fmla="+- 0 9343 6016"/>
                              <a:gd name="T37" fmla="*/ T36 w 4982"/>
                              <a:gd name="T38" fmla="+- 0 1205 -1204"/>
                              <a:gd name="T39" fmla="*/ 1205 h 2678"/>
                              <a:gd name="T40" fmla="+- 0 9341 6016"/>
                              <a:gd name="T41" fmla="*/ T40 w 4982"/>
                              <a:gd name="T42" fmla="+- 0 1227 -1204"/>
                              <a:gd name="T43" fmla="*/ 12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25" y="2431"/>
                                </a:moveTo>
                                <a:lnTo>
                                  <a:pt x="3327" y="2426"/>
                                </a:lnTo>
                                <a:lnTo>
                                  <a:pt x="3330" y="2422"/>
                                </a:lnTo>
                                <a:lnTo>
                                  <a:pt x="3334" y="2419"/>
                                </a:lnTo>
                                <a:lnTo>
                                  <a:pt x="3339" y="2418"/>
                                </a:lnTo>
                                <a:lnTo>
                                  <a:pt x="3344" y="2419"/>
                                </a:lnTo>
                                <a:lnTo>
                                  <a:pt x="3339" y="2407"/>
                                </a:lnTo>
                                <a:lnTo>
                                  <a:pt x="3335" y="2407"/>
                                </a:lnTo>
                                <a:lnTo>
                                  <a:pt x="3331" y="2408"/>
                                </a:lnTo>
                                <a:lnTo>
                                  <a:pt x="3327" y="2409"/>
                                </a:lnTo>
                                <a:lnTo>
                                  <a:pt x="3325" y="2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96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43 6016"/>
                              <a:gd name="T1" fmla="*/ T0 w 4982"/>
                              <a:gd name="T2" fmla="+- 0 1246 -1204"/>
                              <a:gd name="T3" fmla="*/ 1246 h 2678"/>
                              <a:gd name="T4" fmla="+- 0 9341 6016"/>
                              <a:gd name="T5" fmla="*/ T4 w 4982"/>
                              <a:gd name="T6" fmla="+- 0 1242 -1204"/>
                              <a:gd name="T7" fmla="*/ 1242 h 2678"/>
                              <a:gd name="T8" fmla="+- 0 9340 6016"/>
                              <a:gd name="T9" fmla="*/ T8 w 4982"/>
                              <a:gd name="T10" fmla="+- 0 1237 -1204"/>
                              <a:gd name="T11" fmla="*/ 1237 h 2678"/>
                              <a:gd name="T12" fmla="+- 0 9340 6016"/>
                              <a:gd name="T13" fmla="*/ T12 w 4982"/>
                              <a:gd name="T14" fmla="+- 0 1232 -1204"/>
                              <a:gd name="T15" fmla="*/ 1232 h 2678"/>
                              <a:gd name="T16" fmla="+- 0 9341 6016"/>
                              <a:gd name="T17" fmla="*/ T16 w 4982"/>
                              <a:gd name="T18" fmla="+- 0 1227 -1204"/>
                              <a:gd name="T19" fmla="*/ 1227 h 2678"/>
                              <a:gd name="T20" fmla="+- 0 9343 6016"/>
                              <a:gd name="T21" fmla="*/ T20 w 4982"/>
                              <a:gd name="T22" fmla="+- 0 1205 -1204"/>
                              <a:gd name="T23" fmla="*/ 1205 h 2678"/>
                              <a:gd name="T24" fmla="+- 0 9337 6016"/>
                              <a:gd name="T25" fmla="*/ T24 w 4982"/>
                              <a:gd name="T26" fmla="+- 0 1209 -1204"/>
                              <a:gd name="T27" fmla="*/ 1209 h 2678"/>
                              <a:gd name="T28" fmla="+- 0 9343 6016"/>
                              <a:gd name="T29" fmla="*/ T28 w 4982"/>
                              <a:gd name="T30" fmla="+- 0 1263 -1204"/>
                              <a:gd name="T31" fmla="*/ 1263 h 2678"/>
                              <a:gd name="T32" fmla="+- 0 9343 6016"/>
                              <a:gd name="T33" fmla="*/ T32 w 4982"/>
                              <a:gd name="T34" fmla="+- 0 1246 -1204"/>
                              <a:gd name="T35" fmla="*/ 12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27" y="2450"/>
                                </a:moveTo>
                                <a:lnTo>
                                  <a:pt x="3325" y="2446"/>
                                </a:lnTo>
                                <a:lnTo>
                                  <a:pt x="3324" y="2441"/>
                                </a:lnTo>
                                <a:lnTo>
                                  <a:pt x="3324" y="2436"/>
                                </a:lnTo>
                                <a:lnTo>
                                  <a:pt x="3325" y="2431"/>
                                </a:lnTo>
                                <a:lnTo>
                                  <a:pt x="3327" y="2409"/>
                                </a:lnTo>
                                <a:lnTo>
                                  <a:pt x="3321" y="2413"/>
                                </a:lnTo>
                                <a:lnTo>
                                  <a:pt x="3327" y="2467"/>
                                </a:lnTo>
                                <a:lnTo>
                                  <a:pt x="3327" y="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96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70 6016"/>
                              <a:gd name="T1" fmla="*/ T0 w 4982"/>
                              <a:gd name="T2" fmla="+- 0 1237 -1204"/>
                              <a:gd name="T3" fmla="*/ 1237 h 2678"/>
                              <a:gd name="T4" fmla="+- 0 9369 6016"/>
                              <a:gd name="T5" fmla="*/ T4 w 4982"/>
                              <a:gd name="T6" fmla="+- 0 1242 -1204"/>
                              <a:gd name="T7" fmla="*/ 1242 h 2678"/>
                              <a:gd name="T8" fmla="+- 0 9370 6016"/>
                              <a:gd name="T9" fmla="*/ T8 w 4982"/>
                              <a:gd name="T10" fmla="+- 0 1262 -1204"/>
                              <a:gd name="T11" fmla="*/ 1262 h 2678"/>
                              <a:gd name="T12" fmla="+- 0 9376 6016"/>
                              <a:gd name="T13" fmla="*/ T12 w 4982"/>
                              <a:gd name="T14" fmla="+- 0 1258 -1204"/>
                              <a:gd name="T15" fmla="*/ 1258 h 2678"/>
                              <a:gd name="T16" fmla="+- 0 9370 6016"/>
                              <a:gd name="T17" fmla="*/ T16 w 4982"/>
                              <a:gd name="T18" fmla="+- 0 1232 -1204"/>
                              <a:gd name="T19" fmla="*/ 1232 h 2678"/>
                              <a:gd name="T20" fmla="+- 0 9370 6016"/>
                              <a:gd name="T21" fmla="*/ T20 w 4982"/>
                              <a:gd name="T22" fmla="+- 0 1237 -1204"/>
                              <a:gd name="T23" fmla="*/ 12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54" y="2441"/>
                                </a:moveTo>
                                <a:lnTo>
                                  <a:pt x="3353" y="2446"/>
                                </a:lnTo>
                                <a:lnTo>
                                  <a:pt x="3354" y="2466"/>
                                </a:lnTo>
                                <a:lnTo>
                                  <a:pt x="3360" y="2462"/>
                                </a:lnTo>
                                <a:lnTo>
                                  <a:pt x="3354" y="2436"/>
                                </a:lnTo>
                                <a:lnTo>
                                  <a:pt x="3354" y="2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96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67 6016"/>
                              <a:gd name="T1" fmla="*/ T0 w 4982"/>
                              <a:gd name="T2" fmla="+- 0 1246 -1204"/>
                              <a:gd name="T3" fmla="*/ 1246 h 2678"/>
                              <a:gd name="T4" fmla="+- 0 9364 6016"/>
                              <a:gd name="T5" fmla="*/ T4 w 4982"/>
                              <a:gd name="T6" fmla="+- 0 1250 -1204"/>
                              <a:gd name="T7" fmla="*/ 1250 h 2678"/>
                              <a:gd name="T8" fmla="+- 0 9366 6016"/>
                              <a:gd name="T9" fmla="*/ T8 w 4982"/>
                              <a:gd name="T10" fmla="+- 0 1263 -1204"/>
                              <a:gd name="T11" fmla="*/ 1263 h 2678"/>
                              <a:gd name="T12" fmla="+- 0 9370 6016"/>
                              <a:gd name="T13" fmla="*/ T12 w 4982"/>
                              <a:gd name="T14" fmla="+- 0 1262 -1204"/>
                              <a:gd name="T15" fmla="*/ 1262 h 2678"/>
                              <a:gd name="T16" fmla="+- 0 9369 6016"/>
                              <a:gd name="T17" fmla="*/ T16 w 4982"/>
                              <a:gd name="T18" fmla="+- 0 1242 -1204"/>
                              <a:gd name="T19" fmla="*/ 1242 h 2678"/>
                              <a:gd name="T20" fmla="+- 0 9367 6016"/>
                              <a:gd name="T21" fmla="*/ T20 w 4982"/>
                              <a:gd name="T22" fmla="+- 0 1246 -1204"/>
                              <a:gd name="T23" fmla="*/ 12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51" y="2450"/>
                                </a:moveTo>
                                <a:lnTo>
                                  <a:pt x="3348" y="2454"/>
                                </a:lnTo>
                                <a:lnTo>
                                  <a:pt x="3350" y="2467"/>
                                </a:lnTo>
                                <a:lnTo>
                                  <a:pt x="3354" y="2466"/>
                                </a:lnTo>
                                <a:lnTo>
                                  <a:pt x="3353" y="2446"/>
                                </a:lnTo>
                                <a:lnTo>
                                  <a:pt x="3351" y="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96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43 6016"/>
                              <a:gd name="T1" fmla="*/ T0 w 4982"/>
                              <a:gd name="T2" fmla="+- 0 1246 -1204"/>
                              <a:gd name="T3" fmla="*/ 1246 h 2678"/>
                              <a:gd name="T4" fmla="+- 0 9343 6016"/>
                              <a:gd name="T5" fmla="*/ T4 w 4982"/>
                              <a:gd name="T6" fmla="+- 0 1263 -1204"/>
                              <a:gd name="T7" fmla="*/ 1263 h 2678"/>
                              <a:gd name="T8" fmla="+- 0 9350 6016"/>
                              <a:gd name="T9" fmla="*/ T8 w 4982"/>
                              <a:gd name="T10" fmla="+- 0 1265 -1204"/>
                              <a:gd name="T11" fmla="*/ 1265 h 2678"/>
                              <a:gd name="T12" fmla="+- 0 9358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9366 6016"/>
                              <a:gd name="T17" fmla="*/ T16 w 4982"/>
                              <a:gd name="T18" fmla="+- 0 1263 -1204"/>
                              <a:gd name="T19" fmla="*/ 1263 h 2678"/>
                              <a:gd name="T20" fmla="+- 0 9364 6016"/>
                              <a:gd name="T21" fmla="*/ T20 w 4982"/>
                              <a:gd name="T22" fmla="+- 0 1250 -1204"/>
                              <a:gd name="T23" fmla="*/ 1250 h 2678"/>
                              <a:gd name="T24" fmla="+- 0 9359 6016"/>
                              <a:gd name="T25" fmla="*/ T24 w 4982"/>
                              <a:gd name="T26" fmla="+- 0 1254 -1204"/>
                              <a:gd name="T27" fmla="*/ 1254 h 2678"/>
                              <a:gd name="T28" fmla="+- 0 9355 6016"/>
                              <a:gd name="T29" fmla="*/ T28 w 4982"/>
                              <a:gd name="T30" fmla="+- 0 1255 -1204"/>
                              <a:gd name="T31" fmla="*/ 1255 h 2678"/>
                              <a:gd name="T32" fmla="+- 0 9351 6016"/>
                              <a:gd name="T33" fmla="*/ T32 w 4982"/>
                              <a:gd name="T34" fmla="+- 0 1254 -1204"/>
                              <a:gd name="T35" fmla="*/ 1254 h 2678"/>
                              <a:gd name="T36" fmla="+- 0 9346 6016"/>
                              <a:gd name="T37" fmla="*/ T36 w 4982"/>
                              <a:gd name="T38" fmla="+- 0 1250 -1204"/>
                              <a:gd name="T39" fmla="*/ 1250 h 2678"/>
                              <a:gd name="T40" fmla="+- 0 9343 6016"/>
                              <a:gd name="T41" fmla="*/ T40 w 4982"/>
                              <a:gd name="T42" fmla="+- 0 1246 -1204"/>
                              <a:gd name="T43" fmla="*/ 12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27" y="2450"/>
                                </a:moveTo>
                                <a:lnTo>
                                  <a:pt x="3327" y="2467"/>
                                </a:lnTo>
                                <a:lnTo>
                                  <a:pt x="3334" y="2469"/>
                                </a:lnTo>
                                <a:lnTo>
                                  <a:pt x="3342" y="2469"/>
                                </a:lnTo>
                                <a:lnTo>
                                  <a:pt x="3350" y="2467"/>
                                </a:lnTo>
                                <a:lnTo>
                                  <a:pt x="3348" y="2454"/>
                                </a:lnTo>
                                <a:lnTo>
                                  <a:pt x="3343" y="2458"/>
                                </a:lnTo>
                                <a:lnTo>
                                  <a:pt x="3339" y="2459"/>
                                </a:lnTo>
                                <a:lnTo>
                                  <a:pt x="3335" y="2458"/>
                                </a:lnTo>
                                <a:lnTo>
                                  <a:pt x="3330" y="2454"/>
                                </a:lnTo>
                                <a:lnTo>
                                  <a:pt x="3327" y="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96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43 6016"/>
                              <a:gd name="T1" fmla="*/ T0 w 4982"/>
                              <a:gd name="T2" fmla="+- 0 1263 -1204"/>
                              <a:gd name="T3" fmla="*/ 1263 h 2678"/>
                              <a:gd name="T4" fmla="+- 0 9337 6016"/>
                              <a:gd name="T5" fmla="*/ T4 w 4982"/>
                              <a:gd name="T6" fmla="+- 0 1209 -1204"/>
                              <a:gd name="T7" fmla="*/ 1209 h 2678"/>
                              <a:gd name="T8" fmla="+- 0 9331 6016"/>
                              <a:gd name="T9" fmla="*/ T8 w 4982"/>
                              <a:gd name="T10" fmla="+- 0 1214 -1204"/>
                              <a:gd name="T11" fmla="*/ 1214 h 2678"/>
                              <a:gd name="T12" fmla="+- 0 9327 6016"/>
                              <a:gd name="T13" fmla="*/ T12 w 4982"/>
                              <a:gd name="T14" fmla="+- 0 1221 -1204"/>
                              <a:gd name="T15" fmla="*/ 1221 h 2678"/>
                              <a:gd name="T16" fmla="+- 0 9326 6016"/>
                              <a:gd name="T17" fmla="*/ T16 w 4982"/>
                              <a:gd name="T18" fmla="+- 0 1225 -1204"/>
                              <a:gd name="T19" fmla="*/ 1225 h 2678"/>
                              <a:gd name="T20" fmla="+- 0 9325 6016"/>
                              <a:gd name="T21" fmla="*/ T20 w 4982"/>
                              <a:gd name="T22" fmla="+- 0 1230 -1204"/>
                              <a:gd name="T23" fmla="*/ 1230 h 2678"/>
                              <a:gd name="T24" fmla="+- 0 9325 6016"/>
                              <a:gd name="T25" fmla="*/ T24 w 4982"/>
                              <a:gd name="T26" fmla="+- 0 1234 -1204"/>
                              <a:gd name="T27" fmla="*/ 1234 h 2678"/>
                              <a:gd name="T28" fmla="+- 0 9326 6016"/>
                              <a:gd name="T29" fmla="*/ T28 w 4982"/>
                              <a:gd name="T30" fmla="+- 0 1243 -1204"/>
                              <a:gd name="T31" fmla="*/ 1243 h 2678"/>
                              <a:gd name="T32" fmla="+- 0 9327 6016"/>
                              <a:gd name="T33" fmla="*/ T32 w 4982"/>
                              <a:gd name="T34" fmla="+- 0 1247 -1204"/>
                              <a:gd name="T35" fmla="*/ 1247 h 2678"/>
                              <a:gd name="T36" fmla="+- 0 9331 6016"/>
                              <a:gd name="T37" fmla="*/ T36 w 4982"/>
                              <a:gd name="T38" fmla="+- 0 1254 -1204"/>
                              <a:gd name="T39" fmla="*/ 1254 h 2678"/>
                              <a:gd name="T40" fmla="+- 0 9337 6016"/>
                              <a:gd name="T41" fmla="*/ T40 w 4982"/>
                              <a:gd name="T42" fmla="+- 0 1259 -1204"/>
                              <a:gd name="T43" fmla="*/ 1259 h 2678"/>
                              <a:gd name="T44" fmla="+- 0 9343 6016"/>
                              <a:gd name="T45" fmla="*/ T44 w 4982"/>
                              <a:gd name="T46" fmla="+- 0 1263 -1204"/>
                              <a:gd name="T47" fmla="*/ 12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27" y="2467"/>
                                </a:moveTo>
                                <a:lnTo>
                                  <a:pt x="3321" y="2413"/>
                                </a:lnTo>
                                <a:lnTo>
                                  <a:pt x="3315" y="2418"/>
                                </a:lnTo>
                                <a:lnTo>
                                  <a:pt x="3311" y="2425"/>
                                </a:lnTo>
                                <a:lnTo>
                                  <a:pt x="3310" y="2429"/>
                                </a:lnTo>
                                <a:lnTo>
                                  <a:pt x="3309" y="2434"/>
                                </a:lnTo>
                                <a:lnTo>
                                  <a:pt x="3309" y="2438"/>
                                </a:lnTo>
                                <a:lnTo>
                                  <a:pt x="3310" y="2447"/>
                                </a:lnTo>
                                <a:lnTo>
                                  <a:pt x="3311" y="2451"/>
                                </a:lnTo>
                                <a:lnTo>
                                  <a:pt x="3315" y="2458"/>
                                </a:lnTo>
                                <a:lnTo>
                                  <a:pt x="3321" y="2463"/>
                                </a:lnTo>
                                <a:lnTo>
                                  <a:pt x="3327" y="2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96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53 6016"/>
                              <a:gd name="T1" fmla="*/ T0 w 4982"/>
                              <a:gd name="T2" fmla="+- 0 1233 -1204"/>
                              <a:gd name="T3" fmla="*/ 1233 h 2678"/>
                              <a:gd name="T4" fmla="+- 0 9453 6016"/>
                              <a:gd name="T5" fmla="*/ T4 w 4982"/>
                              <a:gd name="T6" fmla="+- 0 1229 -1204"/>
                              <a:gd name="T7" fmla="*/ 1229 h 2678"/>
                              <a:gd name="T8" fmla="+- 0 9452 6016"/>
                              <a:gd name="T9" fmla="*/ T8 w 4982"/>
                              <a:gd name="T10" fmla="+- 0 1225 -1204"/>
                              <a:gd name="T11" fmla="*/ 1225 h 2678"/>
                              <a:gd name="T12" fmla="+- 0 9451 6016"/>
                              <a:gd name="T13" fmla="*/ T12 w 4982"/>
                              <a:gd name="T14" fmla="+- 0 1221 -1204"/>
                              <a:gd name="T15" fmla="*/ 1221 h 2678"/>
                              <a:gd name="T16" fmla="+- 0 9449 6016"/>
                              <a:gd name="T17" fmla="*/ T16 w 4982"/>
                              <a:gd name="T18" fmla="+- 0 1218 -1204"/>
                              <a:gd name="T19" fmla="*/ 1218 h 2678"/>
                              <a:gd name="T20" fmla="+- 0 9444 6016"/>
                              <a:gd name="T21" fmla="*/ T20 w 4982"/>
                              <a:gd name="T22" fmla="+- 0 1212 -1204"/>
                              <a:gd name="T23" fmla="*/ 1212 h 2678"/>
                              <a:gd name="T24" fmla="+- 0 9439 6016"/>
                              <a:gd name="T25" fmla="*/ T24 w 4982"/>
                              <a:gd name="T26" fmla="+- 0 1207 -1204"/>
                              <a:gd name="T27" fmla="*/ 1207 h 2678"/>
                              <a:gd name="T28" fmla="+- 0 9436 6016"/>
                              <a:gd name="T29" fmla="*/ T28 w 4982"/>
                              <a:gd name="T30" fmla="+- 0 1227 -1204"/>
                              <a:gd name="T31" fmla="*/ 1227 h 2678"/>
                              <a:gd name="T32" fmla="+- 0 9437 6016"/>
                              <a:gd name="T33" fmla="*/ T32 w 4982"/>
                              <a:gd name="T34" fmla="+- 0 1232 -1204"/>
                              <a:gd name="T35" fmla="*/ 1232 h 2678"/>
                              <a:gd name="T36" fmla="+- 0 9443 6016"/>
                              <a:gd name="T37" fmla="*/ T36 w 4982"/>
                              <a:gd name="T38" fmla="+- 0 1258 -1204"/>
                              <a:gd name="T39" fmla="*/ 1258 h 2678"/>
                              <a:gd name="T40" fmla="+- 0 9448 6016"/>
                              <a:gd name="T41" fmla="*/ T40 w 4982"/>
                              <a:gd name="T42" fmla="+- 0 1251 -1204"/>
                              <a:gd name="T43" fmla="*/ 1251 h 2678"/>
                              <a:gd name="T44" fmla="+- 0 9451 6016"/>
                              <a:gd name="T45" fmla="*/ T44 w 4982"/>
                              <a:gd name="T46" fmla="+- 0 1247 -1204"/>
                              <a:gd name="T47" fmla="*/ 1247 h 2678"/>
                              <a:gd name="T48" fmla="+- 0 9451 6016"/>
                              <a:gd name="T49" fmla="*/ T48 w 4982"/>
                              <a:gd name="T50" fmla="+- 0 1245 -1204"/>
                              <a:gd name="T51" fmla="*/ 1245 h 2678"/>
                              <a:gd name="T52" fmla="+- 0 9453 6016"/>
                              <a:gd name="T53" fmla="*/ T52 w 4982"/>
                              <a:gd name="T54" fmla="+- 0 1241 -1204"/>
                              <a:gd name="T55" fmla="*/ 1241 h 2678"/>
                              <a:gd name="T56" fmla="+- 0 9453 6016"/>
                              <a:gd name="T57" fmla="*/ T56 w 4982"/>
                              <a:gd name="T58" fmla="+- 0 1233 -1204"/>
                              <a:gd name="T59" fmla="*/ 12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37" y="2437"/>
                                </a:moveTo>
                                <a:lnTo>
                                  <a:pt x="3437" y="2433"/>
                                </a:lnTo>
                                <a:lnTo>
                                  <a:pt x="3436" y="2429"/>
                                </a:lnTo>
                                <a:lnTo>
                                  <a:pt x="3435" y="2425"/>
                                </a:lnTo>
                                <a:lnTo>
                                  <a:pt x="3433" y="2422"/>
                                </a:lnTo>
                                <a:lnTo>
                                  <a:pt x="3428" y="2416"/>
                                </a:lnTo>
                                <a:lnTo>
                                  <a:pt x="3423" y="2411"/>
                                </a:lnTo>
                                <a:lnTo>
                                  <a:pt x="3420" y="2431"/>
                                </a:lnTo>
                                <a:lnTo>
                                  <a:pt x="3421" y="2436"/>
                                </a:lnTo>
                                <a:lnTo>
                                  <a:pt x="3427" y="2462"/>
                                </a:lnTo>
                                <a:lnTo>
                                  <a:pt x="3432" y="2455"/>
                                </a:lnTo>
                                <a:lnTo>
                                  <a:pt x="3435" y="2451"/>
                                </a:lnTo>
                                <a:lnTo>
                                  <a:pt x="3435" y="2449"/>
                                </a:lnTo>
                                <a:lnTo>
                                  <a:pt x="3437" y="2445"/>
                                </a:lnTo>
                                <a:lnTo>
                                  <a:pt x="3437" y="2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96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36 6016"/>
                              <a:gd name="T1" fmla="*/ T0 w 4982"/>
                              <a:gd name="T2" fmla="+- 0 1227 -1204"/>
                              <a:gd name="T3" fmla="*/ 1227 h 2678"/>
                              <a:gd name="T4" fmla="+- 0 9439 6016"/>
                              <a:gd name="T5" fmla="*/ T4 w 4982"/>
                              <a:gd name="T6" fmla="+- 0 1207 -1204"/>
                              <a:gd name="T7" fmla="*/ 1207 h 2678"/>
                              <a:gd name="T8" fmla="+- 0 9435 6016"/>
                              <a:gd name="T9" fmla="*/ T8 w 4982"/>
                              <a:gd name="T10" fmla="+- 0 1205 -1204"/>
                              <a:gd name="T11" fmla="*/ 1205 h 2678"/>
                              <a:gd name="T12" fmla="+- 0 9432 6016"/>
                              <a:gd name="T13" fmla="*/ T12 w 4982"/>
                              <a:gd name="T14" fmla="+- 0 1204 -1204"/>
                              <a:gd name="T15" fmla="*/ 1204 h 2678"/>
                              <a:gd name="T16" fmla="+- 0 9428 6016"/>
                              <a:gd name="T17" fmla="*/ T16 w 4982"/>
                              <a:gd name="T18" fmla="+- 0 1203 -1204"/>
                              <a:gd name="T19" fmla="*/ 1203 h 2678"/>
                              <a:gd name="T20" fmla="+- 0 9423 6016"/>
                              <a:gd name="T21" fmla="*/ T20 w 4982"/>
                              <a:gd name="T22" fmla="+- 0 1203 -1204"/>
                              <a:gd name="T23" fmla="*/ 1203 h 2678"/>
                              <a:gd name="T24" fmla="+- 0 9428 6016"/>
                              <a:gd name="T25" fmla="*/ T24 w 4982"/>
                              <a:gd name="T26" fmla="+- 0 1215 -1204"/>
                              <a:gd name="T27" fmla="*/ 1215 h 2678"/>
                              <a:gd name="T28" fmla="+- 0 9433 6016"/>
                              <a:gd name="T29" fmla="*/ T28 w 4982"/>
                              <a:gd name="T30" fmla="+- 0 1218 -1204"/>
                              <a:gd name="T31" fmla="*/ 1218 h 2678"/>
                              <a:gd name="T32" fmla="+- 0 9436 6016"/>
                              <a:gd name="T33" fmla="*/ T32 w 4982"/>
                              <a:gd name="T34" fmla="+- 0 1222 -1204"/>
                              <a:gd name="T35" fmla="*/ 1222 h 2678"/>
                              <a:gd name="T36" fmla="+- 0 9436 6016"/>
                              <a:gd name="T37" fmla="*/ T36 w 4982"/>
                              <a:gd name="T38" fmla="+- 0 1227 -1204"/>
                              <a:gd name="T39" fmla="*/ 12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20" y="2431"/>
                                </a:moveTo>
                                <a:lnTo>
                                  <a:pt x="3423" y="2411"/>
                                </a:lnTo>
                                <a:lnTo>
                                  <a:pt x="3419" y="2409"/>
                                </a:lnTo>
                                <a:lnTo>
                                  <a:pt x="3416" y="2408"/>
                                </a:lnTo>
                                <a:lnTo>
                                  <a:pt x="3412" y="2407"/>
                                </a:lnTo>
                                <a:lnTo>
                                  <a:pt x="3407" y="2407"/>
                                </a:lnTo>
                                <a:lnTo>
                                  <a:pt x="3412" y="2419"/>
                                </a:lnTo>
                                <a:lnTo>
                                  <a:pt x="3417" y="2422"/>
                                </a:lnTo>
                                <a:lnTo>
                                  <a:pt x="3420" y="2426"/>
                                </a:lnTo>
                                <a:lnTo>
                                  <a:pt x="3420" y="2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96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09 6016"/>
                              <a:gd name="T1" fmla="*/ T0 w 4982"/>
                              <a:gd name="T2" fmla="+- 0 1227 -1204"/>
                              <a:gd name="T3" fmla="*/ 1227 h 2678"/>
                              <a:gd name="T4" fmla="+- 0 9411 6016"/>
                              <a:gd name="T5" fmla="*/ T4 w 4982"/>
                              <a:gd name="T6" fmla="+- 0 1222 -1204"/>
                              <a:gd name="T7" fmla="*/ 1222 h 2678"/>
                              <a:gd name="T8" fmla="+- 0 9413 6016"/>
                              <a:gd name="T9" fmla="*/ T8 w 4982"/>
                              <a:gd name="T10" fmla="+- 0 1218 -1204"/>
                              <a:gd name="T11" fmla="*/ 1218 h 2678"/>
                              <a:gd name="T12" fmla="+- 0 9418 6016"/>
                              <a:gd name="T13" fmla="*/ T12 w 4982"/>
                              <a:gd name="T14" fmla="+- 0 1215 -1204"/>
                              <a:gd name="T15" fmla="*/ 1215 h 2678"/>
                              <a:gd name="T16" fmla="+- 0 9423 6016"/>
                              <a:gd name="T17" fmla="*/ T16 w 4982"/>
                              <a:gd name="T18" fmla="+- 0 1214 -1204"/>
                              <a:gd name="T19" fmla="*/ 1214 h 2678"/>
                              <a:gd name="T20" fmla="+- 0 9428 6016"/>
                              <a:gd name="T21" fmla="*/ T20 w 4982"/>
                              <a:gd name="T22" fmla="+- 0 1215 -1204"/>
                              <a:gd name="T23" fmla="*/ 1215 h 2678"/>
                              <a:gd name="T24" fmla="+- 0 9423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9419 6016"/>
                              <a:gd name="T29" fmla="*/ T28 w 4982"/>
                              <a:gd name="T30" fmla="+- 0 1203 -1204"/>
                              <a:gd name="T31" fmla="*/ 1203 h 2678"/>
                              <a:gd name="T32" fmla="+- 0 9415 6016"/>
                              <a:gd name="T33" fmla="*/ T32 w 4982"/>
                              <a:gd name="T34" fmla="+- 0 1204 -1204"/>
                              <a:gd name="T35" fmla="*/ 1204 h 2678"/>
                              <a:gd name="T36" fmla="+- 0 9411 6016"/>
                              <a:gd name="T37" fmla="*/ T36 w 4982"/>
                              <a:gd name="T38" fmla="+- 0 1205 -1204"/>
                              <a:gd name="T39" fmla="*/ 1205 h 2678"/>
                              <a:gd name="T40" fmla="+- 0 9409 6016"/>
                              <a:gd name="T41" fmla="*/ T40 w 4982"/>
                              <a:gd name="T42" fmla="+- 0 1227 -1204"/>
                              <a:gd name="T43" fmla="*/ 12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93" y="2431"/>
                                </a:moveTo>
                                <a:lnTo>
                                  <a:pt x="3395" y="2426"/>
                                </a:lnTo>
                                <a:lnTo>
                                  <a:pt x="3397" y="2422"/>
                                </a:lnTo>
                                <a:lnTo>
                                  <a:pt x="3402" y="2419"/>
                                </a:lnTo>
                                <a:lnTo>
                                  <a:pt x="3407" y="2418"/>
                                </a:lnTo>
                                <a:lnTo>
                                  <a:pt x="3412" y="2419"/>
                                </a:lnTo>
                                <a:lnTo>
                                  <a:pt x="3407" y="2407"/>
                                </a:lnTo>
                                <a:lnTo>
                                  <a:pt x="3403" y="2407"/>
                                </a:lnTo>
                                <a:lnTo>
                                  <a:pt x="3399" y="2408"/>
                                </a:lnTo>
                                <a:lnTo>
                                  <a:pt x="3395" y="2409"/>
                                </a:lnTo>
                                <a:lnTo>
                                  <a:pt x="3393" y="2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96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11 6016"/>
                              <a:gd name="T1" fmla="*/ T0 w 4982"/>
                              <a:gd name="T2" fmla="+- 0 1246 -1204"/>
                              <a:gd name="T3" fmla="*/ 1246 h 2678"/>
                              <a:gd name="T4" fmla="+- 0 9409 6016"/>
                              <a:gd name="T5" fmla="*/ T4 w 4982"/>
                              <a:gd name="T6" fmla="+- 0 1242 -1204"/>
                              <a:gd name="T7" fmla="*/ 1242 h 2678"/>
                              <a:gd name="T8" fmla="+- 0 9408 6016"/>
                              <a:gd name="T9" fmla="*/ T8 w 4982"/>
                              <a:gd name="T10" fmla="+- 0 1237 -1204"/>
                              <a:gd name="T11" fmla="*/ 1237 h 2678"/>
                              <a:gd name="T12" fmla="+- 0 9408 6016"/>
                              <a:gd name="T13" fmla="*/ T12 w 4982"/>
                              <a:gd name="T14" fmla="+- 0 1232 -1204"/>
                              <a:gd name="T15" fmla="*/ 1232 h 2678"/>
                              <a:gd name="T16" fmla="+- 0 9409 6016"/>
                              <a:gd name="T17" fmla="*/ T16 w 4982"/>
                              <a:gd name="T18" fmla="+- 0 1227 -1204"/>
                              <a:gd name="T19" fmla="*/ 1227 h 2678"/>
                              <a:gd name="T20" fmla="+- 0 9411 6016"/>
                              <a:gd name="T21" fmla="*/ T20 w 4982"/>
                              <a:gd name="T22" fmla="+- 0 1205 -1204"/>
                              <a:gd name="T23" fmla="*/ 1205 h 2678"/>
                              <a:gd name="T24" fmla="+- 0 9405 6016"/>
                              <a:gd name="T25" fmla="*/ T24 w 4982"/>
                              <a:gd name="T26" fmla="+- 0 1209 -1204"/>
                              <a:gd name="T27" fmla="*/ 1209 h 2678"/>
                              <a:gd name="T28" fmla="+- 0 9411 6016"/>
                              <a:gd name="T29" fmla="*/ T28 w 4982"/>
                              <a:gd name="T30" fmla="+- 0 1263 -1204"/>
                              <a:gd name="T31" fmla="*/ 1263 h 2678"/>
                              <a:gd name="T32" fmla="+- 0 9411 6016"/>
                              <a:gd name="T33" fmla="*/ T32 w 4982"/>
                              <a:gd name="T34" fmla="+- 0 1246 -1204"/>
                              <a:gd name="T35" fmla="*/ 12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95" y="2450"/>
                                </a:moveTo>
                                <a:lnTo>
                                  <a:pt x="3393" y="2446"/>
                                </a:lnTo>
                                <a:lnTo>
                                  <a:pt x="3392" y="2441"/>
                                </a:lnTo>
                                <a:lnTo>
                                  <a:pt x="3392" y="2436"/>
                                </a:lnTo>
                                <a:lnTo>
                                  <a:pt x="3393" y="2431"/>
                                </a:lnTo>
                                <a:lnTo>
                                  <a:pt x="3395" y="2409"/>
                                </a:lnTo>
                                <a:lnTo>
                                  <a:pt x="3389" y="2413"/>
                                </a:lnTo>
                                <a:lnTo>
                                  <a:pt x="3395" y="2467"/>
                                </a:lnTo>
                                <a:lnTo>
                                  <a:pt x="3395" y="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96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37 6016"/>
                              <a:gd name="T1" fmla="*/ T0 w 4982"/>
                              <a:gd name="T2" fmla="+- 0 1237 -1204"/>
                              <a:gd name="T3" fmla="*/ 1237 h 2678"/>
                              <a:gd name="T4" fmla="+- 0 9436 6016"/>
                              <a:gd name="T5" fmla="*/ T4 w 4982"/>
                              <a:gd name="T6" fmla="+- 0 1242 -1204"/>
                              <a:gd name="T7" fmla="*/ 1242 h 2678"/>
                              <a:gd name="T8" fmla="+- 0 9437 6016"/>
                              <a:gd name="T9" fmla="*/ T8 w 4982"/>
                              <a:gd name="T10" fmla="+- 0 1262 -1204"/>
                              <a:gd name="T11" fmla="*/ 1262 h 2678"/>
                              <a:gd name="T12" fmla="+- 0 9443 6016"/>
                              <a:gd name="T13" fmla="*/ T12 w 4982"/>
                              <a:gd name="T14" fmla="+- 0 1258 -1204"/>
                              <a:gd name="T15" fmla="*/ 1258 h 2678"/>
                              <a:gd name="T16" fmla="+- 0 9437 6016"/>
                              <a:gd name="T17" fmla="*/ T16 w 4982"/>
                              <a:gd name="T18" fmla="+- 0 1232 -1204"/>
                              <a:gd name="T19" fmla="*/ 1232 h 2678"/>
                              <a:gd name="T20" fmla="+- 0 9437 6016"/>
                              <a:gd name="T21" fmla="*/ T20 w 4982"/>
                              <a:gd name="T22" fmla="+- 0 1237 -1204"/>
                              <a:gd name="T23" fmla="*/ 12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21" y="2441"/>
                                </a:moveTo>
                                <a:lnTo>
                                  <a:pt x="3420" y="2446"/>
                                </a:lnTo>
                                <a:lnTo>
                                  <a:pt x="3421" y="2466"/>
                                </a:lnTo>
                                <a:lnTo>
                                  <a:pt x="3427" y="2462"/>
                                </a:lnTo>
                                <a:lnTo>
                                  <a:pt x="3421" y="2436"/>
                                </a:lnTo>
                                <a:lnTo>
                                  <a:pt x="3421" y="2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95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35 6016"/>
                              <a:gd name="T1" fmla="*/ T0 w 4982"/>
                              <a:gd name="T2" fmla="+- 0 1246 -1204"/>
                              <a:gd name="T3" fmla="*/ 1246 h 2678"/>
                              <a:gd name="T4" fmla="+- 0 9432 6016"/>
                              <a:gd name="T5" fmla="*/ T4 w 4982"/>
                              <a:gd name="T6" fmla="+- 0 1250 -1204"/>
                              <a:gd name="T7" fmla="*/ 1250 h 2678"/>
                              <a:gd name="T8" fmla="+- 0 9433 6016"/>
                              <a:gd name="T9" fmla="*/ T8 w 4982"/>
                              <a:gd name="T10" fmla="+- 0 1263 -1204"/>
                              <a:gd name="T11" fmla="*/ 1263 h 2678"/>
                              <a:gd name="T12" fmla="+- 0 9437 6016"/>
                              <a:gd name="T13" fmla="*/ T12 w 4982"/>
                              <a:gd name="T14" fmla="+- 0 1262 -1204"/>
                              <a:gd name="T15" fmla="*/ 1262 h 2678"/>
                              <a:gd name="T16" fmla="+- 0 9436 6016"/>
                              <a:gd name="T17" fmla="*/ T16 w 4982"/>
                              <a:gd name="T18" fmla="+- 0 1242 -1204"/>
                              <a:gd name="T19" fmla="*/ 1242 h 2678"/>
                              <a:gd name="T20" fmla="+- 0 9435 6016"/>
                              <a:gd name="T21" fmla="*/ T20 w 4982"/>
                              <a:gd name="T22" fmla="+- 0 1246 -1204"/>
                              <a:gd name="T23" fmla="*/ 12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19" y="2450"/>
                                </a:moveTo>
                                <a:lnTo>
                                  <a:pt x="3416" y="2454"/>
                                </a:lnTo>
                                <a:lnTo>
                                  <a:pt x="3417" y="2467"/>
                                </a:lnTo>
                                <a:lnTo>
                                  <a:pt x="3421" y="2466"/>
                                </a:lnTo>
                                <a:lnTo>
                                  <a:pt x="3420" y="2446"/>
                                </a:lnTo>
                                <a:lnTo>
                                  <a:pt x="3419" y="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95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11 6016"/>
                              <a:gd name="T1" fmla="*/ T0 w 4982"/>
                              <a:gd name="T2" fmla="+- 0 1246 -1204"/>
                              <a:gd name="T3" fmla="*/ 1246 h 2678"/>
                              <a:gd name="T4" fmla="+- 0 9411 6016"/>
                              <a:gd name="T5" fmla="*/ T4 w 4982"/>
                              <a:gd name="T6" fmla="+- 0 1263 -1204"/>
                              <a:gd name="T7" fmla="*/ 1263 h 2678"/>
                              <a:gd name="T8" fmla="+- 0 9418 6016"/>
                              <a:gd name="T9" fmla="*/ T8 w 4982"/>
                              <a:gd name="T10" fmla="+- 0 1265 -1204"/>
                              <a:gd name="T11" fmla="*/ 1265 h 2678"/>
                              <a:gd name="T12" fmla="+- 0 9426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9433 6016"/>
                              <a:gd name="T17" fmla="*/ T16 w 4982"/>
                              <a:gd name="T18" fmla="+- 0 1263 -1204"/>
                              <a:gd name="T19" fmla="*/ 1263 h 2678"/>
                              <a:gd name="T20" fmla="+- 0 9432 6016"/>
                              <a:gd name="T21" fmla="*/ T20 w 4982"/>
                              <a:gd name="T22" fmla="+- 0 1250 -1204"/>
                              <a:gd name="T23" fmla="*/ 1250 h 2678"/>
                              <a:gd name="T24" fmla="+- 0 9427 6016"/>
                              <a:gd name="T25" fmla="*/ T24 w 4982"/>
                              <a:gd name="T26" fmla="+- 0 1254 -1204"/>
                              <a:gd name="T27" fmla="*/ 1254 h 2678"/>
                              <a:gd name="T28" fmla="+- 0 9423 6016"/>
                              <a:gd name="T29" fmla="*/ T28 w 4982"/>
                              <a:gd name="T30" fmla="+- 0 1255 -1204"/>
                              <a:gd name="T31" fmla="*/ 1255 h 2678"/>
                              <a:gd name="T32" fmla="+- 0 9419 6016"/>
                              <a:gd name="T33" fmla="*/ T32 w 4982"/>
                              <a:gd name="T34" fmla="+- 0 1254 -1204"/>
                              <a:gd name="T35" fmla="*/ 1254 h 2678"/>
                              <a:gd name="T36" fmla="+- 0 9413 6016"/>
                              <a:gd name="T37" fmla="*/ T36 w 4982"/>
                              <a:gd name="T38" fmla="+- 0 1250 -1204"/>
                              <a:gd name="T39" fmla="*/ 1250 h 2678"/>
                              <a:gd name="T40" fmla="+- 0 9411 6016"/>
                              <a:gd name="T41" fmla="*/ T40 w 4982"/>
                              <a:gd name="T42" fmla="+- 0 1246 -1204"/>
                              <a:gd name="T43" fmla="*/ 12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95" y="2450"/>
                                </a:moveTo>
                                <a:lnTo>
                                  <a:pt x="3395" y="2467"/>
                                </a:lnTo>
                                <a:lnTo>
                                  <a:pt x="3402" y="2469"/>
                                </a:lnTo>
                                <a:lnTo>
                                  <a:pt x="3410" y="2469"/>
                                </a:lnTo>
                                <a:lnTo>
                                  <a:pt x="3417" y="2467"/>
                                </a:lnTo>
                                <a:lnTo>
                                  <a:pt x="3416" y="2454"/>
                                </a:lnTo>
                                <a:lnTo>
                                  <a:pt x="3411" y="2458"/>
                                </a:lnTo>
                                <a:lnTo>
                                  <a:pt x="3407" y="2459"/>
                                </a:lnTo>
                                <a:lnTo>
                                  <a:pt x="3403" y="2458"/>
                                </a:lnTo>
                                <a:lnTo>
                                  <a:pt x="3397" y="2454"/>
                                </a:lnTo>
                                <a:lnTo>
                                  <a:pt x="3395" y="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95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11 6016"/>
                              <a:gd name="T1" fmla="*/ T0 w 4982"/>
                              <a:gd name="T2" fmla="+- 0 1263 -1204"/>
                              <a:gd name="T3" fmla="*/ 1263 h 2678"/>
                              <a:gd name="T4" fmla="+- 0 9405 6016"/>
                              <a:gd name="T5" fmla="*/ T4 w 4982"/>
                              <a:gd name="T6" fmla="+- 0 1209 -1204"/>
                              <a:gd name="T7" fmla="*/ 1209 h 2678"/>
                              <a:gd name="T8" fmla="+- 0 9399 6016"/>
                              <a:gd name="T9" fmla="*/ T8 w 4982"/>
                              <a:gd name="T10" fmla="+- 0 1214 -1204"/>
                              <a:gd name="T11" fmla="*/ 1214 h 2678"/>
                              <a:gd name="T12" fmla="+- 0 9395 6016"/>
                              <a:gd name="T13" fmla="*/ T12 w 4982"/>
                              <a:gd name="T14" fmla="+- 0 1221 -1204"/>
                              <a:gd name="T15" fmla="*/ 1221 h 2678"/>
                              <a:gd name="T16" fmla="+- 0 9394 6016"/>
                              <a:gd name="T17" fmla="*/ T16 w 4982"/>
                              <a:gd name="T18" fmla="+- 0 1225 -1204"/>
                              <a:gd name="T19" fmla="*/ 1225 h 2678"/>
                              <a:gd name="T20" fmla="+- 0 9393 6016"/>
                              <a:gd name="T21" fmla="*/ T20 w 4982"/>
                              <a:gd name="T22" fmla="+- 0 1230 -1204"/>
                              <a:gd name="T23" fmla="*/ 1230 h 2678"/>
                              <a:gd name="T24" fmla="+- 0 9393 6016"/>
                              <a:gd name="T25" fmla="*/ T24 w 4982"/>
                              <a:gd name="T26" fmla="+- 0 1234 -1204"/>
                              <a:gd name="T27" fmla="*/ 1234 h 2678"/>
                              <a:gd name="T28" fmla="+- 0 9394 6016"/>
                              <a:gd name="T29" fmla="*/ T28 w 4982"/>
                              <a:gd name="T30" fmla="+- 0 1243 -1204"/>
                              <a:gd name="T31" fmla="*/ 1243 h 2678"/>
                              <a:gd name="T32" fmla="+- 0 9395 6016"/>
                              <a:gd name="T33" fmla="*/ T32 w 4982"/>
                              <a:gd name="T34" fmla="+- 0 1247 -1204"/>
                              <a:gd name="T35" fmla="*/ 1247 h 2678"/>
                              <a:gd name="T36" fmla="+- 0 9399 6016"/>
                              <a:gd name="T37" fmla="*/ T36 w 4982"/>
                              <a:gd name="T38" fmla="+- 0 1254 -1204"/>
                              <a:gd name="T39" fmla="*/ 1254 h 2678"/>
                              <a:gd name="T40" fmla="+- 0 9405 6016"/>
                              <a:gd name="T41" fmla="*/ T40 w 4982"/>
                              <a:gd name="T42" fmla="+- 0 1259 -1204"/>
                              <a:gd name="T43" fmla="*/ 1259 h 2678"/>
                              <a:gd name="T44" fmla="+- 0 9411 6016"/>
                              <a:gd name="T45" fmla="*/ T44 w 4982"/>
                              <a:gd name="T46" fmla="+- 0 1263 -1204"/>
                              <a:gd name="T47" fmla="*/ 12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95" y="2467"/>
                                </a:moveTo>
                                <a:lnTo>
                                  <a:pt x="3389" y="2413"/>
                                </a:lnTo>
                                <a:lnTo>
                                  <a:pt x="3383" y="2418"/>
                                </a:lnTo>
                                <a:lnTo>
                                  <a:pt x="3379" y="2425"/>
                                </a:lnTo>
                                <a:lnTo>
                                  <a:pt x="3378" y="2429"/>
                                </a:lnTo>
                                <a:lnTo>
                                  <a:pt x="3377" y="2434"/>
                                </a:lnTo>
                                <a:lnTo>
                                  <a:pt x="3377" y="2438"/>
                                </a:lnTo>
                                <a:lnTo>
                                  <a:pt x="3378" y="2447"/>
                                </a:lnTo>
                                <a:lnTo>
                                  <a:pt x="3379" y="2451"/>
                                </a:lnTo>
                                <a:lnTo>
                                  <a:pt x="3383" y="2458"/>
                                </a:lnTo>
                                <a:lnTo>
                                  <a:pt x="3389" y="2463"/>
                                </a:lnTo>
                                <a:lnTo>
                                  <a:pt x="3395" y="2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95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89 6016"/>
                              <a:gd name="T1" fmla="*/ T0 w 4982"/>
                              <a:gd name="T2" fmla="+- 0 1473 -1204"/>
                              <a:gd name="T3" fmla="*/ 1473 h 2678"/>
                              <a:gd name="T4" fmla="+- 0 9411 6016"/>
                              <a:gd name="T5" fmla="*/ T4 w 4982"/>
                              <a:gd name="T6" fmla="+- 0 1391 -1204"/>
                              <a:gd name="T7" fmla="*/ 1391 h 2678"/>
                              <a:gd name="T8" fmla="+- 0 9396 6016"/>
                              <a:gd name="T9" fmla="*/ T8 w 4982"/>
                              <a:gd name="T10" fmla="+- 0 1391 -1204"/>
                              <a:gd name="T11" fmla="*/ 1391 h 2678"/>
                              <a:gd name="T12" fmla="+- 0 9388 6016"/>
                              <a:gd name="T13" fmla="*/ T12 w 4982"/>
                              <a:gd name="T14" fmla="+- 0 1429 -1204"/>
                              <a:gd name="T15" fmla="*/ 1429 h 2678"/>
                              <a:gd name="T16" fmla="+- 0 9385 6016"/>
                              <a:gd name="T17" fmla="*/ T16 w 4982"/>
                              <a:gd name="T18" fmla="+- 0 1440 -1204"/>
                              <a:gd name="T19" fmla="*/ 1440 h 2678"/>
                              <a:gd name="T20" fmla="+- 0 9383 6016"/>
                              <a:gd name="T21" fmla="*/ T20 w 4982"/>
                              <a:gd name="T22" fmla="+- 0 1449 -1204"/>
                              <a:gd name="T23" fmla="*/ 1449 h 2678"/>
                              <a:gd name="T24" fmla="+- 0 9382 6016"/>
                              <a:gd name="T25" fmla="*/ T24 w 4982"/>
                              <a:gd name="T26" fmla="+- 0 1457 -1204"/>
                              <a:gd name="T27" fmla="*/ 1457 h 2678"/>
                              <a:gd name="T28" fmla="+- 0 9373 6016"/>
                              <a:gd name="T29" fmla="*/ T28 w 4982"/>
                              <a:gd name="T30" fmla="+- 0 1473 -1204"/>
                              <a:gd name="T31" fmla="*/ 1473 h 2678"/>
                              <a:gd name="T32" fmla="+- 0 9389 6016"/>
                              <a:gd name="T33" fmla="*/ T32 w 4982"/>
                              <a:gd name="T34" fmla="+- 0 1473 -1204"/>
                              <a:gd name="T35" fmla="*/ 147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73" y="2677"/>
                                </a:moveTo>
                                <a:lnTo>
                                  <a:pt x="3395" y="2595"/>
                                </a:lnTo>
                                <a:lnTo>
                                  <a:pt x="3380" y="2595"/>
                                </a:lnTo>
                                <a:lnTo>
                                  <a:pt x="3372" y="2633"/>
                                </a:lnTo>
                                <a:lnTo>
                                  <a:pt x="3369" y="2644"/>
                                </a:lnTo>
                                <a:lnTo>
                                  <a:pt x="3367" y="2653"/>
                                </a:lnTo>
                                <a:lnTo>
                                  <a:pt x="3366" y="2661"/>
                                </a:lnTo>
                                <a:lnTo>
                                  <a:pt x="3357" y="2677"/>
                                </a:lnTo>
                                <a:lnTo>
                                  <a:pt x="3373" y="2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95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63 6016"/>
                              <a:gd name="T1" fmla="*/ T0 w 4982"/>
                              <a:gd name="T2" fmla="+- 0 1429 -1204"/>
                              <a:gd name="T3" fmla="*/ 1429 h 2678"/>
                              <a:gd name="T4" fmla="+- 0 9365 6016"/>
                              <a:gd name="T5" fmla="*/ T4 w 4982"/>
                              <a:gd name="T6" fmla="+- 0 1435 -1204"/>
                              <a:gd name="T7" fmla="*/ 1435 h 2678"/>
                              <a:gd name="T8" fmla="+- 0 9373 6016"/>
                              <a:gd name="T9" fmla="*/ T8 w 4982"/>
                              <a:gd name="T10" fmla="+- 0 1473 -1204"/>
                              <a:gd name="T11" fmla="*/ 1473 h 2678"/>
                              <a:gd name="T12" fmla="+- 0 9382 6016"/>
                              <a:gd name="T13" fmla="*/ T12 w 4982"/>
                              <a:gd name="T14" fmla="+- 0 1457 -1204"/>
                              <a:gd name="T15" fmla="*/ 1457 h 2678"/>
                              <a:gd name="T16" fmla="+- 0 9380 6016"/>
                              <a:gd name="T17" fmla="*/ T16 w 4982"/>
                              <a:gd name="T18" fmla="+- 0 1449 -1204"/>
                              <a:gd name="T19" fmla="*/ 1449 h 2678"/>
                              <a:gd name="T20" fmla="+- 0 9379 6016"/>
                              <a:gd name="T21" fmla="*/ T20 w 4982"/>
                              <a:gd name="T22" fmla="+- 0 1439 -1204"/>
                              <a:gd name="T23" fmla="*/ 1439 h 2678"/>
                              <a:gd name="T24" fmla="+- 0 9377 6016"/>
                              <a:gd name="T25" fmla="*/ T24 w 4982"/>
                              <a:gd name="T26" fmla="+- 0 1429 -1204"/>
                              <a:gd name="T27" fmla="*/ 1429 h 2678"/>
                              <a:gd name="T28" fmla="+- 0 9369 6016"/>
                              <a:gd name="T29" fmla="*/ T28 w 4982"/>
                              <a:gd name="T30" fmla="+- 0 1391 -1204"/>
                              <a:gd name="T31" fmla="*/ 1391 h 2678"/>
                              <a:gd name="T32" fmla="+- 0 9363 6016"/>
                              <a:gd name="T33" fmla="*/ T32 w 4982"/>
                              <a:gd name="T34" fmla="+- 0 1429 -1204"/>
                              <a:gd name="T35" fmla="*/ 142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47" y="2633"/>
                                </a:moveTo>
                                <a:lnTo>
                                  <a:pt x="3349" y="2639"/>
                                </a:lnTo>
                                <a:lnTo>
                                  <a:pt x="3357" y="2677"/>
                                </a:lnTo>
                                <a:lnTo>
                                  <a:pt x="3366" y="2661"/>
                                </a:lnTo>
                                <a:lnTo>
                                  <a:pt x="3364" y="2653"/>
                                </a:lnTo>
                                <a:lnTo>
                                  <a:pt x="3363" y="2643"/>
                                </a:lnTo>
                                <a:lnTo>
                                  <a:pt x="3361" y="2633"/>
                                </a:lnTo>
                                <a:lnTo>
                                  <a:pt x="3353" y="2595"/>
                                </a:lnTo>
                                <a:lnTo>
                                  <a:pt x="3347" y="2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95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69 6016"/>
                              <a:gd name="T1" fmla="*/ T0 w 4982"/>
                              <a:gd name="T2" fmla="+- 0 1391 -1204"/>
                              <a:gd name="T3" fmla="*/ 1391 h 2678"/>
                              <a:gd name="T4" fmla="+- 0 9352 6016"/>
                              <a:gd name="T5" fmla="*/ T4 w 4982"/>
                              <a:gd name="T6" fmla="+- 0 1391 -1204"/>
                              <a:gd name="T7" fmla="*/ 1391 h 2678"/>
                              <a:gd name="T8" fmla="+- 0 9359 6016"/>
                              <a:gd name="T9" fmla="*/ T8 w 4982"/>
                              <a:gd name="T10" fmla="+- 0 1408 -1204"/>
                              <a:gd name="T11" fmla="*/ 1408 h 2678"/>
                              <a:gd name="T12" fmla="+- 0 9360 6016"/>
                              <a:gd name="T13" fmla="*/ T12 w 4982"/>
                              <a:gd name="T14" fmla="+- 0 1408 -1204"/>
                              <a:gd name="T15" fmla="*/ 1408 h 2678"/>
                              <a:gd name="T16" fmla="+- 0 9362 6016"/>
                              <a:gd name="T17" fmla="*/ T16 w 4982"/>
                              <a:gd name="T18" fmla="+- 0 1420 -1204"/>
                              <a:gd name="T19" fmla="*/ 1420 h 2678"/>
                              <a:gd name="T20" fmla="+- 0 9363 6016"/>
                              <a:gd name="T21" fmla="*/ T20 w 4982"/>
                              <a:gd name="T22" fmla="+- 0 1429 -1204"/>
                              <a:gd name="T23" fmla="*/ 1429 h 2678"/>
                              <a:gd name="T24" fmla="+- 0 9369 6016"/>
                              <a:gd name="T25" fmla="*/ T24 w 4982"/>
                              <a:gd name="T26" fmla="+- 0 1391 -1204"/>
                              <a:gd name="T27" fmla="*/ 139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53" y="2595"/>
                                </a:moveTo>
                                <a:lnTo>
                                  <a:pt x="3336" y="2595"/>
                                </a:lnTo>
                                <a:lnTo>
                                  <a:pt x="3343" y="2612"/>
                                </a:lnTo>
                                <a:lnTo>
                                  <a:pt x="3344" y="2612"/>
                                </a:lnTo>
                                <a:lnTo>
                                  <a:pt x="3346" y="2624"/>
                                </a:lnTo>
                                <a:lnTo>
                                  <a:pt x="3347" y="2633"/>
                                </a:lnTo>
                                <a:lnTo>
                                  <a:pt x="3353" y="2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95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44 6016"/>
                              <a:gd name="T1" fmla="*/ T0 w 4982"/>
                              <a:gd name="T2" fmla="+- 0 1429 -1204"/>
                              <a:gd name="T3" fmla="*/ 1429 h 2678"/>
                              <a:gd name="T4" fmla="+- 0 9345 6016"/>
                              <a:gd name="T5" fmla="*/ T4 w 4982"/>
                              <a:gd name="T6" fmla="+- 0 1473 -1204"/>
                              <a:gd name="T7" fmla="*/ 1473 h 2678"/>
                              <a:gd name="T8" fmla="+- 0 9354 6016"/>
                              <a:gd name="T9" fmla="*/ T8 w 4982"/>
                              <a:gd name="T10" fmla="+- 0 1435 -1204"/>
                              <a:gd name="T11" fmla="*/ 1435 h 2678"/>
                              <a:gd name="T12" fmla="+- 0 9356 6016"/>
                              <a:gd name="T13" fmla="*/ T12 w 4982"/>
                              <a:gd name="T14" fmla="+- 0 1429 -1204"/>
                              <a:gd name="T15" fmla="*/ 1429 h 2678"/>
                              <a:gd name="T16" fmla="+- 0 9357 6016"/>
                              <a:gd name="T17" fmla="*/ T16 w 4982"/>
                              <a:gd name="T18" fmla="+- 0 1420 -1204"/>
                              <a:gd name="T19" fmla="*/ 1420 h 2678"/>
                              <a:gd name="T20" fmla="+- 0 9359 6016"/>
                              <a:gd name="T21" fmla="*/ T20 w 4982"/>
                              <a:gd name="T22" fmla="+- 0 1408 -1204"/>
                              <a:gd name="T23" fmla="*/ 1408 h 2678"/>
                              <a:gd name="T24" fmla="+- 0 9352 6016"/>
                              <a:gd name="T25" fmla="*/ T24 w 4982"/>
                              <a:gd name="T26" fmla="+- 0 1391 -1204"/>
                              <a:gd name="T27" fmla="*/ 1391 h 2678"/>
                              <a:gd name="T28" fmla="+- 0 9344 6016"/>
                              <a:gd name="T29" fmla="*/ T28 w 4982"/>
                              <a:gd name="T30" fmla="+- 0 1429 -1204"/>
                              <a:gd name="T31" fmla="*/ 142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28" y="2633"/>
                                </a:moveTo>
                                <a:lnTo>
                                  <a:pt x="3329" y="2677"/>
                                </a:lnTo>
                                <a:lnTo>
                                  <a:pt x="3338" y="2639"/>
                                </a:lnTo>
                                <a:lnTo>
                                  <a:pt x="3340" y="2633"/>
                                </a:lnTo>
                                <a:lnTo>
                                  <a:pt x="3341" y="2624"/>
                                </a:lnTo>
                                <a:lnTo>
                                  <a:pt x="3343" y="2612"/>
                                </a:lnTo>
                                <a:lnTo>
                                  <a:pt x="3336" y="2595"/>
                                </a:lnTo>
                                <a:lnTo>
                                  <a:pt x="3328" y="2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95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45 6016"/>
                              <a:gd name="T1" fmla="*/ T0 w 4982"/>
                              <a:gd name="T2" fmla="+- 0 1473 -1204"/>
                              <a:gd name="T3" fmla="*/ 1473 h 2678"/>
                              <a:gd name="T4" fmla="+- 0 9344 6016"/>
                              <a:gd name="T5" fmla="*/ T4 w 4982"/>
                              <a:gd name="T6" fmla="+- 0 1429 -1204"/>
                              <a:gd name="T7" fmla="*/ 1429 h 2678"/>
                              <a:gd name="T8" fmla="+- 0 9341 6016"/>
                              <a:gd name="T9" fmla="*/ T8 w 4982"/>
                              <a:gd name="T10" fmla="+- 0 1442 -1204"/>
                              <a:gd name="T11" fmla="*/ 1442 h 2678"/>
                              <a:gd name="T12" fmla="+- 0 9339 6016"/>
                              <a:gd name="T13" fmla="*/ T12 w 4982"/>
                              <a:gd name="T14" fmla="+- 0 1451 -1204"/>
                              <a:gd name="T15" fmla="*/ 1451 h 2678"/>
                              <a:gd name="T16" fmla="+- 0 9338 6016"/>
                              <a:gd name="T17" fmla="*/ T16 w 4982"/>
                              <a:gd name="T18" fmla="+- 0 1457 -1204"/>
                              <a:gd name="T19" fmla="*/ 1457 h 2678"/>
                              <a:gd name="T20" fmla="+- 0 9337 6016"/>
                              <a:gd name="T21" fmla="*/ T20 w 4982"/>
                              <a:gd name="T22" fmla="+- 0 1457 -1204"/>
                              <a:gd name="T23" fmla="*/ 1457 h 2678"/>
                              <a:gd name="T24" fmla="+- 0 9329 6016"/>
                              <a:gd name="T25" fmla="*/ T24 w 4982"/>
                              <a:gd name="T26" fmla="+- 0 1473 -1204"/>
                              <a:gd name="T27" fmla="*/ 1473 h 2678"/>
                              <a:gd name="T28" fmla="+- 0 9345 6016"/>
                              <a:gd name="T29" fmla="*/ T28 w 4982"/>
                              <a:gd name="T30" fmla="+- 0 1473 -1204"/>
                              <a:gd name="T31" fmla="*/ 147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29" y="2677"/>
                                </a:moveTo>
                                <a:lnTo>
                                  <a:pt x="3328" y="2633"/>
                                </a:lnTo>
                                <a:lnTo>
                                  <a:pt x="3325" y="2646"/>
                                </a:lnTo>
                                <a:lnTo>
                                  <a:pt x="3323" y="2655"/>
                                </a:lnTo>
                                <a:lnTo>
                                  <a:pt x="3322" y="2661"/>
                                </a:lnTo>
                                <a:lnTo>
                                  <a:pt x="3321" y="2661"/>
                                </a:lnTo>
                                <a:lnTo>
                                  <a:pt x="3313" y="2677"/>
                                </a:lnTo>
                                <a:lnTo>
                                  <a:pt x="3329" y="2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95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25 6016"/>
                              <a:gd name="T1" fmla="*/ T0 w 4982"/>
                              <a:gd name="T2" fmla="+- 0 1391 -1204"/>
                              <a:gd name="T3" fmla="*/ 1391 h 2678"/>
                              <a:gd name="T4" fmla="+- 0 9309 6016"/>
                              <a:gd name="T5" fmla="*/ T4 w 4982"/>
                              <a:gd name="T6" fmla="+- 0 1391 -1204"/>
                              <a:gd name="T7" fmla="*/ 1391 h 2678"/>
                              <a:gd name="T8" fmla="+- 0 9329 6016"/>
                              <a:gd name="T9" fmla="*/ T8 w 4982"/>
                              <a:gd name="T10" fmla="+- 0 1473 -1204"/>
                              <a:gd name="T11" fmla="*/ 1473 h 2678"/>
                              <a:gd name="T12" fmla="+- 0 9337 6016"/>
                              <a:gd name="T13" fmla="*/ T12 w 4982"/>
                              <a:gd name="T14" fmla="+- 0 1457 -1204"/>
                              <a:gd name="T15" fmla="*/ 1457 h 2678"/>
                              <a:gd name="T16" fmla="+- 0 9325 6016"/>
                              <a:gd name="T17" fmla="*/ T16 w 4982"/>
                              <a:gd name="T18" fmla="+- 0 1391 -1204"/>
                              <a:gd name="T19" fmla="*/ 139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09" y="2595"/>
                                </a:moveTo>
                                <a:lnTo>
                                  <a:pt x="3293" y="2595"/>
                                </a:lnTo>
                                <a:lnTo>
                                  <a:pt x="3313" y="2677"/>
                                </a:lnTo>
                                <a:lnTo>
                                  <a:pt x="3321" y="2661"/>
                                </a:lnTo>
                                <a:lnTo>
                                  <a:pt x="3309" y="2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95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098 6016"/>
                              <a:gd name="T1" fmla="*/ T0 w 4982"/>
                              <a:gd name="T2" fmla="+- 0 -1107 -1204"/>
                              <a:gd name="T3" fmla="*/ -1107 h 2678"/>
                              <a:gd name="T4" fmla="+- 0 7096 6016"/>
                              <a:gd name="T5" fmla="*/ T4 w 4982"/>
                              <a:gd name="T6" fmla="+- 0 -1111 -1204"/>
                              <a:gd name="T7" fmla="*/ -1111 h 2678"/>
                              <a:gd name="T8" fmla="+- 0 7095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7094 6016"/>
                              <a:gd name="T13" fmla="*/ T12 w 4982"/>
                              <a:gd name="T14" fmla="+- 0 -1125 -1204"/>
                              <a:gd name="T15" fmla="*/ -1125 h 2678"/>
                              <a:gd name="T16" fmla="+- 0 7094 6016"/>
                              <a:gd name="T17" fmla="*/ T16 w 4982"/>
                              <a:gd name="T18" fmla="+- 0 -1168 -1204"/>
                              <a:gd name="T19" fmla="*/ -1168 h 2678"/>
                              <a:gd name="T20" fmla="+- 0 7078 6016"/>
                              <a:gd name="T21" fmla="*/ T20 w 4982"/>
                              <a:gd name="T22" fmla="+- 0 -1101 -1204"/>
                              <a:gd name="T23" fmla="*/ -1101 h 2678"/>
                              <a:gd name="T24" fmla="+- 0 7083 6016"/>
                              <a:gd name="T25" fmla="*/ T24 w 4982"/>
                              <a:gd name="T26" fmla="+- 0 -1095 -1204"/>
                              <a:gd name="T27" fmla="*/ -1095 h 2678"/>
                              <a:gd name="T28" fmla="+- 0 7088 6016"/>
                              <a:gd name="T29" fmla="*/ T28 w 4982"/>
                              <a:gd name="T30" fmla="+- 0 -1090 -1204"/>
                              <a:gd name="T31" fmla="*/ -1090 h 2678"/>
                              <a:gd name="T32" fmla="+- 0 7094 6016"/>
                              <a:gd name="T33" fmla="*/ T32 w 4982"/>
                              <a:gd name="T34" fmla="+- 0 -1087 -1204"/>
                              <a:gd name="T35" fmla="*/ -1087 h 2678"/>
                              <a:gd name="T36" fmla="+- 0 7101 6016"/>
                              <a:gd name="T37" fmla="*/ T36 w 4982"/>
                              <a:gd name="T38" fmla="+- 0 -1087 -1204"/>
                              <a:gd name="T39" fmla="*/ -1087 h 2678"/>
                              <a:gd name="T40" fmla="+- 0 7098 6016"/>
                              <a:gd name="T41" fmla="*/ T40 w 4982"/>
                              <a:gd name="T42" fmla="+- 0 -1107 -1204"/>
                              <a:gd name="T43" fmla="*/ -110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082" y="97"/>
                                </a:moveTo>
                                <a:lnTo>
                                  <a:pt x="1080" y="93"/>
                                </a:lnTo>
                                <a:lnTo>
                                  <a:pt x="1079" y="88"/>
                                </a:lnTo>
                                <a:lnTo>
                                  <a:pt x="1078" y="79"/>
                                </a:lnTo>
                                <a:lnTo>
                                  <a:pt x="1078" y="36"/>
                                </a:lnTo>
                                <a:lnTo>
                                  <a:pt x="1062" y="103"/>
                                </a:lnTo>
                                <a:lnTo>
                                  <a:pt x="1067" y="109"/>
                                </a:lnTo>
                                <a:lnTo>
                                  <a:pt x="1072" y="114"/>
                                </a:lnTo>
                                <a:lnTo>
                                  <a:pt x="1078" y="117"/>
                                </a:lnTo>
                                <a:lnTo>
                                  <a:pt x="1085" y="117"/>
                                </a:lnTo>
                                <a:lnTo>
                                  <a:pt x="108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94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094 6016"/>
                              <a:gd name="T1" fmla="*/ T0 w 4982"/>
                              <a:gd name="T2" fmla="+- 0 -1168 -1204"/>
                              <a:gd name="T3" fmla="*/ -1168 h 2678"/>
                              <a:gd name="T4" fmla="+- 0 7074 6016"/>
                              <a:gd name="T5" fmla="*/ T4 w 4982"/>
                              <a:gd name="T6" fmla="+- 0 -1168 -1204"/>
                              <a:gd name="T7" fmla="*/ -1168 h 2678"/>
                              <a:gd name="T8" fmla="+- 0 7075 6016"/>
                              <a:gd name="T9" fmla="*/ T8 w 4982"/>
                              <a:gd name="T10" fmla="+- 0 -1110 -1204"/>
                              <a:gd name="T11" fmla="*/ -1110 h 2678"/>
                              <a:gd name="T12" fmla="+- 0 7077 6016"/>
                              <a:gd name="T13" fmla="*/ T12 w 4982"/>
                              <a:gd name="T14" fmla="+- 0 -1105 -1204"/>
                              <a:gd name="T15" fmla="*/ -1105 h 2678"/>
                              <a:gd name="T16" fmla="+- 0 7078 6016"/>
                              <a:gd name="T17" fmla="*/ T16 w 4982"/>
                              <a:gd name="T18" fmla="+- 0 -1101 -1204"/>
                              <a:gd name="T19" fmla="*/ -1101 h 2678"/>
                              <a:gd name="T20" fmla="+- 0 7094 6016"/>
                              <a:gd name="T21" fmla="*/ T20 w 4982"/>
                              <a:gd name="T22" fmla="+- 0 -1168 -1204"/>
                              <a:gd name="T23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078" y="36"/>
                                </a:moveTo>
                                <a:lnTo>
                                  <a:pt x="1058" y="36"/>
                                </a:lnTo>
                                <a:lnTo>
                                  <a:pt x="1059" y="94"/>
                                </a:lnTo>
                                <a:lnTo>
                                  <a:pt x="1061" y="99"/>
                                </a:lnTo>
                                <a:lnTo>
                                  <a:pt x="1062" y="103"/>
                                </a:lnTo>
                                <a:lnTo>
                                  <a:pt x="107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94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074 6016"/>
                              <a:gd name="T1" fmla="*/ T0 w 4982"/>
                              <a:gd name="T2" fmla="+- 0 -1121 -1204"/>
                              <a:gd name="T3" fmla="*/ -1121 h 2678"/>
                              <a:gd name="T4" fmla="+- 0 7074 6016"/>
                              <a:gd name="T5" fmla="*/ T4 w 4982"/>
                              <a:gd name="T6" fmla="+- 0 -1115 -1204"/>
                              <a:gd name="T7" fmla="*/ -1115 h 2678"/>
                              <a:gd name="T8" fmla="+- 0 7075 6016"/>
                              <a:gd name="T9" fmla="*/ T8 w 4982"/>
                              <a:gd name="T10" fmla="+- 0 -1110 -1204"/>
                              <a:gd name="T11" fmla="*/ -1110 h 2678"/>
                              <a:gd name="T12" fmla="+- 0 7074 6016"/>
                              <a:gd name="T13" fmla="*/ T12 w 4982"/>
                              <a:gd name="T14" fmla="+- 0 -1168 -1204"/>
                              <a:gd name="T15" fmla="*/ -1168 h 2678"/>
                              <a:gd name="T16" fmla="+- 0 7074 6016"/>
                              <a:gd name="T17" fmla="*/ T16 w 4982"/>
                              <a:gd name="T18" fmla="+- 0 -1121 -1204"/>
                              <a:gd name="T19" fmla="*/ -112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058" y="83"/>
                                </a:moveTo>
                                <a:lnTo>
                                  <a:pt x="1058" y="89"/>
                                </a:lnTo>
                                <a:lnTo>
                                  <a:pt x="1059" y="94"/>
                                </a:lnTo>
                                <a:lnTo>
                                  <a:pt x="1058" y="36"/>
                                </a:lnTo>
                                <a:lnTo>
                                  <a:pt x="105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94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145 6016"/>
                              <a:gd name="T1" fmla="*/ T0 w 4982"/>
                              <a:gd name="T2" fmla="+- 0 -1168 -1204"/>
                              <a:gd name="T3" fmla="*/ -1168 h 2678"/>
                              <a:gd name="T4" fmla="+- 0 7125 6016"/>
                              <a:gd name="T5" fmla="*/ T4 w 4982"/>
                              <a:gd name="T6" fmla="+- 0 -1168 -1204"/>
                              <a:gd name="T7" fmla="*/ -1168 h 2678"/>
                              <a:gd name="T8" fmla="+- 0 7126 6016"/>
                              <a:gd name="T9" fmla="*/ T8 w 4982"/>
                              <a:gd name="T10" fmla="+- 0 -1101 -1204"/>
                              <a:gd name="T11" fmla="*/ -1101 h 2678"/>
                              <a:gd name="T12" fmla="+- 0 7127 6016"/>
                              <a:gd name="T13" fmla="*/ T12 w 4982"/>
                              <a:gd name="T14" fmla="+- 0 -1101 -1204"/>
                              <a:gd name="T15" fmla="*/ -1101 h 2678"/>
                              <a:gd name="T16" fmla="+- 0 7128 6016"/>
                              <a:gd name="T17" fmla="*/ T16 w 4982"/>
                              <a:gd name="T18" fmla="+- 0 -1089 -1204"/>
                              <a:gd name="T19" fmla="*/ -1089 h 2678"/>
                              <a:gd name="T20" fmla="+- 0 7146 6016"/>
                              <a:gd name="T21" fmla="*/ T20 w 4982"/>
                              <a:gd name="T22" fmla="+- 0 -1089 -1204"/>
                              <a:gd name="T23" fmla="*/ -1089 h 2678"/>
                              <a:gd name="T24" fmla="+- 0 7145 6016"/>
                              <a:gd name="T25" fmla="*/ T24 w 4982"/>
                              <a:gd name="T26" fmla="+- 0 -1168 -1204"/>
                              <a:gd name="T27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129" y="36"/>
                                </a:moveTo>
                                <a:lnTo>
                                  <a:pt x="1109" y="36"/>
                                </a:lnTo>
                                <a:lnTo>
                                  <a:pt x="1110" y="103"/>
                                </a:lnTo>
                                <a:lnTo>
                                  <a:pt x="1111" y="103"/>
                                </a:lnTo>
                                <a:lnTo>
                                  <a:pt x="1112" y="115"/>
                                </a:lnTo>
                                <a:lnTo>
                                  <a:pt x="1130" y="115"/>
                                </a:lnTo>
                                <a:lnTo>
                                  <a:pt x="11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94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125 6016"/>
                              <a:gd name="T1" fmla="*/ T0 w 4982"/>
                              <a:gd name="T2" fmla="+- 0 -1168 -1204"/>
                              <a:gd name="T3" fmla="*/ -1168 h 2678"/>
                              <a:gd name="T4" fmla="+- 0 7125 6016"/>
                              <a:gd name="T5" fmla="*/ T4 w 4982"/>
                              <a:gd name="T6" fmla="+- 0 -1120 -1204"/>
                              <a:gd name="T7" fmla="*/ -1120 h 2678"/>
                              <a:gd name="T8" fmla="+- 0 7125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7123 6016"/>
                              <a:gd name="T13" fmla="*/ T12 w 4982"/>
                              <a:gd name="T14" fmla="+- 0 -1111 -1204"/>
                              <a:gd name="T15" fmla="*/ -1111 h 2678"/>
                              <a:gd name="T16" fmla="+- 0 7118 6016"/>
                              <a:gd name="T17" fmla="*/ T16 w 4982"/>
                              <a:gd name="T18" fmla="+- 0 -1107 -1204"/>
                              <a:gd name="T19" fmla="*/ -1107 h 2678"/>
                              <a:gd name="T20" fmla="+- 0 7124 6016"/>
                              <a:gd name="T21" fmla="*/ T20 w 4982"/>
                              <a:gd name="T22" fmla="+- 0 -1097 -1204"/>
                              <a:gd name="T23" fmla="*/ -1097 h 2678"/>
                              <a:gd name="T24" fmla="+- 0 7126 6016"/>
                              <a:gd name="T25" fmla="*/ T24 w 4982"/>
                              <a:gd name="T26" fmla="+- 0 -1101 -1204"/>
                              <a:gd name="T27" fmla="*/ -1101 h 2678"/>
                              <a:gd name="T28" fmla="+- 0 7125 6016"/>
                              <a:gd name="T29" fmla="*/ T28 w 4982"/>
                              <a:gd name="T30" fmla="+- 0 -1168 -1204"/>
                              <a:gd name="T31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109" y="36"/>
                                </a:moveTo>
                                <a:lnTo>
                                  <a:pt x="1109" y="84"/>
                                </a:lnTo>
                                <a:lnTo>
                                  <a:pt x="1109" y="88"/>
                                </a:lnTo>
                                <a:lnTo>
                                  <a:pt x="1107" y="93"/>
                                </a:lnTo>
                                <a:lnTo>
                                  <a:pt x="1102" y="97"/>
                                </a:lnTo>
                                <a:lnTo>
                                  <a:pt x="1108" y="107"/>
                                </a:lnTo>
                                <a:lnTo>
                                  <a:pt x="1110" y="103"/>
                                </a:lnTo>
                                <a:lnTo>
                                  <a:pt x="110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94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118 6016"/>
                              <a:gd name="T1" fmla="*/ T0 w 4982"/>
                              <a:gd name="T2" fmla="+- 0 -1107 -1204"/>
                              <a:gd name="T3" fmla="*/ -1107 h 2678"/>
                              <a:gd name="T4" fmla="+- 0 7112 6016"/>
                              <a:gd name="T5" fmla="*/ T4 w 4982"/>
                              <a:gd name="T6" fmla="+- 0 -1103 -1204"/>
                              <a:gd name="T7" fmla="*/ -1103 h 2678"/>
                              <a:gd name="T8" fmla="+- 0 7114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7118 6016"/>
                              <a:gd name="T13" fmla="*/ T12 w 4982"/>
                              <a:gd name="T14" fmla="+- 0 -1092 -1204"/>
                              <a:gd name="T15" fmla="*/ -1092 h 2678"/>
                              <a:gd name="T16" fmla="+- 0 7124 6016"/>
                              <a:gd name="T17" fmla="*/ T16 w 4982"/>
                              <a:gd name="T18" fmla="+- 0 -1097 -1204"/>
                              <a:gd name="T19" fmla="*/ -1097 h 2678"/>
                              <a:gd name="T20" fmla="+- 0 7118 6016"/>
                              <a:gd name="T21" fmla="*/ T20 w 4982"/>
                              <a:gd name="T22" fmla="+- 0 -1107 -1204"/>
                              <a:gd name="T23" fmla="*/ -110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102" y="97"/>
                                </a:moveTo>
                                <a:lnTo>
                                  <a:pt x="1096" y="101"/>
                                </a:lnTo>
                                <a:lnTo>
                                  <a:pt x="1098" y="115"/>
                                </a:lnTo>
                                <a:lnTo>
                                  <a:pt x="1102" y="112"/>
                                </a:lnTo>
                                <a:lnTo>
                                  <a:pt x="1108" y="107"/>
                                </a:lnTo>
                                <a:lnTo>
                                  <a:pt x="110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94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098 6016"/>
                              <a:gd name="T1" fmla="*/ T0 w 4982"/>
                              <a:gd name="T2" fmla="+- 0 -1107 -1204"/>
                              <a:gd name="T3" fmla="*/ -1107 h 2678"/>
                              <a:gd name="T4" fmla="+- 0 7101 6016"/>
                              <a:gd name="T5" fmla="*/ T4 w 4982"/>
                              <a:gd name="T6" fmla="+- 0 -1087 -1204"/>
                              <a:gd name="T7" fmla="*/ -1087 h 2678"/>
                              <a:gd name="T8" fmla="+- 0 7108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7114 6016"/>
                              <a:gd name="T13" fmla="*/ T12 w 4982"/>
                              <a:gd name="T14" fmla="+- 0 -1089 -1204"/>
                              <a:gd name="T15" fmla="*/ -1089 h 2678"/>
                              <a:gd name="T16" fmla="+- 0 7112 6016"/>
                              <a:gd name="T17" fmla="*/ T16 w 4982"/>
                              <a:gd name="T18" fmla="+- 0 -1103 -1204"/>
                              <a:gd name="T19" fmla="*/ -1103 h 2678"/>
                              <a:gd name="T20" fmla="+- 0 7108 6016"/>
                              <a:gd name="T21" fmla="*/ T20 w 4982"/>
                              <a:gd name="T22" fmla="+- 0 -1103 -1204"/>
                              <a:gd name="T23" fmla="*/ -1103 h 2678"/>
                              <a:gd name="T24" fmla="+- 0 7104 6016"/>
                              <a:gd name="T25" fmla="*/ T24 w 4982"/>
                              <a:gd name="T26" fmla="+- 0 -1104 -1204"/>
                              <a:gd name="T27" fmla="*/ -1104 h 2678"/>
                              <a:gd name="T28" fmla="+- 0 7098 6016"/>
                              <a:gd name="T29" fmla="*/ T28 w 4982"/>
                              <a:gd name="T30" fmla="+- 0 -1107 -1204"/>
                              <a:gd name="T31" fmla="*/ -110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082" y="97"/>
                                </a:moveTo>
                                <a:lnTo>
                                  <a:pt x="1085" y="117"/>
                                </a:lnTo>
                                <a:lnTo>
                                  <a:pt x="1092" y="117"/>
                                </a:lnTo>
                                <a:lnTo>
                                  <a:pt x="1098" y="115"/>
                                </a:lnTo>
                                <a:lnTo>
                                  <a:pt x="1096" y="101"/>
                                </a:lnTo>
                                <a:lnTo>
                                  <a:pt x="1092" y="101"/>
                                </a:lnTo>
                                <a:lnTo>
                                  <a:pt x="1088" y="100"/>
                                </a:lnTo>
                                <a:lnTo>
                                  <a:pt x="108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94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997 6016"/>
                              <a:gd name="T1" fmla="*/ T0 w 4982"/>
                              <a:gd name="T2" fmla="+- 0 -1136 -1204"/>
                              <a:gd name="T3" fmla="*/ -1136 h 2678"/>
                              <a:gd name="T4" fmla="+- 0 6999 6016"/>
                              <a:gd name="T5" fmla="*/ T4 w 4982"/>
                              <a:gd name="T6" fmla="+- 0 -1143 -1204"/>
                              <a:gd name="T7" fmla="*/ -1143 h 2678"/>
                              <a:gd name="T8" fmla="+- 0 7002 6016"/>
                              <a:gd name="T9" fmla="*/ T8 w 4982"/>
                              <a:gd name="T10" fmla="+- 0 -1148 -1204"/>
                              <a:gd name="T11" fmla="*/ -1148 h 2678"/>
                              <a:gd name="T12" fmla="+- 0 7006 6016"/>
                              <a:gd name="T13" fmla="*/ T12 w 4982"/>
                              <a:gd name="T14" fmla="+- 0 -1151 -1204"/>
                              <a:gd name="T15" fmla="*/ -1151 h 2678"/>
                              <a:gd name="T16" fmla="+- 0 7011 6016"/>
                              <a:gd name="T17" fmla="*/ T16 w 4982"/>
                              <a:gd name="T18" fmla="+- 0 -1154 -1204"/>
                              <a:gd name="T19" fmla="*/ -1154 h 2678"/>
                              <a:gd name="T20" fmla="+- 0 7016 6016"/>
                              <a:gd name="T21" fmla="*/ T20 w 4982"/>
                              <a:gd name="T22" fmla="+- 0 -1155 -1204"/>
                              <a:gd name="T23" fmla="*/ -1155 h 2678"/>
                              <a:gd name="T24" fmla="+- 0 7020 6016"/>
                              <a:gd name="T25" fmla="*/ T24 w 4982"/>
                              <a:gd name="T26" fmla="+- 0 -1155 -1204"/>
                              <a:gd name="T27" fmla="*/ -1155 h 2678"/>
                              <a:gd name="T28" fmla="+- 0 7026 6016"/>
                              <a:gd name="T29" fmla="*/ T28 w 4982"/>
                              <a:gd name="T30" fmla="+- 0 -1151 -1204"/>
                              <a:gd name="T31" fmla="*/ -1151 h 2678"/>
                              <a:gd name="T32" fmla="+- 0 7031 6016"/>
                              <a:gd name="T33" fmla="*/ T32 w 4982"/>
                              <a:gd name="T34" fmla="+- 0 -1146 -1204"/>
                              <a:gd name="T35" fmla="*/ -1146 h 2678"/>
                              <a:gd name="T36" fmla="+- 0 7032 6016"/>
                              <a:gd name="T37" fmla="*/ T36 w 4982"/>
                              <a:gd name="T38" fmla="+- 0 -1141 -1204"/>
                              <a:gd name="T39" fmla="*/ -1141 h 2678"/>
                              <a:gd name="T40" fmla="+- 0 7032 6016"/>
                              <a:gd name="T41" fmla="*/ T40 w 4982"/>
                              <a:gd name="T42" fmla="+- 0 -1116 -1204"/>
                              <a:gd name="T43" fmla="*/ -1116 h 2678"/>
                              <a:gd name="T44" fmla="+- 0 7029 6016"/>
                              <a:gd name="T45" fmla="*/ T44 w 4982"/>
                              <a:gd name="T46" fmla="+- 0 -1110 -1204"/>
                              <a:gd name="T47" fmla="*/ -1110 h 2678"/>
                              <a:gd name="T48" fmla="+- 0 7033 6016"/>
                              <a:gd name="T49" fmla="*/ T48 w 4982"/>
                              <a:gd name="T50" fmla="+- 0 -1101 -1204"/>
                              <a:gd name="T51" fmla="*/ -1101 h 2678"/>
                              <a:gd name="T52" fmla="+- 0 7033 6016"/>
                              <a:gd name="T53" fmla="*/ T52 w 4982"/>
                              <a:gd name="T54" fmla="+- 0 -1161 -1204"/>
                              <a:gd name="T55" fmla="*/ -1161 h 2678"/>
                              <a:gd name="T56" fmla="+- 0 7026 6016"/>
                              <a:gd name="T57" fmla="*/ T56 w 4982"/>
                              <a:gd name="T58" fmla="+- 0 -1166 -1204"/>
                              <a:gd name="T59" fmla="*/ -1166 h 2678"/>
                              <a:gd name="T60" fmla="+- 0 7021 6016"/>
                              <a:gd name="T61" fmla="*/ T60 w 4982"/>
                              <a:gd name="T62" fmla="+- 0 -1168 -1204"/>
                              <a:gd name="T63" fmla="*/ -1168 h 2678"/>
                              <a:gd name="T64" fmla="+- 0 7016 6016"/>
                              <a:gd name="T65" fmla="*/ T64 w 4982"/>
                              <a:gd name="T66" fmla="+- 0 -1170 -1204"/>
                              <a:gd name="T67" fmla="*/ -1170 h 2678"/>
                              <a:gd name="T68" fmla="+- 0 7007 6016"/>
                              <a:gd name="T69" fmla="*/ T68 w 4982"/>
                              <a:gd name="T70" fmla="+- 0 -1170 -1204"/>
                              <a:gd name="T71" fmla="*/ -1170 h 2678"/>
                              <a:gd name="T72" fmla="+- 0 7003 6016"/>
                              <a:gd name="T73" fmla="*/ T72 w 4982"/>
                              <a:gd name="T74" fmla="+- 0 -1169 -1204"/>
                              <a:gd name="T75" fmla="*/ -1169 h 2678"/>
                              <a:gd name="T76" fmla="+- 0 6999 6016"/>
                              <a:gd name="T77" fmla="*/ T76 w 4982"/>
                              <a:gd name="T78" fmla="+- 0 -1167 -1204"/>
                              <a:gd name="T79" fmla="*/ -1167 h 2678"/>
                              <a:gd name="T80" fmla="+- 0 6997 6016"/>
                              <a:gd name="T81" fmla="*/ T80 w 4982"/>
                              <a:gd name="T82" fmla="+- 0 -1136 -1204"/>
                              <a:gd name="T83" fmla="*/ -113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81" y="68"/>
                                </a:moveTo>
                                <a:lnTo>
                                  <a:pt x="983" y="61"/>
                                </a:lnTo>
                                <a:lnTo>
                                  <a:pt x="986" y="56"/>
                                </a:lnTo>
                                <a:lnTo>
                                  <a:pt x="990" y="53"/>
                                </a:lnTo>
                                <a:lnTo>
                                  <a:pt x="995" y="50"/>
                                </a:lnTo>
                                <a:lnTo>
                                  <a:pt x="1000" y="49"/>
                                </a:lnTo>
                                <a:lnTo>
                                  <a:pt x="1004" y="49"/>
                                </a:lnTo>
                                <a:lnTo>
                                  <a:pt x="1010" y="53"/>
                                </a:lnTo>
                                <a:lnTo>
                                  <a:pt x="1015" y="58"/>
                                </a:lnTo>
                                <a:lnTo>
                                  <a:pt x="1016" y="63"/>
                                </a:lnTo>
                                <a:lnTo>
                                  <a:pt x="1016" y="88"/>
                                </a:lnTo>
                                <a:lnTo>
                                  <a:pt x="1013" y="94"/>
                                </a:lnTo>
                                <a:lnTo>
                                  <a:pt x="1017" y="103"/>
                                </a:lnTo>
                                <a:lnTo>
                                  <a:pt x="1017" y="43"/>
                                </a:lnTo>
                                <a:lnTo>
                                  <a:pt x="1010" y="38"/>
                                </a:lnTo>
                                <a:lnTo>
                                  <a:pt x="1005" y="36"/>
                                </a:lnTo>
                                <a:lnTo>
                                  <a:pt x="1000" y="34"/>
                                </a:lnTo>
                                <a:lnTo>
                                  <a:pt x="991" y="34"/>
                                </a:lnTo>
                                <a:lnTo>
                                  <a:pt x="987" y="35"/>
                                </a:lnTo>
                                <a:lnTo>
                                  <a:pt x="983" y="37"/>
                                </a:lnTo>
                                <a:lnTo>
                                  <a:pt x="981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94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997 6016"/>
                              <a:gd name="T1" fmla="*/ T0 w 4982"/>
                              <a:gd name="T2" fmla="+- 0 -1132 -1204"/>
                              <a:gd name="T3" fmla="*/ -1132 h 2678"/>
                              <a:gd name="T4" fmla="+- 0 6997 6016"/>
                              <a:gd name="T5" fmla="*/ T4 w 4982"/>
                              <a:gd name="T6" fmla="+- 0 -1136 -1204"/>
                              <a:gd name="T7" fmla="*/ -1136 h 2678"/>
                              <a:gd name="T8" fmla="+- 0 6999 6016"/>
                              <a:gd name="T9" fmla="*/ T8 w 4982"/>
                              <a:gd name="T10" fmla="+- 0 -1167 -1204"/>
                              <a:gd name="T11" fmla="*/ -1167 h 2678"/>
                              <a:gd name="T12" fmla="+- 0 6994 6016"/>
                              <a:gd name="T13" fmla="*/ T12 w 4982"/>
                              <a:gd name="T14" fmla="+- 0 -1165 -1204"/>
                              <a:gd name="T15" fmla="*/ -1165 h 2678"/>
                              <a:gd name="T16" fmla="+- 0 6996 6016"/>
                              <a:gd name="T17" fmla="*/ T16 w 4982"/>
                              <a:gd name="T18" fmla="+- 0 -1092 -1204"/>
                              <a:gd name="T19" fmla="*/ -1092 h 2678"/>
                              <a:gd name="T20" fmla="+- 0 6997 6016"/>
                              <a:gd name="T21" fmla="*/ T20 w 4982"/>
                              <a:gd name="T22" fmla="+- 0 -1128 -1204"/>
                              <a:gd name="T23" fmla="*/ -1128 h 2678"/>
                              <a:gd name="T24" fmla="+- 0 6997 6016"/>
                              <a:gd name="T25" fmla="*/ T24 w 4982"/>
                              <a:gd name="T26" fmla="+- 0 -1132 -1204"/>
                              <a:gd name="T27" fmla="*/ -113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81" y="72"/>
                                </a:moveTo>
                                <a:lnTo>
                                  <a:pt x="981" y="68"/>
                                </a:lnTo>
                                <a:lnTo>
                                  <a:pt x="983" y="37"/>
                                </a:lnTo>
                                <a:lnTo>
                                  <a:pt x="978" y="39"/>
                                </a:lnTo>
                                <a:lnTo>
                                  <a:pt x="980" y="112"/>
                                </a:lnTo>
                                <a:lnTo>
                                  <a:pt x="981" y="76"/>
                                </a:lnTo>
                                <a:lnTo>
                                  <a:pt x="98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94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992 6016"/>
                              <a:gd name="T1" fmla="*/ T0 w 4982"/>
                              <a:gd name="T2" fmla="+- 0 -1094 -1204"/>
                              <a:gd name="T3" fmla="*/ -1094 h 2678"/>
                              <a:gd name="T4" fmla="+- 0 6996 6016"/>
                              <a:gd name="T5" fmla="*/ T4 w 4982"/>
                              <a:gd name="T6" fmla="+- 0 -1092 -1204"/>
                              <a:gd name="T7" fmla="*/ -1092 h 2678"/>
                              <a:gd name="T8" fmla="+- 0 6994 6016"/>
                              <a:gd name="T9" fmla="*/ T8 w 4982"/>
                              <a:gd name="T10" fmla="+- 0 -1165 -1204"/>
                              <a:gd name="T11" fmla="*/ -1165 h 2678"/>
                              <a:gd name="T12" fmla="+- 0 6990 6016"/>
                              <a:gd name="T13" fmla="*/ T12 w 4982"/>
                              <a:gd name="T14" fmla="+- 0 -1162 -1204"/>
                              <a:gd name="T15" fmla="*/ -1162 h 2678"/>
                              <a:gd name="T16" fmla="+- 0 6987 6016"/>
                              <a:gd name="T17" fmla="*/ T16 w 4982"/>
                              <a:gd name="T18" fmla="+- 0 -1159 -1204"/>
                              <a:gd name="T19" fmla="*/ -1159 h 2678"/>
                              <a:gd name="T20" fmla="+- 0 6986 6016"/>
                              <a:gd name="T21" fmla="*/ T20 w 4982"/>
                              <a:gd name="T22" fmla="+- 0 -1100 -1204"/>
                              <a:gd name="T23" fmla="*/ -1100 h 2678"/>
                              <a:gd name="T24" fmla="+- 0 6992 6016"/>
                              <a:gd name="T25" fmla="*/ T24 w 4982"/>
                              <a:gd name="T26" fmla="+- 0 -1094 -1204"/>
                              <a:gd name="T27" fmla="*/ -109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76" y="110"/>
                                </a:moveTo>
                                <a:lnTo>
                                  <a:pt x="980" y="112"/>
                                </a:lnTo>
                                <a:lnTo>
                                  <a:pt x="978" y="39"/>
                                </a:lnTo>
                                <a:lnTo>
                                  <a:pt x="974" y="42"/>
                                </a:lnTo>
                                <a:lnTo>
                                  <a:pt x="971" y="45"/>
                                </a:lnTo>
                                <a:lnTo>
                                  <a:pt x="970" y="104"/>
                                </a:lnTo>
                                <a:lnTo>
                                  <a:pt x="97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94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977 6016"/>
                              <a:gd name="T1" fmla="*/ T0 w 4982"/>
                              <a:gd name="T2" fmla="+- 0 -1134 -1204"/>
                              <a:gd name="T3" fmla="*/ -1134 h 2678"/>
                              <a:gd name="T4" fmla="+- 0 6977 6016"/>
                              <a:gd name="T5" fmla="*/ T4 w 4982"/>
                              <a:gd name="T6" fmla="+- 0 -1117 -1204"/>
                              <a:gd name="T7" fmla="*/ -1117 h 2678"/>
                              <a:gd name="T8" fmla="+- 0 6979 6016"/>
                              <a:gd name="T9" fmla="*/ T8 w 4982"/>
                              <a:gd name="T10" fmla="+- 0 -1112 -1204"/>
                              <a:gd name="T11" fmla="*/ -1112 h 2678"/>
                              <a:gd name="T12" fmla="+- 0 6980 6016"/>
                              <a:gd name="T13" fmla="*/ T12 w 4982"/>
                              <a:gd name="T14" fmla="+- 0 -1107 -1204"/>
                              <a:gd name="T15" fmla="*/ -1107 h 2678"/>
                              <a:gd name="T16" fmla="+- 0 6982 6016"/>
                              <a:gd name="T17" fmla="*/ T16 w 4982"/>
                              <a:gd name="T18" fmla="+- 0 -1103 -1204"/>
                              <a:gd name="T19" fmla="*/ -1103 h 2678"/>
                              <a:gd name="T20" fmla="+- 0 6986 6016"/>
                              <a:gd name="T21" fmla="*/ T20 w 4982"/>
                              <a:gd name="T22" fmla="+- 0 -1100 -1204"/>
                              <a:gd name="T23" fmla="*/ -1100 h 2678"/>
                              <a:gd name="T24" fmla="+- 0 6987 6016"/>
                              <a:gd name="T25" fmla="*/ T24 w 4982"/>
                              <a:gd name="T26" fmla="+- 0 -1159 -1204"/>
                              <a:gd name="T27" fmla="*/ -1159 h 2678"/>
                              <a:gd name="T28" fmla="+- 0 6983 6016"/>
                              <a:gd name="T29" fmla="*/ T28 w 4982"/>
                              <a:gd name="T30" fmla="+- 0 -1155 -1204"/>
                              <a:gd name="T31" fmla="*/ -1155 h 2678"/>
                              <a:gd name="T32" fmla="+- 0 6981 6016"/>
                              <a:gd name="T33" fmla="*/ T32 w 4982"/>
                              <a:gd name="T34" fmla="+- 0 -1150 -1204"/>
                              <a:gd name="T35" fmla="*/ -1150 h 2678"/>
                              <a:gd name="T36" fmla="+- 0 6980 6016"/>
                              <a:gd name="T37" fmla="*/ T36 w 4982"/>
                              <a:gd name="T38" fmla="+- 0 -1146 -1204"/>
                              <a:gd name="T39" fmla="*/ -1146 h 2678"/>
                              <a:gd name="T40" fmla="+- 0 6978 6016"/>
                              <a:gd name="T41" fmla="*/ T40 w 4982"/>
                              <a:gd name="T42" fmla="+- 0 -1140 -1204"/>
                              <a:gd name="T43" fmla="*/ -1140 h 2678"/>
                              <a:gd name="T44" fmla="+- 0 6977 6016"/>
                              <a:gd name="T45" fmla="*/ T44 w 4982"/>
                              <a:gd name="T46" fmla="+- 0 -1134 -1204"/>
                              <a:gd name="T47" fmla="*/ -113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61" y="70"/>
                                </a:moveTo>
                                <a:lnTo>
                                  <a:pt x="961" y="87"/>
                                </a:lnTo>
                                <a:lnTo>
                                  <a:pt x="963" y="92"/>
                                </a:lnTo>
                                <a:lnTo>
                                  <a:pt x="964" y="97"/>
                                </a:lnTo>
                                <a:lnTo>
                                  <a:pt x="966" y="101"/>
                                </a:lnTo>
                                <a:lnTo>
                                  <a:pt x="970" y="104"/>
                                </a:lnTo>
                                <a:lnTo>
                                  <a:pt x="971" y="45"/>
                                </a:lnTo>
                                <a:lnTo>
                                  <a:pt x="967" y="49"/>
                                </a:lnTo>
                                <a:lnTo>
                                  <a:pt x="965" y="54"/>
                                </a:lnTo>
                                <a:lnTo>
                                  <a:pt x="964" y="58"/>
                                </a:lnTo>
                                <a:lnTo>
                                  <a:pt x="962" y="64"/>
                                </a:lnTo>
                                <a:lnTo>
                                  <a:pt x="96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93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977 6016"/>
                              <a:gd name="T1" fmla="*/ T0 w 4982"/>
                              <a:gd name="T2" fmla="+- 0 -1128 -1204"/>
                              <a:gd name="T3" fmla="*/ -1128 h 2678"/>
                              <a:gd name="T4" fmla="+- 0 6977 6016"/>
                              <a:gd name="T5" fmla="*/ T4 w 4982"/>
                              <a:gd name="T6" fmla="+- 0 -1122 -1204"/>
                              <a:gd name="T7" fmla="*/ -1122 h 2678"/>
                              <a:gd name="T8" fmla="+- 0 6977 6016"/>
                              <a:gd name="T9" fmla="*/ T8 w 4982"/>
                              <a:gd name="T10" fmla="+- 0 -1117 -1204"/>
                              <a:gd name="T11" fmla="*/ -1117 h 2678"/>
                              <a:gd name="T12" fmla="+- 0 6977 6016"/>
                              <a:gd name="T13" fmla="*/ T12 w 4982"/>
                              <a:gd name="T14" fmla="+- 0 -1134 -1204"/>
                              <a:gd name="T15" fmla="*/ -1134 h 2678"/>
                              <a:gd name="T16" fmla="+- 0 6977 6016"/>
                              <a:gd name="T17" fmla="*/ T16 w 4982"/>
                              <a:gd name="T18" fmla="+- 0 -1128 -1204"/>
                              <a:gd name="T19" fmla="*/ -11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61" y="76"/>
                                </a:moveTo>
                                <a:lnTo>
                                  <a:pt x="961" y="82"/>
                                </a:lnTo>
                                <a:lnTo>
                                  <a:pt x="961" y="87"/>
                                </a:lnTo>
                                <a:lnTo>
                                  <a:pt x="961" y="70"/>
                                </a:lnTo>
                                <a:lnTo>
                                  <a:pt x="961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93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054 6016"/>
                              <a:gd name="T1" fmla="*/ T0 w 4982"/>
                              <a:gd name="T2" fmla="+- 0 -1168 -1204"/>
                              <a:gd name="T3" fmla="*/ -1168 h 2678"/>
                              <a:gd name="T4" fmla="+- 0 7036 6016"/>
                              <a:gd name="T5" fmla="*/ T4 w 4982"/>
                              <a:gd name="T6" fmla="+- 0 -1168 -1204"/>
                              <a:gd name="T7" fmla="*/ -1168 h 2678"/>
                              <a:gd name="T8" fmla="+- 0 7037 6016"/>
                              <a:gd name="T9" fmla="*/ T8 w 4982"/>
                              <a:gd name="T10" fmla="+- 0 -1061 -1204"/>
                              <a:gd name="T11" fmla="*/ -1061 h 2678"/>
                              <a:gd name="T12" fmla="+- 0 7041 6016"/>
                              <a:gd name="T13" fmla="*/ T12 w 4982"/>
                              <a:gd name="T14" fmla="+- 0 -1065 -1204"/>
                              <a:gd name="T15" fmla="*/ -1065 h 2678"/>
                              <a:gd name="T16" fmla="+- 0 7045 6016"/>
                              <a:gd name="T17" fmla="*/ T16 w 4982"/>
                              <a:gd name="T18" fmla="+- 0 -1069 -1204"/>
                              <a:gd name="T19" fmla="*/ -1069 h 2678"/>
                              <a:gd name="T20" fmla="+- 0 7048 6016"/>
                              <a:gd name="T21" fmla="*/ T20 w 4982"/>
                              <a:gd name="T22" fmla="+- 0 -1073 -1204"/>
                              <a:gd name="T23" fmla="*/ -1073 h 2678"/>
                              <a:gd name="T24" fmla="+- 0 7050 6016"/>
                              <a:gd name="T25" fmla="*/ T24 w 4982"/>
                              <a:gd name="T26" fmla="+- 0 -1079 -1204"/>
                              <a:gd name="T27" fmla="*/ -1079 h 2678"/>
                              <a:gd name="T28" fmla="+- 0 7051 6016"/>
                              <a:gd name="T29" fmla="*/ T28 w 4982"/>
                              <a:gd name="T30" fmla="+- 0 -1083 -1204"/>
                              <a:gd name="T31" fmla="*/ -1083 h 2678"/>
                              <a:gd name="T32" fmla="+- 0 7052 6016"/>
                              <a:gd name="T33" fmla="*/ T32 w 4982"/>
                              <a:gd name="T34" fmla="+- 0 -1090 -1204"/>
                              <a:gd name="T35" fmla="*/ -1090 h 2678"/>
                              <a:gd name="T36" fmla="+- 0 7053 6016"/>
                              <a:gd name="T37" fmla="*/ T36 w 4982"/>
                              <a:gd name="T38" fmla="+- 0 -1100 -1204"/>
                              <a:gd name="T39" fmla="*/ -1100 h 2678"/>
                              <a:gd name="T40" fmla="+- 0 7054 6016"/>
                              <a:gd name="T41" fmla="*/ T40 w 4982"/>
                              <a:gd name="T42" fmla="+- 0 -1168 -1204"/>
                              <a:gd name="T43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038" y="36"/>
                                </a:moveTo>
                                <a:lnTo>
                                  <a:pt x="1020" y="36"/>
                                </a:lnTo>
                                <a:lnTo>
                                  <a:pt x="1021" y="143"/>
                                </a:lnTo>
                                <a:lnTo>
                                  <a:pt x="1025" y="139"/>
                                </a:lnTo>
                                <a:lnTo>
                                  <a:pt x="1029" y="135"/>
                                </a:lnTo>
                                <a:lnTo>
                                  <a:pt x="1032" y="131"/>
                                </a:lnTo>
                                <a:lnTo>
                                  <a:pt x="1034" y="125"/>
                                </a:lnTo>
                                <a:lnTo>
                                  <a:pt x="1035" y="121"/>
                                </a:lnTo>
                                <a:lnTo>
                                  <a:pt x="1036" y="114"/>
                                </a:lnTo>
                                <a:lnTo>
                                  <a:pt x="1037" y="104"/>
                                </a:lnTo>
                                <a:lnTo>
                                  <a:pt x="103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93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035 6016"/>
                              <a:gd name="T1" fmla="*/ T0 w 4982"/>
                              <a:gd name="T2" fmla="+- 0 -1157 -1204"/>
                              <a:gd name="T3" fmla="*/ -1157 h 2678"/>
                              <a:gd name="T4" fmla="+- 0 7033 6016"/>
                              <a:gd name="T5" fmla="*/ T4 w 4982"/>
                              <a:gd name="T6" fmla="+- 0 -1161 -1204"/>
                              <a:gd name="T7" fmla="*/ -1161 h 2678"/>
                              <a:gd name="T8" fmla="+- 0 7033 6016"/>
                              <a:gd name="T9" fmla="*/ T8 w 4982"/>
                              <a:gd name="T10" fmla="+- 0 -1101 -1204"/>
                              <a:gd name="T11" fmla="*/ -1101 h 2678"/>
                              <a:gd name="T12" fmla="+- 0 7034 6016"/>
                              <a:gd name="T13" fmla="*/ T12 w 4982"/>
                              <a:gd name="T14" fmla="+- 0 -1060 -1204"/>
                              <a:gd name="T15" fmla="*/ -1060 h 2678"/>
                              <a:gd name="T16" fmla="+- 0 7037 6016"/>
                              <a:gd name="T17" fmla="*/ T16 w 4982"/>
                              <a:gd name="T18" fmla="+- 0 -1061 -1204"/>
                              <a:gd name="T19" fmla="*/ -1061 h 2678"/>
                              <a:gd name="T20" fmla="+- 0 7036 6016"/>
                              <a:gd name="T21" fmla="*/ T20 w 4982"/>
                              <a:gd name="T22" fmla="+- 0 -1168 -1204"/>
                              <a:gd name="T23" fmla="*/ -1168 h 2678"/>
                              <a:gd name="T24" fmla="+- 0 7035 6016"/>
                              <a:gd name="T25" fmla="*/ T24 w 4982"/>
                              <a:gd name="T26" fmla="+- 0 -1157 -1204"/>
                              <a:gd name="T27" fmla="*/ -11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019" y="47"/>
                                </a:moveTo>
                                <a:lnTo>
                                  <a:pt x="1017" y="43"/>
                                </a:lnTo>
                                <a:lnTo>
                                  <a:pt x="1017" y="103"/>
                                </a:lnTo>
                                <a:lnTo>
                                  <a:pt x="1018" y="144"/>
                                </a:lnTo>
                                <a:lnTo>
                                  <a:pt x="1021" y="143"/>
                                </a:lnTo>
                                <a:lnTo>
                                  <a:pt x="1020" y="36"/>
                                </a:lnTo>
                                <a:lnTo>
                                  <a:pt x="101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93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010 6016"/>
                              <a:gd name="T1" fmla="*/ T0 w 4982"/>
                              <a:gd name="T2" fmla="+- 0 -1089 -1204"/>
                              <a:gd name="T3" fmla="*/ -1089 h 2678"/>
                              <a:gd name="T4" fmla="+- 0 7015 6016"/>
                              <a:gd name="T5" fmla="*/ T4 w 4982"/>
                              <a:gd name="T6" fmla="+- 0 -1089 -1204"/>
                              <a:gd name="T7" fmla="*/ -1089 h 2678"/>
                              <a:gd name="T8" fmla="+- 0 7019 6016"/>
                              <a:gd name="T9" fmla="*/ T8 w 4982"/>
                              <a:gd name="T10" fmla="+- 0 -1090 -1204"/>
                              <a:gd name="T11" fmla="*/ -1090 h 2678"/>
                              <a:gd name="T12" fmla="+- 0 7023 6016"/>
                              <a:gd name="T13" fmla="*/ T12 w 4982"/>
                              <a:gd name="T14" fmla="+- 0 -1093 -1204"/>
                              <a:gd name="T15" fmla="*/ -1093 h 2678"/>
                              <a:gd name="T16" fmla="+- 0 7027 6016"/>
                              <a:gd name="T17" fmla="*/ T16 w 4982"/>
                              <a:gd name="T18" fmla="+- 0 -1095 -1204"/>
                              <a:gd name="T19" fmla="*/ -1095 h 2678"/>
                              <a:gd name="T20" fmla="+- 0 7033 6016"/>
                              <a:gd name="T21" fmla="*/ T20 w 4982"/>
                              <a:gd name="T22" fmla="+- 0 -1101 -1204"/>
                              <a:gd name="T23" fmla="*/ -1101 h 2678"/>
                              <a:gd name="T24" fmla="+- 0 7029 6016"/>
                              <a:gd name="T25" fmla="*/ T24 w 4982"/>
                              <a:gd name="T26" fmla="+- 0 -1110 -1204"/>
                              <a:gd name="T27" fmla="*/ -1110 h 2678"/>
                              <a:gd name="T28" fmla="+- 0 7023 6016"/>
                              <a:gd name="T29" fmla="*/ T28 w 4982"/>
                              <a:gd name="T30" fmla="+- 0 -1105 -1204"/>
                              <a:gd name="T31" fmla="*/ -1105 h 2678"/>
                              <a:gd name="T32" fmla="+- 0 7016 6016"/>
                              <a:gd name="T33" fmla="*/ T32 w 4982"/>
                              <a:gd name="T34" fmla="+- 0 -1104 -1204"/>
                              <a:gd name="T35" fmla="*/ -1104 h 2678"/>
                              <a:gd name="T36" fmla="+- 0 7010 6016"/>
                              <a:gd name="T37" fmla="*/ T36 w 4982"/>
                              <a:gd name="T38" fmla="+- 0 -1089 -1204"/>
                              <a:gd name="T39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94" y="115"/>
                                </a:moveTo>
                                <a:lnTo>
                                  <a:pt x="999" y="115"/>
                                </a:lnTo>
                                <a:lnTo>
                                  <a:pt x="1003" y="114"/>
                                </a:lnTo>
                                <a:lnTo>
                                  <a:pt x="1007" y="111"/>
                                </a:lnTo>
                                <a:lnTo>
                                  <a:pt x="1011" y="109"/>
                                </a:lnTo>
                                <a:lnTo>
                                  <a:pt x="1017" y="103"/>
                                </a:lnTo>
                                <a:lnTo>
                                  <a:pt x="1013" y="94"/>
                                </a:lnTo>
                                <a:lnTo>
                                  <a:pt x="1007" y="99"/>
                                </a:lnTo>
                                <a:lnTo>
                                  <a:pt x="1000" y="100"/>
                                </a:lnTo>
                                <a:lnTo>
                                  <a:pt x="9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93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010 6016"/>
                              <a:gd name="T1" fmla="*/ T0 w 4982"/>
                              <a:gd name="T2" fmla="+- 0 -1105 -1204"/>
                              <a:gd name="T3" fmla="*/ -1105 h 2678"/>
                              <a:gd name="T4" fmla="+- 0 7005 6016"/>
                              <a:gd name="T5" fmla="*/ T4 w 4982"/>
                              <a:gd name="T6" fmla="+- 0 -1107 -1204"/>
                              <a:gd name="T7" fmla="*/ -1107 h 2678"/>
                              <a:gd name="T8" fmla="+- 0 7005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7010 6016"/>
                              <a:gd name="T13" fmla="*/ T12 w 4982"/>
                              <a:gd name="T14" fmla="+- 0 -1089 -1204"/>
                              <a:gd name="T15" fmla="*/ -1089 h 2678"/>
                              <a:gd name="T16" fmla="+- 0 7016 6016"/>
                              <a:gd name="T17" fmla="*/ T16 w 4982"/>
                              <a:gd name="T18" fmla="+- 0 -1104 -1204"/>
                              <a:gd name="T19" fmla="*/ -1104 h 2678"/>
                              <a:gd name="T20" fmla="+- 0 7010 6016"/>
                              <a:gd name="T21" fmla="*/ T20 w 4982"/>
                              <a:gd name="T22" fmla="+- 0 -1105 -1204"/>
                              <a:gd name="T23" fmla="*/ -11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94" y="99"/>
                                </a:moveTo>
                                <a:lnTo>
                                  <a:pt x="989" y="97"/>
                                </a:lnTo>
                                <a:lnTo>
                                  <a:pt x="989" y="115"/>
                                </a:lnTo>
                                <a:lnTo>
                                  <a:pt x="994" y="115"/>
                                </a:lnTo>
                                <a:lnTo>
                                  <a:pt x="1000" y="100"/>
                                </a:lnTo>
                                <a:lnTo>
                                  <a:pt x="994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93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001 6016"/>
                              <a:gd name="T1" fmla="*/ T0 w 4982"/>
                              <a:gd name="T2" fmla="+- 0 -1111 -1204"/>
                              <a:gd name="T3" fmla="*/ -1111 h 2678"/>
                              <a:gd name="T4" fmla="+- 0 6999 6016"/>
                              <a:gd name="T5" fmla="*/ T4 w 4982"/>
                              <a:gd name="T6" fmla="+- 0 -1116 -1204"/>
                              <a:gd name="T7" fmla="*/ -1116 h 2678"/>
                              <a:gd name="T8" fmla="+- 0 7001 6016"/>
                              <a:gd name="T9" fmla="*/ T8 w 4982"/>
                              <a:gd name="T10" fmla="+- 0 -1090 -1204"/>
                              <a:gd name="T11" fmla="*/ -1090 h 2678"/>
                              <a:gd name="T12" fmla="+- 0 7005 6016"/>
                              <a:gd name="T13" fmla="*/ T12 w 4982"/>
                              <a:gd name="T14" fmla="+- 0 -1089 -1204"/>
                              <a:gd name="T15" fmla="*/ -1089 h 2678"/>
                              <a:gd name="T16" fmla="+- 0 7005 6016"/>
                              <a:gd name="T17" fmla="*/ T16 w 4982"/>
                              <a:gd name="T18" fmla="+- 0 -1107 -1204"/>
                              <a:gd name="T19" fmla="*/ -1107 h 2678"/>
                              <a:gd name="T20" fmla="+- 0 7001 6016"/>
                              <a:gd name="T21" fmla="*/ T20 w 4982"/>
                              <a:gd name="T22" fmla="+- 0 -1111 -1204"/>
                              <a:gd name="T23" fmla="*/ -11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85" y="93"/>
                                </a:moveTo>
                                <a:lnTo>
                                  <a:pt x="983" y="88"/>
                                </a:lnTo>
                                <a:lnTo>
                                  <a:pt x="985" y="114"/>
                                </a:lnTo>
                                <a:lnTo>
                                  <a:pt x="989" y="115"/>
                                </a:lnTo>
                                <a:lnTo>
                                  <a:pt x="989" y="97"/>
                                </a:lnTo>
                                <a:lnTo>
                                  <a:pt x="98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93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997 6016"/>
                              <a:gd name="T1" fmla="*/ T0 w 4982"/>
                              <a:gd name="T2" fmla="+- 0 -1122 -1204"/>
                              <a:gd name="T3" fmla="*/ -1122 h 2678"/>
                              <a:gd name="T4" fmla="+- 0 6997 6016"/>
                              <a:gd name="T5" fmla="*/ T4 w 4982"/>
                              <a:gd name="T6" fmla="+- 0 -1128 -1204"/>
                              <a:gd name="T7" fmla="*/ -1128 h 2678"/>
                              <a:gd name="T8" fmla="+- 0 6996 6016"/>
                              <a:gd name="T9" fmla="*/ T8 w 4982"/>
                              <a:gd name="T10" fmla="+- 0 -1092 -1204"/>
                              <a:gd name="T11" fmla="*/ -1092 h 2678"/>
                              <a:gd name="T12" fmla="+- 0 7001 6016"/>
                              <a:gd name="T13" fmla="*/ T12 w 4982"/>
                              <a:gd name="T14" fmla="+- 0 -1090 -1204"/>
                              <a:gd name="T15" fmla="*/ -1090 h 2678"/>
                              <a:gd name="T16" fmla="+- 0 6999 6016"/>
                              <a:gd name="T17" fmla="*/ T16 w 4982"/>
                              <a:gd name="T18" fmla="+- 0 -1116 -1204"/>
                              <a:gd name="T19" fmla="*/ -1116 h 2678"/>
                              <a:gd name="T20" fmla="+- 0 6997 6016"/>
                              <a:gd name="T21" fmla="*/ T20 w 4982"/>
                              <a:gd name="T22" fmla="+- 0 -1122 -1204"/>
                              <a:gd name="T23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81" y="82"/>
                                </a:moveTo>
                                <a:lnTo>
                                  <a:pt x="981" y="76"/>
                                </a:lnTo>
                                <a:lnTo>
                                  <a:pt x="980" y="112"/>
                                </a:lnTo>
                                <a:lnTo>
                                  <a:pt x="985" y="114"/>
                                </a:lnTo>
                                <a:lnTo>
                                  <a:pt x="983" y="88"/>
                                </a:lnTo>
                                <a:lnTo>
                                  <a:pt x="98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93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034 6016"/>
                              <a:gd name="T1" fmla="*/ T0 w 4982"/>
                              <a:gd name="T2" fmla="+- 0 -1060 -1204"/>
                              <a:gd name="T3" fmla="*/ -1060 h 2678"/>
                              <a:gd name="T4" fmla="+- 0 7033 6016"/>
                              <a:gd name="T5" fmla="*/ T4 w 4982"/>
                              <a:gd name="T6" fmla="+- 0 -1101 -1204"/>
                              <a:gd name="T7" fmla="*/ -1101 h 2678"/>
                              <a:gd name="T8" fmla="+- 0 7033 6016"/>
                              <a:gd name="T9" fmla="*/ T8 w 4982"/>
                              <a:gd name="T10" fmla="+- 0 -1090 -1204"/>
                              <a:gd name="T11" fmla="*/ -1090 h 2678"/>
                              <a:gd name="T12" fmla="+- 0 7033 6016"/>
                              <a:gd name="T13" fmla="*/ T12 w 4982"/>
                              <a:gd name="T14" fmla="+- 0 -1086 -1204"/>
                              <a:gd name="T15" fmla="*/ -1086 h 2678"/>
                              <a:gd name="T16" fmla="+- 0 7030 6016"/>
                              <a:gd name="T17" fmla="*/ T16 w 4982"/>
                              <a:gd name="T18" fmla="+- 0 -1080 -1204"/>
                              <a:gd name="T19" fmla="*/ -1080 h 2678"/>
                              <a:gd name="T20" fmla="+- 0 7027 6016"/>
                              <a:gd name="T21" fmla="*/ T20 w 4982"/>
                              <a:gd name="T22" fmla="+- 0 -1057 -1204"/>
                              <a:gd name="T23" fmla="*/ -1057 h 2678"/>
                              <a:gd name="T24" fmla="+- 0 7034 6016"/>
                              <a:gd name="T25" fmla="*/ T24 w 4982"/>
                              <a:gd name="T26" fmla="+- 0 -1060 -1204"/>
                              <a:gd name="T27" fmla="*/ -106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018" y="144"/>
                                </a:moveTo>
                                <a:lnTo>
                                  <a:pt x="1017" y="103"/>
                                </a:lnTo>
                                <a:lnTo>
                                  <a:pt x="1017" y="114"/>
                                </a:lnTo>
                                <a:lnTo>
                                  <a:pt x="1017" y="118"/>
                                </a:lnTo>
                                <a:lnTo>
                                  <a:pt x="1014" y="124"/>
                                </a:lnTo>
                                <a:lnTo>
                                  <a:pt x="1011" y="147"/>
                                </a:lnTo>
                                <a:lnTo>
                                  <a:pt x="101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93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011 6016"/>
                              <a:gd name="T1" fmla="*/ T0 w 4982"/>
                              <a:gd name="T2" fmla="+- 0 -1055 -1204"/>
                              <a:gd name="T3" fmla="*/ -1055 h 2678"/>
                              <a:gd name="T4" fmla="+- 0 7016 6016"/>
                              <a:gd name="T5" fmla="*/ T4 w 4982"/>
                              <a:gd name="T6" fmla="+- 0 -1055 -1204"/>
                              <a:gd name="T7" fmla="*/ -1055 h 2678"/>
                              <a:gd name="T8" fmla="+- 0 7022 6016"/>
                              <a:gd name="T9" fmla="*/ T8 w 4982"/>
                              <a:gd name="T10" fmla="+- 0 -1056 -1204"/>
                              <a:gd name="T11" fmla="*/ -1056 h 2678"/>
                              <a:gd name="T12" fmla="+- 0 7027 6016"/>
                              <a:gd name="T13" fmla="*/ T12 w 4982"/>
                              <a:gd name="T14" fmla="+- 0 -1057 -1204"/>
                              <a:gd name="T15" fmla="*/ -1057 h 2678"/>
                              <a:gd name="T16" fmla="+- 0 7030 6016"/>
                              <a:gd name="T17" fmla="*/ T16 w 4982"/>
                              <a:gd name="T18" fmla="+- 0 -1080 -1204"/>
                              <a:gd name="T19" fmla="*/ -1080 h 2678"/>
                              <a:gd name="T20" fmla="+- 0 7026 6016"/>
                              <a:gd name="T21" fmla="*/ T20 w 4982"/>
                              <a:gd name="T22" fmla="+- 0 -1076 -1204"/>
                              <a:gd name="T23" fmla="*/ -1076 h 2678"/>
                              <a:gd name="T24" fmla="+- 0 7022 6016"/>
                              <a:gd name="T25" fmla="*/ T24 w 4982"/>
                              <a:gd name="T26" fmla="+- 0 -1072 -1204"/>
                              <a:gd name="T27" fmla="*/ -1072 h 2678"/>
                              <a:gd name="T28" fmla="+- 0 7016 6016"/>
                              <a:gd name="T29" fmla="*/ T28 w 4982"/>
                              <a:gd name="T30" fmla="+- 0 -1071 -1204"/>
                              <a:gd name="T31" fmla="*/ -1071 h 2678"/>
                              <a:gd name="T32" fmla="+- 0 7011 6016"/>
                              <a:gd name="T33" fmla="*/ T32 w 4982"/>
                              <a:gd name="T34" fmla="+- 0 -1055 -1204"/>
                              <a:gd name="T35" fmla="*/ -105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95" y="149"/>
                                </a:moveTo>
                                <a:lnTo>
                                  <a:pt x="1000" y="149"/>
                                </a:lnTo>
                                <a:lnTo>
                                  <a:pt x="1006" y="148"/>
                                </a:lnTo>
                                <a:lnTo>
                                  <a:pt x="1011" y="147"/>
                                </a:lnTo>
                                <a:lnTo>
                                  <a:pt x="1014" y="124"/>
                                </a:lnTo>
                                <a:lnTo>
                                  <a:pt x="1010" y="128"/>
                                </a:lnTo>
                                <a:lnTo>
                                  <a:pt x="1006" y="132"/>
                                </a:lnTo>
                                <a:lnTo>
                                  <a:pt x="1000" y="133"/>
                                </a:lnTo>
                                <a:lnTo>
                                  <a:pt x="995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93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983 6016"/>
                              <a:gd name="T1" fmla="*/ T0 w 4982"/>
                              <a:gd name="T2" fmla="+- 0 -1062 -1204"/>
                              <a:gd name="T3" fmla="*/ -1062 h 2678"/>
                              <a:gd name="T4" fmla="+- 0 6986 6016"/>
                              <a:gd name="T5" fmla="*/ T4 w 4982"/>
                              <a:gd name="T6" fmla="+- 0 -1060 -1204"/>
                              <a:gd name="T7" fmla="*/ -1060 h 2678"/>
                              <a:gd name="T8" fmla="+- 0 6990 6016"/>
                              <a:gd name="T9" fmla="*/ T8 w 4982"/>
                              <a:gd name="T10" fmla="+- 0 -1058 -1204"/>
                              <a:gd name="T11" fmla="*/ -1058 h 2678"/>
                              <a:gd name="T12" fmla="+- 0 6996 6016"/>
                              <a:gd name="T13" fmla="*/ T12 w 4982"/>
                              <a:gd name="T14" fmla="+- 0 -1056 -1204"/>
                              <a:gd name="T15" fmla="*/ -1056 h 2678"/>
                              <a:gd name="T16" fmla="+- 0 7001 6016"/>
                              <a:gd name="T17" fmla="*/ T16 w 4982"/>
                              <a:gd name="T18" fmla="+- 0 -1056 -1204"/>
                              <a:gd name="T19" fmla="*/ -1056 h 2678"/>
                              <a:gd name="T20" fmla="+- 0 7006 6016"/>
                              <a:gd name="T21" fmla="*/ T20 w 4982"/>
                              <a:gd name="T22" fmla="+- 0 -1055 -1204"/>
                              <a:gd name="T23" fmla="*/ -1055 h 2678"/>
                              <a:gd name="T24" fmla="+- 0 7011 6016"/>
                              <a:gd name="T25" fmla="*/ T24 w 4982"/>
                              <a:gd name="T26" fmla="+- 0 -1055 -1204"/>
                              <a:gd name="T27" fmla="*/ -1055 h 2678"/>
                              <a:gd name="T28" fmla="+- 0 7016 6016"/>
                              <a:gd name="T29" fmla="*/ T28 w 4982"/>
                              <a:gd name="T30" fmla="+- 0 -1071 -1204"/>
                              <a:gd name="T31" fmla="*/ -1071 h 2678"/>
                              <a:gd name="T32" fmla="+- 0 7010 6016"/>
                              <a:gd name="T33" fmla="*/ T32 w 4982"/>
                              <a:gd name="T34" fmla="+- 0 -1071 -1204"/>
                              <a:gd name="T35" fmla="*/ -1071 h 2678"/>
                              <a:gd name="T36" fmla="+- 0 7006 6016"/>
                              <a:gd name="T37" fmla="*/ T36 w 4982"/>
                              <a:gd name="T38" fmla="+- 0 -1071 -1204"/>
                              <a:gd name="T39" fmla="*/ -1071 h 2678"/>
                              <a:gd name="T40" fmla="+- 0 7002 6016"/>
                              <a:gd name="T41" fmla="*/ T40 w 4982"/>
                              <a:gd name="T42" fmla="+- 0 -1071 -1204"/>
                              <a:gd name="T43" fmla="*/ -1071 h 2678"/>
                              <a:gd name="T44" fmla="+- 0 6997 6016"/>
                              <a:gd name="T45" fmla="*/ T44 w 4982"/>
                              <a:gd name="T46" fmla="+- 0 -1073 -1204"/>
                              <a:gd name="T47" fmla="*/ -1073 h 2678"/>
                              <a:gd name="T48" fmla="+- 0 6994 6016"/>
                              <a:gd name="T49" fmla="*/ T48 w 4982"/>
                              <a:gd name="T50" fmla="+- 0 -1073 -1204"/>
                              <a:gd name="T51" fmla="*/ -1073 h 2678"/>
                              <a:gd name="T52" fmla="+- 0 6988 6016"/>
                              <a:gd name="T53" fmla="*/ T52 w 4982"/>
                              <a:gd name="T54" fmla="+- 0 -1077 -1204"/>
                              <a:gd name="T55" fmla="*/ -1077 h 2678"/>
                              <a:gd name="T56" fmla="+- 0 6983 6016"/>
                              <a:gd name="T57" fmla="*/ T56 w 4982"/>
                              <a:gd name="T58" fmla="+- 0 -1062 -1204"/>
                              <a:gd name="T59" fmla="*/ -106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67" y="142"/>
                                </a:moveTo>
                                <a:lnTo>
                                  <a:pt x="970" y="144"/>
                                </a:lnTo>
                                <a:lnTo>
                                  <a:pt x="974" y="146"/>
                                </a:lnTo>
                                <a:lnTo>
                                  <a:pt x="980" y="148"/>
                                </a:lnTo>
                                <a:lnTo>
                                  <a:pt x="985" y="148"/>
                                </a:lnTo>
                                <a:lnTo>
                                  <a:pt x="990" y="149"/>
                                </a:lnTo>
                                <a:lnTo>
                                  <a:pt x="995" y="149"/>
                                </a:lnTo>
                                <a:lnTo>
                                  <a:pt x="1000" y="133"/>
                                </a:lnTo>
                                <a:lnTo>
                                  <a:pt x="994" y="133"/>
                                </a:lnTo>
                                <a:lnTo>
                                  <a:pt x="990" y="133"/>
                                </a:lnTo>
                                <a:lnTo>
                                  <a:pt x="986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78" y="131"/>
                                </a:lnTo>
                                <a:lnTo>
                                  <a:pt x="972" y="127"/>
                                </a:lnTo>
                                <a:lnTo>
                                  <a:pt x="967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92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959 6016"/>
                              <a:gd name="T1" fmla="*/ T0 w 4982"/>
                              <a:gd name="T2" fmla="+- 0 -1195 -1204"/>
                              <a:gd name="T3" fmla="*/ -1195 h 2678"/>
                              <a:gd name="T4" fmla="+- 0 6955 6016"/>
                              <a:gd name="T5" fmla="*/ T4 w 4982"/>
                              <a:gd name="T6" fmla="+- 0 -1199 -1204"/>
                              <a:gd name="T7" fmla="*/ -1199 h 2678"/>
                              <a:gd name="T8" fmla="+- 0 6956 6016"/>
                              <a:gd name="T9" fmla="*/ T8 w 4982"/>
                              <a:gd name="T10" fmla="+- 0 -1180 -1204"/>
                              <a:gd name="T11" fmla="*/ -1180 h 2678"/>
                              <a:gd name="T12" fmla="+- 0 6960 6016"/>
                              <a:gd name="T13" fmla="*/ T12 w 4982"/>
                              <a:gd name="T14" fmla="+- 0 -1184 -1204"/>
                              <a:gd name="T15" fmla="*/ -1184 h 2678"/>
                              <a:gd name="T16" fmla="+- 0 6960 6016"/>
                              <a:gd name="T17" fmla="*/ T16 w 4982"/>
                              <a:gd name="T18" fmla="+- 0 -1190 -1204"/>
                              <a:gd name="T19" fmla="*/ -1190 h 2678"/>
                              <a:gd name="T20" fmla="+- 0 6959 6016"/>
                              <a:gd name="T21" fmla="*/ T20 w 4982"/>
                              <a:gd name="T22" fmla="+- 0 -1195 -1204"/>
                              <a:gd name="T23" fmla="*/ -119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43" y="9"/>
                                </a:moveTo>
                                <a:lnTo>
                                  <a:pt x="939" y="5"/>
                                </a:lnTo>
                                <a:lnTo>
                                  <a:pt x="940" y="24"/>
                                </a:lnTo>
                                <a:lnTo>
                                  <a:pt x="944" y="20"/>
                                </a:lnTo>
                                <a:lnTo>
                                  <a:pt x="944" y="14"/>
                                </a:lnTo>
                                <a:lnTo>
                                  <a:pt x="94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92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938 6016"/>
                              <a:gd name="T1" fmla="*/ T0 w 4982"/>
                              <a:gd name="T2" fmla="+- 0 -1190 -1204"/>
                              <a:gd name="T3" fmla="*/ -1190 h 2678"/>
                              <a:gd name="T4" fmla="+- 0 6939 6016"/>
                              <a:gd name="T5" fmla="*/ T4 w 4982"/>
                              <a:gd name="T6" fmla="+- 0 -1184 -1204"/>
                              <a:gd name="T7" fmla="*/ -1184 h 2678"/>
                              <a:gd name="T8" fmla="+- 0 6943 6016"/>
                              <a:gd name="T9" fmla="*/ T8 w 4982"/>
                              <a:gd name="T10" fmla="+- 0 -1180 -1204"/>
                              <a:gd name="T11" fmla="*/ -1180 h 2678"/>
                              <a:gd name="T12" fmla="+- 0 6949 6016"/>
                              <a:gd name="T13" fmla="*/ T12 w 4982"/>
                              <a:gd name="T14" fmla="+- 0 -1179 -1204"/>
                              <a:gd name="T15" fmla="*/ -1179 h 2678"/>
                              <a:gd name="T16" fmla="+- 0 6956 6016"/>
                              <a:gd name="T17" fmla="*/ T16 w 4982"/>
                              <a:gd name="T18" fmla="+- 0 -1180 -1204"/>
                              <a:gd name="T19" fmla="*/ -1180 h 2678"/>
                              <a:gd name="T20" fmla="+- 0 6955 6016"/>
                              <a:gd name="T21" fmla="*/ T20 w 4982"/>
                              <a:gd name="T22" fmla="+- 0 -1199 -1204"/>
                              <a:gd name="T23" fmla="*/ -1199 h 2678"/>
                              <a:gd name="T24" fmla="+- 0 6949 6016"/>
                              <a:gd name="T25" fmla="*/ T24 w 4982"/>
                              <a:gd name="T26" fmla="+- 0 -1200 -1204"/>
                              <a:gd name="T27" fmla="*/ -1200 h 2678"/>
                              <a:gd name="T28" fmla="+- 0 6944 6016"/>
                              <a:gd name="T29" fmla="*/ T28 w 4982"/>
                              <a:gd name="T30" fmla="+- 0 -1199 -1204"/>
                              <a:gd name="T31" fmla="*/ -1199 h 2678"/>
                              <a:gd name="T32" fmla="+- 0 6940 6016"/>
                              <a:gd name="T33" fmla="*/ T32 w 4982"/>
                              <a:gd name="T34" fmla="+- 0 -1195 -1204"/>
                              <a:gd name="T35" fmla="*/ -1195 h 2678"/>
                              <a:gd name="T36" fmla="+- 0 6938 6016"/>
                              <a:gd name="T37" fmla="*/ T36 w 4982"/>
                              <a:gd name="T38" fmla="+- 0 -1190 -1204"/>
                              <a:gd name="T39" fmla="*/ -119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22" y="14"/>
                                </a:moveTo>
                                <a:lnTo>
                                  <a:pt x="923" y="20"/>
                                </a:lnTo>
                                <a:lnTo>
                                  <a:pt x="927" y="24"/>
                                </a:lnTo>
                                <a:lnTo>
                                  <a:pt x="933" y="25"/>
                                </a:lnTo>
                                <a:lnTo>
                                  <a:pt x="940" y="24"/>
                                </a:lnTo>
                                <a:lnTo>
                                  <a:pt x="939" y="5"/>
                                </a:lnTo>
                                <a:lnTo>
                                  <a:pt x="933" y="4"/>
                                </a:lnTo>
                                <a:lnTo>
                                  <a:pt x="928" y="5"/>
                                </a:lnTo>
                                <a:lnTo>
                                  <a:pt x="924" y="9"/>
                                </a:lnTo>
                                <a:lnTo>
                                  <a:pt x="92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92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882 6016"/>
                              <a:gd name="T1" fmla="*/ T0 w 4982"/>
                              <a:gd name="T2" fmla="+- 0 -1182 -1204"/>
                              <a:gd name="T3" fmla="*/ -1182 h 2678"/>
                              <a:gd name="T4" fmla="+- 0 6925 6016"/>
                              <a:gd name="T5" fmla="*/ T4 w 4982"/>
                              <a:gd name="T6" fmla="+- 0 -1182 -1204"/>
                              <a:gd name="T7" fmla="*/ -1182 h 2678"/>
                              <a:gd name="T8" fmla="+- 0 6925 6016"/>
                              <a:gd name="T9" fmla="*/ T8 w 4982"/>
                              <a:gd name="T10" fmla="+- 0 -1198 -1204"/>
                              <a:gd name="T11" fmla="*/ -1198 h 2678"/>
                              <a:gd name="T12" fmla="+- 0 6861 6016"/>
                              <a:gd name="T13" fmla="*/ T12 w 4982"/>
                              <a:gd name="T14" fmla="+- 0 -1198 -1204"/>
                              <a:gd name="T15" fmla="*/ -1198 h 2678"/>
                              <a:gd name="T16" fmla="+- 0 6882 6016"/>
                              <a:gd name="T17" fmla="*/ T16 w 4982"/>
                              <a:gd name="T18" fmla="+- 0 -1089 -1204"/>
                              <a:gd name="T19" fmla="*/ -1089 h 2678"/>
                              <a:gd name="T20" fmla="+- 0 6882 6016"/>
                              <a:gd name="T21" fmla="*/ T20 w 4982"/>
                              <a:gd name="T22" fmla="+- 0 -1182 -1204"/>
                              <a:gd name="T23" fmla="*/ -118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66" y="22"/>
                                </a:moveTo>
                                <a:lnTo>
                                  <a:pt x="909" y="22"/>
                                </a:lnTo>
                                <a:lnTo>
                                  <a:pt x="909" y="6"/>
                                </a:lnTo>
                                <a:lnTo>
                                  <a:pt x="845" y="6"/>
                                </a:lnTo>
                                <a:lnTo>
                                  <a:pt x="866" y="115"/>
                                </a:lnTo>
                                <a:lnTo>
                                  <a:pt x="86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92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882 6016"/>
                              <a:gd name="T1" fmla="*/ T0 w 4982"/>
                              <a:gd name="T2" fmla="+- 0 -1152 -1204"/>
                              <a:gd name="T3" fmla="*/ -1152 h 2678"/>
                              <a:gd name="T4" fmla="+- 0 6882 6016"/>
                              <a:gd name="T5" fmla="*/ T4 w 4982"/>
                              <a:gd name="T6" fmla="+- 0 -1135 -1204"/>
                              <a:gd name="T7" fmla="*/ -1135 h 2678"/>
                              <a:gd name="T8" fmla="+- 0 6922 6016"/>
                              <a:gd name="T9" fmla="*/ T8 w 4982"/>
                              <a:gd name="T10" fmla="+- 0 -1135 -1204"/>
                              <a:gd name="T11" fmla="*/ -1135 h 2678"/>
                              <a:gd name="T12" fmla="+- 0 6922 6016"/>
                              <a:gd name="T13" fmla="*/ T12 w 4982"/>
                              <a:gd name="T14" fmla="+- 0 -1152 -1204"/>
                              <a:gd name="T15" fmla="*/ -1152 h 2678"/>
                              <a:gd name="T16" fmla="+- 0 6882 6016"/>
                              <a:gd name="T17" fmla="*/ T16 w 4982"/>
                              <a:gd name="T18" fmla="+- 0 -1152 -1204"/>
                              <a:gd name="T19" fmla="*/ -11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66" y="52"/>
                                </a:moveTo>
                                <a:lnTo>
                                  <a:pt x="866" y="69"/>
                                </a:lnTo>
                                <a:lnTo>
                                  <a:pt x="906" y="69"/>
                                </a:lnTo>
                                <a:lnTo>
                                  <a:pt x="906" y="52"/>
                                </a:lnTo>
                                <a:lnTo>
                                  <a:pt x="86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92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940 6016"/>
                              <a:gd name="T1" fmla="*/ T0 w 4982"/>
                              <a:gd name="T2" fmla="+- 0 -1168 -1204"/>
                              <a:gd name="T3" fmla="*/ -1168 h 2678"/>
                              <a:gd name="T4" fmla="+- 0 6940 6016"/>
                              <a:gd name="T5" fmla="*/ T4 w 4982"/>
                              <a:gd name="T6" fmla="+- 0 -1089 -1204"/>
                              <a:gd name="T7" fmla="*/ -1089 h 2678"/>
                              <a:gd name="T8" fmla="+- 0 6959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6959 6016"/>
                              <a:gd name="T13" fmla="*/ T12 w 4982"/>
                              <a:gd name="T14" fmla="+- 0 -1168 -1204"/>
                              <a:gd name="T15" fmla="*/ -1168 h 2678"/>
                              <a:gd name="T16" fmla="+- 0 6940 6016"/>
                              <a:gd name="T17" fmla="*/ T16 w 4982"/>
                              <a:gd name="T18" fmla="+- 0 -1168 -1204"/>
                              <a:gd name="T19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24" y="36"/>
                                </a:moveTo>
                                <a:lnTo>
                                  <a:pt x="924" y="115"/>
                                </a:lnTo>
                                <a:lnTo>
                                  <a:pt x="943" y="115"/>
                                </a:lnTo>
                                <a:lnTo>
                                  <a:pt x="943" y="36"/>
                                </a:lnTo>
                                <a:lnTo>
                                  <a:pt x="9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92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248 6016"/>
                              <a:gd name="T1" fmla="*/ T0 w 4982"/>
                              <a:gd name="T2" fmla="+- 0 -1154 -1204"/>
                              <a:gd name="T3" fmla="*/ -1154 h 2678"/>
                              <a:gd name="T4" fmla="+- 0 7250 6016"/>
                              <a:gd name="T5" fmla="*/ T4 w 4982"/>
                              <a:gd name="T6" fmla="+- 0 -1155 -1204"/>
                              <a:gd name="T7" fmla="*/ -1155 h 2678"/>
                              <a:gd name="T8" fmla="+- 0 7256 6016"/>
                              <a:gd name="T9" fmla="*/ T8 w 4982"/>
                              <a:gd name="T10" fmla="+- 0 -1156 -1204"/>
                              <a:gd name="T11" fmla="*/ -1156 h 2678"/>
                              <a:gd name="T12" fmla="+- 0 7261 6016"/>
                              <a:gd name="T13" fmla="*/ T12 w 4982"/>
                              <a:gd name="T14" fmla="+- 0 -1155 -1204"/>
                              <a:gd name="T15" fmla="*/ -1155 h 2678"/>
                              <a:gd name="T16" fmla="+- 0 7268 6016"/>
                              <a:gd name="T17" fmla="*/ T16 w 4982"/>
                              <a:gd name="T18" fmla="+- 0 -1151 -1204"/>
                              <a:gd name="T19" fmla="*/ -1151 h 2678"/>
                              <a:gd name="T20" fmla="+- 0 7271 6016"/>
                              <a:gd name="T21" fmla="*/ T20 w 4982"/>
                              <a:gd name="T22" fmla="+- 0 -1145 -1204"/>
                              <a:gd name="T23" fmla="*/ -1145 h 2678"/>
                              <a:gd name="T24" fmla="+- 0 7272 6016"/>
                              <a:gd name="T25" fmla="*/ T24 w 4982"/>
                              <a:gd name="T26" fmla="+- 0 -1141 -1204"/>
                              <a:gd name="T27" fmla="*/ -1141 h 2678"/>
                              <a:gd name="T28" fmla="+- 0 7272 6016"/>
                              <a:gd name="T29" fmla="*/ T28 w 4982"/>
                              <a:gd name="T30" fmla="+- 0 -1136 -1204"/>
                              <a:gd name="T31" fmla="*/ -1136 h 2678"/>
                              <a:gd name="T32" fmla="+- 0 7237 6016"/>
                              <a:gd name="T33" fmla="*/ T32 w 4982"/>
                              <a:gd name="T34" fmla="+- 0 -1136 -1204"/>
                              <a:gd name="T35" fmla="*/ -1136 h 2678"/>
                              <a:gd name="T36" fmla="+- 0 7290 6016"/>
                              <a:gd name="T37" fmla="*/ T36 w 4982"/>
                              <a:gd name="T38" fmla="+- 0 -1122 -1204"/>
                              <a:gd name="T39" fmla="*/ -1122 h 2678"/>
                              <a:gd name="T40" fmla="+- 0 7273 6016"/>
                              <a:gd name="T41" fmla="*/ T40 w 4982"/>
                              <a:gd name="T42" fmla="+- 0 -1166 -1204"/>
                              <a:gd name="T43" fmla="*/ -1166 h 2678"/>
                              <a:gd name="T44" fmla="+- 0 7268 6016"/>
                              <a:gd name="T45" fmla="*/ T44 w 4982"/>
                              <a:gd name="T46" fmla="+- 0 -1168 -1204"/>
                              <a:gd name="T47" fmla="*/ -1168 h 2678"/>
                              <a:gd name="T48" fmla="+- 0 7262 6016"/>
                              <a:gd name="T49" fmla="*/ T48 w 4982"/>
                              <a:gd name="T50" fmla="+- 0 -1169 -1204"/>
                              <a:gd name="T51" fmla="*/ -1169 h 2678"/>
                              <a:gd name="T52" fmla="+- 0 7257 6016"/>
                              <a:gd name="T53" fmla="*/ T52 w 4982"/>
                              <a:gd name="T54" fmla="+- 0 -1170 -1204"/>
                              <a:gd name="T55" fmla="*/ -1170 h 2678"/>
                              <a:gd name="T56" fmla="+- 0 7251 6016"/>
                              <a:gd name="T57" fmla="*/ T56 w 4982"/>
                              <a:gd name="T58" fmla="+- 0 -1169 -1204"/>
                              <a:gd name="T59" fmla="*/ -1169 h 2678"/>
                              <a:gd name="T60" fmla="+- 0 7248 6016"/>
                              <a:gd name="T61" fmla="*/ T60 w 4982"/>
                              <a:gd name="T62" fmla="+- 0 -1154 -1204"/>
                              <a:gd name="T63" fmla="*/ -115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232" y="50"/>
                                </a:moveTo>
                                <a:lnTo>
                                  <a:pt x="1234" y="49"/>
                                </a:lnTo>
                                <a:lnTo>
                                  <a:pt x="1240" y="48"/>
                                </a:lnTo>
                                <a:lnTo>
                                  <a:pt x="1245" y="49"/>
                                </a:lnTo>
                                <a:lnTo>
                                  <a:pt x="1252" y="53"/>
                                </a:lnTo>
                                <a:lnTo>
                                  <a:pt x="1255" y="59"/>
                                </a:lnTo>
                                <a:lnTo>
                                  <a:pt x="1256" y="63"/>
                                </a:lnTo>
                                <a:lnTo>
                                  <a:pt x="1256" y="68"/>
                                </a:lnTo>
                                <a:lnTo>
                                  <a:pt x="1221" y="68"/>
                                </a:lnTo>
                                <a:lnTo>
                                  <a:pt x="1274" y="82"/>
                                </a:lnTo>
                                <a:lnTo>
                                  <a:pt x="1257" y="38"/>
                                </a:lnTo>
                                <a:lnTo>
                                  <a:pt x="1252" y="36"/>
                                </a:lnTo>
                                <a:lnTo>
                                  <a:pt x="1246" y="35"/>
                                </a:lnTo>
                                <a:lnTo>
                                  <a:pt x="1241" y="34"/>
                                </a:lnTo>
                                <a:lnTo>
                                  <a:pt x="1235" y="35"/>
                                </a:lnTo>
                                <a:lnTo>
                                  <a:pt x="12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92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245 6016"/>
                              <a:gd name="T1" fmla="*/ T0 w 4982"/>
                              <a:gd name="T2" fmla="+- 0 -1168 -1204"/>
                              <a:gd name="T3" fmla="*/ -1168 h 2678"/>
                              <a:gd name="T4" fmla="+- 0 7240 6016"/>
                              <a:gd name="T5" fmla="*/ T4 w 4982"/>
                              <a:gd name="T6" fmla="+- 0 -1166 -1204"/>
                              <a:gd name="T7" fmla="*/ -1166 h 2678"/>
                              <a:gd name="T8" fmla="+- 0 7242 6016"/>
                              <a:gd name="T9" fmla="*/ T8 w 4982"/>
                              <a:gd name="T10" fmla="+- 0 -1150 -1204"/>
                              <a:gd name="T11" fmla="*/ -1150 h 2678"/>
                              <a:gd name="T12" fmla="+- 0 7244 6016"/>
                              <a:gd name="T13" fmla="*/ T12 w 4982"/>
                              <a:gd name="T14" fmla="+- 0 -1152 -1204"/>
                              <a:gd name="T15" fmla="*/ -1152 h 2678"/>
                              <a:gd name="T16" fmla="+- 0 7248 6016"/>
                              <a:gd name="T17" fmla="*/ T16 w 4982"/>
                              <a:gd name="T18" fmla="+- 0 -1154 -1204"/>
                              <a:gd name="T19" fmla="*/ -1154 h 2678"/>
                              <a:gd name="T20" fmla="+- 0 7251 6016"/>
                              <a:gd name="T21" fmla="*/ T20 w 4982"/>
                              <a:gd name="T22" fmla="+- 0 -1169 -1204"/>
                              <a:gd name="T23" fmla="*/ -1169 h 2678"/>
                              <a:gd name="T24" fmla="+- 0 7245 6016"/>
                              <a:gd name="T25" fmla="*/ T24 w 4982"/>
                              <a:gd name="T26" fmla="+- 0 -1168 -1204"/>
                              <a:gd name="T27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229" y="36"/>
                                </a:moveTo>
                                <a:lnTo>
                                  <a:pt x="1224" y="38"/>
                                </a:lnTo>
                                <a:lnTo>
                                  <a:pt x="1226" y="54"/>
                                </a:lnTo>
                                <a:lnTo>
                                  <a:pt x="1228" y="52"/>
                                </a:lnTo>
                                <a:lnTo>
                                  <a:pt x="1232" y="50"/>
                                </a:lnTo>
                                <a:lnTo>
                                  <a:pt x="1235" y="35"/>
                                </a:lnTo>
                                <a:lnTo>
                                  <a:pt x="12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92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240 6016"/>
                              <a:gd name="T1" fmla="*/ T0 w 4982"/>
                              <a:gd name="T2" fmla="+- 0 -1166 -1204"/>
                              <a:gd name="T3" fmla="*/ -1166 h 2678"/>
                              <a:gd name="T4" fmla="+- 0 7235 6016"/>
                              <a:gd name="T5" fmla="*/ T4 w 4982"/>
                              <a:gd name="T6" fmla="+- 0 -1164 -1204"/>
                              <a:gd name="T7" fmla="*/ -1164 h 2678"/>
                              <a:gd name="T8" fmla="+- 0 7237 6016"/>
                              <a:gd name="T9" fmla="*/ T8 w 4982"/>
                              <a:gd name="T10" fmla="+- 0 -1136 -1204"/>
                              <a:gd name="T11" fmla="*/ -1136 h 2678"/>
                              <a:gd name="T12" fmla="+- 0 7237 6016"/>
                              <a:gd name="T13" fmla="*/ T12 w 4982"/>
                              <a:gd name="T14" fmla="+- 0 -1141 -1204"/>
                              <a:gd name="T15" fmla="*/ -1141 h 2678"/>
                              <a:gd name="T16" fmla="+- 0 7239 6016"/>
                              <a:gd name="T17" fmla="*/ T16 w 4982"/>
                              <a:gd name="T18" fmla="+- 0 -1146 -1204"/>
                              <a:gd name="T19" fmla="*/ -1146 h 2678"/>
                              <a:gd name="T20" fmla="+- 0 7242 6016"/>
                              <a:gd name="T21" fmla="*/ T20 w 4982"/>
                              <a:gd name="T22" fmla="+- 0 -1150 -1204"/>
                              <a:gd name="T23" fmla="*/ -1150 h 2678"/>
                              <a:gd name="T24" fmla="+- 0 7240 6016"/>
                              <a:gd name="T25" fmla="*/ T24 w 4982"/>
                              <a:gd name="T26" fmla="+- 0 -1166 -1204"/>
                              <a:gd name="T27" fmla="*/ -116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224" y="38"/>
                                </a:moveTo>
                                <a:lnTo>
                                  <a:pt x="1219" y="40"/>
                                </a:lnTo>
                                <a:lnTo>
                                  <a:pt x="1221" y="68"/>
                                </a:lnTo>
                                <a:lnTo>
                                  <a:pt x="1221" y="63"/>
                                </a:lnTo>
                                <a:lnTo>
                                  <a:pt x="1223" y="58"/>
                                </a:lnTo>
                                <a:lnTo>
                                  <a:pt x="1226" y="54"/>
                                </a:lnTo>
                                <a:lnTo>
                                  <a:pt x="122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92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241 6016"/>
                              <a:gd name="T1" fmla="*/ T0 w 4982"/>
                              <a:gd name="T2" fmla="+- 0 -1111 -1204"/>
                              <a:gd name="T3" fmla="*/ -1111 h 2678"/>
                              <a:gd name="T4" fmla="+- 0 7238 6016"/>
                              <a:gd name="T5" fmla="*/ T4 w 4982"/>
                              <a:gd name="T6" fmla="+- 0 -1116 -1204"/>
                              <a:gd name="T7" fmla="*/ -1116 h 2678"/>
                              <a:gd name="T8" fmla="+- 0 7237 6016"/>
                              <a:gd name="T9" fmla="*/ T8 w 4982"/>
                              <a:gd name="T10" fmla="+- 0 -1122 -1204"/>
                              <a:gd name="T11" fmla="*/ -1122 h 2678"/>
                              <a:gd name="T12" fmla="+- 0 7237 6016"/>
                              <a:gd name="T13" fmla="*/ T12 w 4982"/>
                              <a:gd name="T14" fmla="+- 0 -1136 -1204"/>
                              <a:gd name="T15" fmla="*/ -1136 h 2678"/>
                              <a:gd name="T16" fmla="+- 0 7235 6016"/>
                              <a:gd name="T17" fmla="*/ T16 w 4982"/>
                              <a:gd name="T18" fmla="+- 0 -1164 -1204"/>
                              <a:gd name="T19" fmla="*/ -1164 h 2678"/>
                              <a:gd name="T20" fmla="+- 0 7236 6016"/>
                              <a:gd name="T21" fmla="*/ T20 w 4982"/>
                              <a:gd name="T22" fmla="+- 0 -1092 -1204"/>
                              <a:gd name="T23" fmla="*/ -1092 h 2678"/>
                              <a:gd name="T24" fmla="+- 0 7242 6016"/>
                              <a:gd name="T25" fmla="*/ T24 w 4982"/>
                              <a:gd name="T26" fmla="+- 0 -1090 -1204"/>
                              <a:gd name="T27" fmla="*/ -1090 h 2678"/>
                              <a:gd name="T28" fmla="+- 0 7241 6016"/>
                              <a:gd name="T29" fmla="*/ T28 w 4982"/>
                              <a:gd name="T30" fmla="+- 0 -1111 -1204"/>
                              <a:gd name="T31" fmla="*/ -11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225" y="93"/>
                                </a:moveTo>
                                <a:lnTo>
                                  <a:pt x="1222" y="88"/>
                                </a:lnTo>
                                <a:lnTo>
                                  <a:pt x="1221" y="82"/>
                                </a:lnTo>
                                <a:lnTo>
                                  <a:pt x="1221" y="68"/>
                                </a:lnTo>
                                <a:lnTo>
                                  <a:pt x="1219" y="40"/>
                                </a:lnTo>
                                <a:lnTo>
                                  <a:pt x="1220" y="112"/>
                                </a:lnTo>
                                <a:lnTo>
                                  <a:pt x="1226" y="114"/>
                                </a:lnTo>
                                <a:lnTo>
                                  <a:pt x="122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92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232 6016"/>
                              <a:gd name="T1" fmla="*/ T0 w 4982"/>
                              <a:gd name="T2" fmla="+- 0 -1095 -1204"/>
                              <a:gd name="T3" fmla="*/ -1095 h 2678"/>
                              <a:gd name="T4" fmla="+- 0 7236 6016"/>
                              <a:gd name="T5" fmla="*/ T4 w 4982"/>
                              <a:gd name="T6" fmla="+- 0 -1092 -1204"/>
                              <a:gd name="T7" fmla="*/ -1092 h 2678"/>
                              <a:gd name="T8" fmla="+- 0 7235 6016"/>
                              <a:gd name="T9" fmla="*/ T8 w 4982"/>
                              <a:gd name="T10" fmla="+- 0 -1164 -1204"/>
                              <a:gd name="T11" fmla="*/ -1164 h 2678"/>
                              <a:gd name="T12" fmla="+- 0 7231 6016"/>
                              <a:gd name="T13" fmla="*/ T12 w 4982"/>
                              <a:gd name="T14" fmla="+- 0 -1161 -1204"/>
                              <a:gd name="T15" fmla="*/ -1161 h 2678"/>
                              <a:gd name="T16" fmla="+- 0 7228 6016"/>
                              <a:gd name="T17" fmla="*/ T16 w 4982"/>
                              <a:gd name="T18" fmla="+- 0 -1157 -1204"/>
                              <a:gd name="T19" fmla="*/ -1157 h 2678"/>
                              <a:gd name="T20" fmla="+- 0 7225 6016"/>
                              <a:gd name="T21" fmla="*/ T20 w 4982"/>
                              <a:gd name="T22" fmla="+- 0 -1101 -1204"/>
                              <a:gd name="T23" fmla="*/ -1101 h 2678"/>
                              <a:gd name="T24" fmla="+- 0 7232 6016"/>
                              <a:gd name="T25" fmla="*/ T24 w 4982"/>
                              <a:gd name="T26" fmla="+- 0 -1095 -1204"/>
                              <a:gd name="T27" fmla="*/ -109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216" y="109"/>
                                </a:moveTo>
                                <a:lnTo>
                                  <a:pt x="1220" y="112"/>
                                </a:lnTo>
                                <a:lnTo>
                                  <a:pt x="1219" y="40"/>
                                </a:lnTo>
                                <a:lnTo>
                                  <a:pt x="1215" y="43"/>
                                </a:lnTo>
                                <a:lnTo>
                                  <a:pt x="1212" y="47"/>
                                </a:lnTo>
                                <a:lnTo>
                                  <a:pt x="1209" y="103"/>
                                </a:lnTo>
                                <a:lnTo>
                                  <a:pt x="1216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91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228 6016"/>
                              <a:gd name="T1" fmla="*/ T0 w 4982"/>
                              <a:gd name="T2" fmla="+- 0 -1157 -1204"/>
                              <a:gd name="T3" fmla="*/ -1157 h 2678"/>
                              <a:gd name="T4" fmla="+- 0 7225 6016"/>
                              <a:gd name="T5" fmla="*/ T4 w 4982"/>
                              <a:gd name="T6" fmla="+- 0 -1153 -1204"/>
                              <a:gd name="T7" fmla="*/ -1153 h 2678"/>
                              <a:gd name="T8" fmla="+- 0 7223 6016"/>
                              <a:gd name="T9" fmla="*/ T8 w 4982"/>
                              <a:gd name="T10" fmla="+- 0 -1148 -1204"/>
                              <a:gd name="T11" fmla="*/ -1148 h 2678"/>
                              <a:gd name="T12" fmla="+- 0 7221 6016"/>
                              <a:gd name="T13" fmla="*/ T12 w 4982"/>
                              <a:gd name="T14" fmla="+- 0 -1142 -1204"/>
                              <a:gd name="T15" fmla="*/ -1142 h 2678"/>
                              <a:gd name="T16" fmla="+- 0 7219 6016"/>
                              <a:gd name="T17" fmla="*/ T16 w 4982"/>
                              <a:gd name="T18" fmla="+- 0 -1138 -1204"/>
                              <a:gd name="T19" fmla="*/ -1138 h 2678"/>
                              <a:gd name="T20" fmla="+- 0 7218 6016"/>
                              <a:gd name="T21" fmla="*/ T20 w 4982"/>
                              <a:gd name="T22" fmla="+- 0 -1133 -1204"/>
                              <a:gd name="T23" fmla="*/ -1133 h 2678"/>
                              <a:gd name="T24" fmla="+- 0 7218 6016"/>
                              <a:gd name="T25" fmla="*/ T24 w 4982"/>
                              <a:gd name="T26" fmla="+- 0 -1127 -1204"/>
                              <a:gd name="T27" fmla="*/ -1127 h 2678"/>
                              <a:gd name="T28" fmla="+- 0 7219 6016"/>
                              <a:gd name="T29" fmla="*/ T28 w 4982"/>
                              <a:gd name="T30" fmla="+- 0 -1116 -1204"/>
                              <a:gd name="T31" fmla="*/ -1116 h 2678"/>
                              <a:gd name="T32" fmla="+- 0 7221 6016"/>
                              <a:gd name="T33" fmla="*/ T32 w 4982"/>
                              <a:gd name="T34" fmla="+- 0 -1111 -1204"/>
                              <a:gd name="T35" fmla="*/ -1111 h 2678"/>
                              <a:gd name="T36" fmla="+- 0 7223 6016"/>
                              <a:gd name="T37" fmla="*/ T36 w 4982"/>
                              <a:gd name="T38" fmla="+- 0 -1106 -1204"/>
                              <a:gd name="T39" fmla="*/ -1106 h 2678"/>
                              <a:gd name="T40" fmla="+- 0 7225 6016"/>
                              <a:gd name="T41" fmla="*/ T40 w 4982"/>
                              <a:gd name="T42" fmla="+- 0 -1101 -1204"/>
                              <a:gd name="T43" fmla="*/ -1101 h 2678"/>
                              <a:gd name="T44" fmla="+- 0 7228 6016"/>
                              <a:gd name="T45" fmla="*/ T44 w 4982"/>
                              <a:gd name="T46" fmla="+- 0 -1157 -1204"/>
                              <a:gd name="T47" fmla="*/ -11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212" y="47"/>
                                </a:moveTo>
                                <a:lnTo>
                                  <a:pt x="1209" y="51"/>
                                </a:lnTo>
                                <a:lnTo>
                                  <a:pt x="1207" y="56"/>
                                </a:lnTo>
                                <a:lnTo>
                                  <a:pt x="1205" y="62"/>
                                </a:lnTo>
                                <a:lnTo>
                                  <a:pt x="1203" y="66"/>
                                </a:lnTo>
                                <a:lnTo>
                                  <a:pt x="1202" y="71"/>
                                </a:lnTo>
                                <a:lnTo>
                                  <a:pt x="1202" y="77"/>
                                </a:lnTo>
                                <a:lnTo>
                                  <a:pt x="1203" y="88"/>
                                </a:lnTo>
                                <a:lnTo>
                                  <a:pt x="1205" y="93"/>
                                </a:lnTo>
                                <a:lnTo>
                                  <a:pt x="1207" y="98"/>
                                </a:lnTo>
                                <a:lnTo>
                                  <a:pt x="1209" y="103"/>
                                </a:lnTo>
                                <a:lnTo>
                                  <a:pt x="121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91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290 6016"/>
                              <a:gd name="T1" fmla="*/ T0 w 4982"/>
                              <a:gd name="T2" fmla="+- 0 -1122 -1204"/>
                              <a:gd name="T3" fmla="*/ -1122 h 2678"/>
                              <a:gd name="T4" fmla="+- 0 7290 6016"/>
                              <a:gd name="T5" fmla="*/ T4 w 4982"/>
                              <a:gd name="T6" fmla="+- 0 -1136 -1204"/>
                              <a:gd name="T7" fmla="*/ -1136 h 2678"/>
                              <a:gd name="T8" fmla="+- 0 7290 6016"/>
                              <a:gd name="T9" fmla="*/ T8 w 4982"/>
                              <a:gd name="T10" fmla="+- 0 -1140 -1204"/>
                              <a:gd name="T11" fmla="*/ -1140 h 2678"/>
                              <a:gd name="T12" fmla="+- 0 7289 6016"/>
                              <a:gd name="T13" fmla="*/ T12 w 4982"/>
                              <a:gd name="T14" fmla="+- 0 -1144 -1204"/>
                              <a:gd name="T15" fmla="*/ -1144 h 2678"/>
                              <a:gd name="T16" fmla="+- 0 7288 6016"/>
                              <a:gd name="T17" fmla="*/ T16 w 4982"/>
                              <a:gd name="T18" fmla="+- 0 -1149 -1204"/>
                              <a:gd name="T19" fmla="*/ -1149 h 2678"/>
                              <a:gd name="T20" fmla="+- 0 7286 6016"/>
                              <a:gd name="T21" fmla="*/ T20 w 4982"/>
                              <a:gd name="T22" fmla="+- 0 -1153 -1204"/>
                              <a:gd name="T23" fmla="*/ -1153 h 2678"/>
                              <a:gd name="T24" fmla="+- 0 7283 6016"/>
                              <a:gd name="T25" fmla="*/ T24 w 4982"/>
                              <a:gd name="T26" fmla="+- 0 -1157 -1204"/>
                              <a:gd name="T27" fmla="*/ -1157 h 2678"/>
                              <a:gd name="T28" fmla="+- 0 7281 6016"/>
                              <a:gd name="T29" fmla="*/ T28 w 4982"/>
                              <a:gd name="T30" fmla="+- 0 -1161 -1204"/>
                              <a:gd name="T31" fmla="*/ -1161 h 2678"/>
                              <a:gd name="T32" fmla="+- 0 7277 6016"/>
                              <a:gd name="T33" fmla="*/ T32 w 4982"/>
                              <a:gd name="T34" fmla="+- 0 -1164 -1204"/>
                              <a:gd name="T35" fmla="*/ -1164 h 2678"/>
                              <a:gd name="T36" fmla="+- 0 7273 6016"/>
                              <a:gd name="T37" fmla="*/ T36 w 4982"/>
                              <a:gd name="T38" fmla="+- 0 -1166 -1204"/>
                              <a:gd name="T39" fmla="*/ -1166 h 2678"/>
                              <a:gd name="T40" fmla="+- 0 7290 6016"/>
                              <a:gd name="T41" fmla="*/ T40 w 4982"/>
                              <a:gd name="T42" fmla="+- 0 -1122 -1204"/>
                              <a:gd name="T43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274" y="82"/>
                                </a:moveTo>
                                <a:lnTo>
                                  <a:pt x="1274" y="68"/>
                                </a:lnTo>
                                <a:lnTo>
                                  <a:pt x="1274" y="64"/>
                                </a:lnTo>
                                <a:lnTo>
                                  <a:pt x="1273" y="60"/>
                                </a:lnTo>
                                <a:lnTo>
                                  <a:pt x="1272" y="55"/>
                                </a:lnTo>
                                <a:lnTo>
                                  <a:pt x="1270" y="51"/>
                                </a:lnTo>
                                <a:lnTo>
                                  <a:pt x="1267" y="47"/>
                                </a:lnTo>
                                <a:lnTo>
                                  <a:pt x="1265" y="43"/>
                                </a:lnTo>
                                <a:lnTo>
                                  <a:pt x="1261" y="40"/>
                                </a:lnTo>
                                <a:lnTo>
                                  <a:pt x="1257" y="38"/>
                                </a:lnTo>
                                <a:lnTo>
                                  <a:pt x="127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91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274 6016"/>
                              <a:gd name="T1" fmla="*/ T0 w 4982"/>
                              <a:gd name="T2" fmla="+- 0 -1089 -1204"/>
                              <a:gd name="T3" fmla="*/ -1089 h 2678"/>
                              <a:gd name="T4" fmla="+- 0 7278 6016"/>
                              <a:gd name="T5" fmla="*/ T4 w 4982"/>
                              <a:gd name="T6" fmla="+- 0 -1089 -1204"/>
                              <a:gd name="T7" fmla="*/ -1089 h 2678"/>
                              <a:gd name="T8" fmla="+- 0 7282 6016"/>
                              <a:gd name="T9" fmla="*/ T8 w 4982"/>
                              <a:gd name="T10" fmla="+- 0 -1091 -1204"/>
                              <a:gd name="T11" fmla="*/ -1091 h 2678"/>
                              <a:gd name="T12" fmla="+- 0 7286 6016"/>
                              <a:gd name="T13" fmla="*/ T12 w 4982"/>
                              <a:gd name="T14" fmla="+- 0 -1092 -1204"/>
                              <a:gd name="T15" fmla="*/ -1092 h 2678"/>
                              <a:gd name="T16" fmla="+- 0 7283 6016"/>
                              <a:gd name="T17" fmla="*/ T16 w 4982"/>
                              <a:gd name="T18" fmla="+- 0 -1106 -1204"/>
                              <a:gd name="T19" fmla="*/ -1106 h 2678"/>
                              <a:gd name="T20" fmla="+- 0 7280 6016"/>
                              <a:gd name="T21" fmla="*/ T20 w 4982"/>
                              <a:gd name="T22" fmla="+- 0 -1105 -1204"/>
                              <a:gd name="T23" fmla="*/ -1105 h 2678"/>
                              <a:gd name="T24" fmla="+- 0 7274 6016"/>
                              <a:gd name="T25" fmla="*/ T24 w 4982"/>
                              <a:gd name="T26" fmla="+- 0 -1089 -1204"/>
                              <a:gd name="T27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258" y="115"/>
                                </a:moveTo>
                                <a:lnTo>
                                  <a:pt x="1262" y="115"/>
                                </a:lnTo>
                                <a:lnTo>
                                  <a:pt x="1266" y="113"/>
                                </a:lnTo>
                                <a:lnTo>
                                  <a:pt x="1270" y="112"/>
                                </a:lnTo>
                                <a:lnTo>
                                  <a:pt x="1267" y="98"/>
                                </a:lnTo>
                                <a:lnTo>
                                  <a:pt x="1264" y="99"/>
                                </a:lnTo>
                                <a:lnTo>
                                  <a:pt x="1258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91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241 6016"/>
                              <a:gd name="T1" fmla="*/ T0 w 4982"/>
                              <a:gd name="T2" fmla="+- 0 -1111 -1204"/>
                              <a:gd name="T3" fmla="*/ -1111 h 2678"/>
                              <a:gd name="T4" fmla="+- 0 7242 6016"/>
                              <a:gd name="T5" fmla="*/ T4 w 4982"/>
                              <a:gd name="T6" fmla="+- 0 -1090 -1204"/>
                              <a:gd name="T7" fmla="*/ -1090 h 2678"/>
                              <a:gd name="T8" fmla="+- 0 7246 6016"/>
                              <a:gd name="T9" fmla="*/ T8 w 4982"/>
                              <a:gd name="T10" fmla="+- 0 -1088 -1204"/>
                              <a:gd name="T11" fmla="*/ -1088 h 2678"/>
                              <a:gd name="T12" fmla="+- 0 7252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7264 6016"/>
                              <a:gd name="T17" fmla="*/ T16 w 4982"/>
                              <a:gd name="T18" fmla="+- 0 -1087 -1204"/>
                              <a:gd name="T19" fmla="*/ -1087 h 2678"/>
                              <a:gd name="T20" fmla="+- 0 7269 6016"/>
                              <a:gd name="T21" fmla="*/ T20 w 4982"/>
                              <a:gd name="T22" fmla="+- 0 -1087 -1204"/>
                              <a:gd name="T23" fmla="*/ -1087 h 2678"/>
                              <a:gd name="T24" fmla="+- 0 7274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7280 6016"/>
                              <a:gd name="T29" fmla="*/ T28 w 4982"/>
                              <a:gd name="T30" fmla="+- 0 -1105 -1204"/>
                              <a:gd name="T31" fmla="*/ -1105 h 2678"/>
                              <a:gd name="T32" fmla="+- 0 7273 6016"/>
                              <a:gd name="T33" fmla="*/ T32 w 4982"/>
                              <a:gd name="T34" fmla="+- 0 -1103 -1204"/>
                              <a:gd name="T35" fmla="*/ -1103 h 2678"/>
                              <a:gd name="T36" fmla="+- 0 7266 6016"/>
                              <a:gd name="T37" fmla="*/ T36 w 4982"/>
                              <a:gd name="T38" fmla="+- 0 -1102 -1204"/>
                              <a:gd name="T39" fmla="*/ -1102 h 2678"/>
                              <a:gd name="T40" fmla="+- 0 7262 6016"/>
                              <a:gd name="T41" fmla="*/ T40 w 4982"/>
                              <a:gd name="T42" fmla="+- 0 -1102 -1204"/>
                              <a:gd name="T43" fmla="*/ -1102 h 2678"/>
                              <a:gd name="T44" fmla="+- 0 7256 6016"/>
                              <a:gd name="T45" fmla="*/ T44 w 4982"/>
                              <a:gd name="T46" fmla="+- 0 -1102 -1204"/>
                              <a:gd name="T47" fmla="*/ -1102 h 2678"/>
                              <a:gd name="T48" fmla="+- 0 7250 6016"/>
                              <a:gd name="T49" fmla="*/ T48 w 4982"/>
                              <a:gd name="T50" fmla="+- 0 -1104 -1204"/>
                              <a:gd name="T51" fmla="*/ -1104 h 2678"/>
                              <a:gd name="T52" fmla="+- 0 7245 6016"/>
                              <a:gd name="T53" fmla="*/ T52 w 4982"/>
                              <a:gd name="T54" fmla="+- 0 -1107 -1204"/>
                              <a:gd name="T55" fmla="*/ -1107 h 2678"/>
                              <a:gd name="T56" fmla="+- 0 7241 6016"/>
                              <a:gd name="T57" fmla="*/ T56 w 4982"/>
                              <a:gd name="T58" fmla="+- 0 -1111 -1204"/>
                              <a:gd name="T59" fmla="*/ -11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225" y="93"/>
                                </a:moveTo>
                                <a:lnTo>
                                  <a:pt x="1226" y="114"/>
                                </a:lnTo>
                                <a:lnTo>
                                  <a:pt x="1230" y="116"/>
                                </a:lnTo>
                                <a:lnTo>
                                  <a:pt x="1236" y="117"/>
                                </a:lnTo>
                                <a:lnTo>
                                  <a:pt x="1248" y="117"/>
                                </a:lnTo>
                                <a:lnTo>
                                  <a:pt x="1253" y="117"/>
                                </a:lnTo>
                                <a:lnTo>
                                  <a:pt x="1258" y="115"/>
                                </a:lnTo>
                                <a:lnTo>
                                  <a:pt x="1264" y="99"/>
                                </a:lnTo>
                                <a:lnTo>
                                  <a:pt x="1257" y="101"/>
                                </a:lnTo>
                                <a:lnTo>
                                  <a:pt x="1250" y="102"/>
                                </a:lnTo>
                                <a:lnTo>
                                  <a:pt x="1246" y="102"/>
                                </a:lnTo>
                                <a:lnTo>
                                  <a:pt x="1240" y="102"/>
                                </a:lnTo>
                                <a:lnTo>
                                  <a:pt x="1234" y="100"/>
                                </a:lnTo>
                                <a:lnTo>
                                  <a:pt x="1229" y="97"/>
                                </a:lnTo>
                                <a:lnTo>
                                  <a:pt x="122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91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187 6016"/>
                              <a:gd name="T1" fmla="*/ T0 w 4982"/>
                              <a:gd name="T2" fmla="+- 0 -1135 -1204"/>
                              <a:gd name="T3" fmla="*/ -1135 h 2678"/>
                              <a:gd name="T4" fmla="+- 0 7188 6016"/>
                              <a:gd name="T5" fmla="*/ T4 w 4982"/>
                              <a:gd name="T6" fmla="+- 0 -1140 -1204"/>
                              <a:gd name="T7" fmla="*/ -1140 h 2678"/>
                              <a:gd name="T8" fmla="+- 0 7190 6016"/>
                              <a:gd name="T9" fmla="*/ T8 w 4982"/>
                              <a:gd name="T10" fmla="+- 0 -1144 -1204"/>
                              <a:gd name="T11" fmla="*/ -1144 h 2678"/>
                              <a:gd name="T12" fmla="+- 0 7197 6016"/>
                              <a:gd name="T13" fmla="*/ T12 w 4982"/>
                              <a:gd name="T14" fmla="+- 0 -1149 -1204"/>
                              <a:gd name="T15" fmla="*/ -1149 h 2678"/>
                              <a:gd name="T16" fmla="+- 0 7201 6016"/>
                              <a:gd name="T17" fmla="*/ T16 w 4982"/>
                              <a:gd name="T18" fmla="+- 0 -1151 -1204"/>
                              <a:gd name="T19" fmla="*/ -1151 h 2678"/>
                              <a:gd name="T20" fmla="+- 0 7210 6016"/>
                              <a:gd name="T21" fmla="*/ T20 w 4982"/>
                              <a:gd name="T22" fmla="+- 0 -1151 -1204"/>
                              <a:gd name="T23" fmla="*/ -1151 h 2678"/>
                              <a:gd name="T24" fmla="+- 0 7210 6016"/>
                              <a:gd name="T25" fmla="*/ T24 w 4982"/>
                              <a:gd name="T26" fmla="+- 0 -1169 -1204"/>
                              <a:gd name="T27" fmla="*/ -1169 h 2678"/>
                              <a:gd name="T28" fmla="+- 0 7206 6016"/>
                              <a:gd name="T29" fmla="*/ T28 w 4982"/>
                              <a:gd name="T30" fmla="+- 0 -1170 -1204"/>
                              <a:gd name="T31" fmla="*/ -1170 h 2678"/>
                              <a:gd name="T32" fmla="+- 0 7202 6016"/>
                              <a:gd name="T33" fmla="*/ T32 w 4982"/>
                              <a:gd name="T34" fmla="+- 0 -1170 -1204"/>
                              <a:gd name="T35" fmla="*/ -1170 h 2678"/>
                              <a:gd name="T36" fmla="+- 0 7197 6016"/>
                              <a:gd name="T37" fmla="*/ T36 w 4982"/>
                              <a:gd name="T38" fmla="+- 0 -1168 -1204"/>
                              <a:gd name="T39" fmla="*/ -1168 h 2678"/>
                              <a:gd name="T40" fmla="+- 0 7193 6016"/>
                              <a:gd name="T41" fmla="*/ T40 w 4982"/>
                              <a:gd name="T42" fmla="+- 0 -1165 -1204"/>
                              <a:gd name="T43" fmla="*/ -1165 h 2678"/>
                              <a:gd name="T44" fmla="+- 0 7189 6016"/>
                              <a:gd name="T45" fmla="*/ T44 w 4982"/>
                              <a:gd name="T46" fmla="+- 0 -1162 -1204"/>
                              <a:gd name="T47" fmla="*/ -1162 h 2678"/>
                              <a:gd name="T48" fmla="+- 0 7187 6016"/>
                              <a:gd name="T49" fmla="*/ T48 w 4982"/>
                              <a:gd name="T50" fmla="+- 0 -1135 -1204"/>
                              <a:gd name="T51" fmla="*/ -113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171" y="69"/>
                                </a:moveTo>
                                <a:lnTo>
                                  <a:pt x="1172" y="64"/>
                                </a:lnTo>
                                <a:lnTo>
                                  <a:pt x="1174" y="60"/>
                                </a:lnTo>
                                <a:lnTo>
                                  <a:pt x="1181" y="55"/>
                                </a:lnTo>
                                <a:lnTo>
                                  <a:pt x="1185" y="53"/>
                                </a:lnTo>
                                <a:lnTo>
                                  <a:pt x="1194" y="53"/>
                                </a:lnTo>
                                <a:lnTo>
                                  <a:pt x="1194" y="35"/>
                                </a:lnTo>
                                <a:lnTo>
                                  <a:pt x="1190" y="34"/>
                                </a:lnTo>
                                <a:lnTo>
                                  <a:pt x="1186" y="34"/>
                                </a:lnTo>
                                <a:lnTo>
                                  <a:pt x="1181" y="36"/>
                                </a:lnTo>
                                <a:lnTo>
                                  <a:pt x="1177" y="39"/>
                                </a:lnTo>
                                <a:lnTo>
                                  <a:pt x="1173" y="42"/>
                                </a:lnTo>
                                <a:lnTo>
                                  <a:pt x="1171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91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166 6016"/>
                              <a:gd name="T1" fmla="*/ T0 w 4982"/>
                              <a:gd name="T2" fmla="+- 0 -1168 -1204"/>
                              <a:gd name="T3" fmla="*/ -1168 h 2678"/>
                              <a:gd name="T4" fmla="+- 0 7167 6016"/>
                              <a:gd name="T5" fmla="*/ T4 w 4982"/>
                              <a:gd name="T6" fmla="+- 0 -1089 -1204"/>
                              <a:gd name="T7" fmla="*/ -1089 h 2678"/>
                              <a:gd name="T8" fmla="+- 0 7186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7186 6016"/>
                              <a:gd name="T13" fmla="*/ T12 w 4982"/>
                              <a:gd name="T14" fmla="+- 0 -1129 -1204"/>
                              <a:gd name="T15" fmla="*/ -1129 h 2678"/>
                              <a:gd name="T16" fmla="+- 0 7187 6016"/>
                              <a:gd name="T17" fmla="*/ T16 w 4982"/>
                              <a:gd name="T18" fmla="+- 0 -1135 -1204"/>
                              <a:gd name="T19" fmla="*/ -1135 h 2678"/>
                              <a:gd name="T20" fmla="+- 0 7189 6016"/>
                              <a:gd name="T21" fmla="*/ T20 w 4982"/>
                              <a:gd name="T22" fmla="+- 0 -1162 -1204"/>
                              <a:gd name="T23" fmla="*/ -1162 h 2678"/>
                              <a:gd name="T24" fmla="+- 0 7187 6016"/>
                              <a:gd name="T25" fmla="*/ T24 w 4982"/>
                              <a:gd name="T26" fmla="+- 0 -1158 -1204"/>
                              <a:gd name="T27" fmla="*/ -1158 h 2678"/>
                              <a:gd name="T28" fmla="+- 0 7184 6016"/>
                              <a:gd name="T29" fmla="*/ T28 w 4982"/>
                              <a:gd name="T30" fmla="+- 0 -1153 -1204"/>
                              <a:gd name="T31" fmla="*/ -1153 h 2678"/>
                              <a:gd name="T32" fmla="+- 0 7183 6016"/>
                              <a:gd name="T33" fmla="*/ T32 w 4982"/>
                              <a:gd name="T34" fmla="+- 0 -1168 -1204"/>
                              <a:gd name="T35" fmla="*/ -1168 h 2678"/>
                              <a:gd name="T36" fmla="+- 0 7166 6016"/>
                              <a:gd name="T37" fmla="*/ T36 w 4982"/>
                              <a:gd name="T38" fmla="+- 0 -1168 -1204"/>
                              <a:gd name="T39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150" y="36"/>
                                </a:moveTo>
                                <a:lnTo>
                                  <a:pt x="1151" y="115"/>
                                </a:lnTo>
                                <a:lnTo>
                                  <a:pt x="1170" y="115"/>
                                </a:lnTo>
                                <a:lnTo>
                                  <a:pt x="1170" y="75"/>
                                </a:lnTo>
                                <a:lnTo>
                                  <a:pt x="1171" y="69"/>
                                </a:lnTo>
                                <a:lnTo>
                                  <a:pt x="1173" y="42"/>
                                </a:lnTo>
                                <a:lnTo>
                                  <a:pt x="1171" y="46"/>
                                </a:lnTo>
                                <a:lnTo>
                                  <a:pt x="1168" y="51"/>
                                </a:lnTo>
                                <a:lnTo>
                                  <a:pt x="1167" y="36"/>
                                </a:lnTo>
                                <a:lnTo>
                                  <a:pt x="115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91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28 6016"/>
                              <a:gd name="T1" fmla="*/ T0 w 4982"/>
                              <a:gd name="T2" fmla="+- 0 1205 -1204"/>
                              <a:gd name="T3" fmla="*/ 1205 h 2678"/>
                              <a:gd name="T4" fmla="+- 0 9128 6016"/>
                              <a:gd name="T5" fmla="*/ T4 w 4982"/>
                              <a:gd name="T6" fmla="+- 0 1264 -1204"/>
                              <a:gd name="T7" fmla="*/ 1264 h 2678"/>
                              <a:gd name="T8" fmla="+- 0 9143 6016"/>
                              <a:gd name="T9" fmla="*/ T8 w 4982"/>
                              <a:gd name="T10" fmla="+- 0 1264 -1204"/>
                              <a:gd name="T11" fmla="*/ 1264 h 2678"/>
                              <a:gd name="T12" fmla="+- 0 9143 6016"/>
                              <a:gd name="T13" fmla="*/ T12 w 4982"/>
                              <a:gd name="T14" fmla="+- 0 1205 -1204"/>
                              <a:gd name="T15" fmla="*/ 1205 h 2678"/>
                              <a:gd name="T16" fmla="+- 0 9128 6016"/>
                              <a:gd name="T17" fmla="*/ T16 w 4982"/>
                              <a:gd name="T18" fmla="+- 0 1205 -1204"/>
                              <a:gd name="T19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12" y="2409"/>
                                </a:moveTo>
                                <a:lnTo>
                                  <a:pt x="3112" y="2468"/>
                                </a:lnTo>
                                <a:lnTo>
                                  <a:pt x="3127" y="2468"/>
                                </a:lnTo>
                                <a:lnTo>
                                  <a:pt x="3127" y="2409"/>
                                </a:lnTo>
                                <a:lnTo>
                                  <a:pt x="3112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91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29 6016"/>
                              <a:gd name="T1" fmla="*/ T0 w 4982"/>
                              <a:gd name="T2" fmla="+- 0 1194 -1204"/>
                              <a:gd name="T3" fmla="*/ 1194 h 2678"/>
                              <a:gd name="T4" fmla="+- 0 9133 6016"/>
                              <a:gd name="T5" fmla="*/ T4 w 4982"/>
                              <a:gd name="T6" fmla="+- 0 1196 -1204"/>
                              <a:gd name="T7" fmla="*/ 1196 h 2678"/>
                              <a:gd name="T8" fmla="+- 0 9138 6016"/>
                              <a:gd name="T9" fmla="*/ T8 w 4982"/>
                              <a:gd name="T10" fmla="+- 0 1196 -1204"/>
                              <a:gd name="T11" fmla="*/ 1196 h 2678"/>
                              <a:gd name="T12" fmla="+- 0 9143 6016"/>
                              <a:gd name="T13" fmla="*/ T12 w 4982"/>
                              <a:gd name="T14" fmla="+- 0 1192 -1204"/>
                              <a:gd name="T15" fmla="*/ 1192 h 2678"/>
                              <a:gd name="T16" fmla="+- 0 9144 6016"/>
                              <a:gd name="T17" fmla="*/ T16 w 4982"/>
                              <a:gd name="T18" fmla="+- 0 1188 -1204"/>
                              <a:gd name="T19" fmla="*/ 1188 h 2678"/>
                              <a:gd name="T20" fmla="+- 0 9143 6016"/>
                              <a:gd name="T21" fmla="*/ T20 w 4982"/>
                              <a:gd name="T22" fmla="+- 0 1184 -1204"/>
                              <a:gd name="T23" fmla="*/ 1184 h 2678"/>
                              <a:gd name="T24" fmla="+- 0 9138 6016"/>
                              <a:gd name="T25" fmla="*/ T24 w 4982"/>
                              <a:gd name="T26" fmla="+- 0 1180 -1204"/>
                              <a:gd name="T27" fmla="*/ 1180 h 2678"/>
                              <a:gd name="T28" fmla="+- 0 9133 6016"/>
                              <a:gd name="T29" fmla="*/ T28 w 4982"/>
                              <a:gd name="T30" fmla="+- 0 1180 -1204"/>
                              <a:gd name="T31" fmla="*/ 1180 h 2678"/>
                              <a:gd name="T32" fmla="+- 0 9129 6016"/>
                              <a:gd name="T33" fmla="*/ T32 w 4982"/>
                              <a:gd name="T34" fmla="+- 0 1194 -1204"/>
                              <a:gd name="T35" fmla="*/ 119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13" y="2398"/>
                                </a:moveTo>
                                <a:lnTo>
                                  <a:pt x="3117" y="2400"/>
                                </a:lnTo>
                                <a:lnTo>
                                  <a:pt x="3122" y="2400"/>
                                </a:lnTo>
                                <a:lnTo>
                                  <a:pt x="3127" y="2396"/>
                                </a:lnTo>
                                <a:lnTo>
                                  <a:pt x="3128" y="2392"/>
                                </a:lnTo>
                                <a:lnTo>
                                  <a:pt x="3127" y="2388"/>
                                </a:lnTo>
                                <a:lnTo>
                                  <a:pt x="3122" y="2384"/>
                                </a:lnTo>
                                <a:lnTo>
                                  <a:pt x="3117" y="2384"/>
                                </a:lnTo>
                                <a:lnTo>
                                  <a:pt x="3113" y="2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91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27 6016"/>
                              <a:gd name="T1" fmla="*/ T0 w 4982"/>
                              <a:gd name="T2" fmla="+- 0 1184 -1204"/>
                              <a:gd name="T3" fmla="*/ 1184 h 2678"/>
                              <a:gd name="T4" fmla="+- 0 9127 6016"/>
                              <a:gd name="T5" fmla="*/ T4 w 4982"/>
                              <a:gd name="T6" fmla="+- 0 1188 -1204"/>
                              <a:gd name="T7" fmla="*/ 1188 h 2678"/>
                              <a:gd name="T8" fmla="+- 0 9129 6016"/>
                              <a:gd name="T9" fmla="*/ T8 w 4982"/>
                              <a:gd name="T10" fmla="+- 0 1194 -1204"/>
                              <a:gd name="T11" fmla="*/ 1194 h 2678"/>
                              <a:gd name="T12" fmla="+- 0 9133 6016"/>
                              <a:gd name="T13" fmla="*/ T12 w 4982"/>
                              <a:gd name="T14" fmla="+- 0 1180 -1204"/>
                              <a:gd name="T15" fmla="*/ 1180 h 2678"/>
                              <a:gd name="T16" fmla="+- 0 9127 6016"/>
                              <a:gd name="T17" fmla="*/ T16 w 4982"/>
                              <a:gd name="T18" fmla="+- 0 1184 -1204"/>
                              <a:gd name="T19" fmla="*/ 118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11" y="2388"/>
                                </a:moveTo>
                                <a:lnTo>
                                  <a:pt x="3111" y="2392"/>
                                </a:lnTo>
                                <a:lnTo>
                                  <a:pt x="3113" y="2398"/>
                                </a:lnTo>
                                <a:lnTo>
                                  <a:pt x="3117" y="2384"/>
                                </a:lnTo>
                                <a:lnTo>
                                  <a:pt x="3111" y="2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91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73 6016"/>
                              <a:gd name="T1" fmla="*/ T0 w 4982"/>
                              <a:gd name="T2" fmla="+- 0 1264 -1204"/>
                              <a:gd name="T3" fmla="*/ 1264 h 2678"/>
                              <a:gd name="T4" fmla="+- 0 9073 6016"/>
                              <a:gd name="T5" fmla="*/ T4 w 4982"/>
                              <a:gd name="T6" fmla="+- 0 1224 -1204"/>
                              <a:gd name="T7" fmla="*/ 1224 h 2678"/>
                              <a:gd name="T8" fmla="+- 0 9076 6016"/>
                              <a:gd name="T9" fmla="*/ T8 w 4982"/>
                              <a:gd name="T10" fmla="+- 0 1219 -1204"/>
                              <a:gd name="T11" fmla="*/ 1219 h 2678"/>
                              <a:gd name="T12" fmla="+- 0 9080 6016"/>
                              <a:gd name="T13" fmla="*/ T12 w 4982"/>
                              <a:gd name="T14" fmla="+- 0 1216 -1204"/>
                              <a:gd name="T15" fmla="*/ 1216 h 2678"/>
                              <a:gd name="T16" fmla="+- 0 9085 6016"/>
                              <a:gd name="T17" fmla="*/ T16 w 4982"/>
                              <a:gd name="T18" fmla="+- 0 1215 -1204"/>
                              <a:gd name="T19" fmla="*/ 1215 h 2678"/>
                              <a:gd name="T20" fmla="+- 0 9090 6016"/>
                              <a:gd name="T21" fmla="*/ T20 w 4982"/>
                              <a:gd name="T22" fmla="+- 0 1216 -1204"/>
                              <a:gd name="T23" fmla="*/ 1216 h 2678"/>
                              <a:gd name="T24" fmla="+- 0 9093 6016"/>
                              <a:gd name="T25" fmla="*/ T24 w 4982"/>
                              <a:gd name="T26" fmla="+- 0 1220 -1204"/>
                              <a:gd name="T27" fmla="*/ 1220 h 2678"/>
                              <a:gd name="T28" fmla="+- 0 9090 6016"/>
                              <a:gd name="T29" fmla="*/ T28 w 4982"/>
                              <a:gd name="T30" fmla="+- 0 1203 -1204"/>
                              <a:gd name="T31" fmla="*/ 1203 h 2678"/>
                              <a:gd name="T32" fmla="+- 0 9084 6016"/>
                              <a:gd name="T33" fmla="*/ T32 w 4982"/>
                              <a:gd name="T34" fmla="+- 0 1204 -1204"/>
                              <a:gd name="T35" fmla="*/ 1204 h 2678"/>
                              <a:gd name="T36" fmla="+- 0 9077 6016"/>
                              <a:gd name="T37" fmla="*/ T36 w 4982"/>
                              <a:gd name="T38" fmla="+- 0 1207 -1204"/>
                              <a:gd name="T39" fmla="*/ 1207 h 2678"/>
                              <a:gd name="T40" fmla="+- 0 9073 6016"/>
                              <a:gd name="T41" fmla="*/ T40 w 4982"/>
                              <a:gd name="T42" fmla="+- 0 1213 -1204"/>
                              <a:gd name="T43" fmla="*/ 1213 h 2678"/>
                              <a:gd name="T44" fmla="+- 0 9073 6016"/>
                              <a:gd name="T45" fmla="*/ T44 w 4982"/>
                              <a:gd name="T46" fmla="+- 0 1178 -1204"/>
                              <a:gd name="T47" fmla="*/ 1178 h 2678"/>
                              <a:gd name="T48" fmla="+- 0 9073 6016"/>
                              <a:gd name="T49" fmla="*/ T48 w 4982"/>
                              <a:gd name="T50" fmla="+- 0 1264 -1204"/>
                              <a:gd name="T51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57" y="2468"/>
                                </a:moveTo>
                                <a:lnTo>
                                  <a:pt x="3057" y="2428"/>
                                </a:lnTo>
                                <a:lnTo>
                                  <a:pt x="3060" y="2423"/>
                                </a:lnTo>
                                <a:lnTo>
                                  <a:pt x="3064" y="2420"/>
                                </a:lnTo>
                                <a:lnTo>
                                  <a:pt x="3069" y="2419"/>
                                </a:lnTo>
                                <a:lnTo>
                                  <a:pt x="3074" y="2420"/>
                                </a:lnTo>
                                <a:lnTo>
                                  <a:pt x="3077" y="2424"/>
                                </a:lnTo>
                                <a:lnTo>
                                  <a:pt x="3074" y="2407"/>
                                </a:lnTo>
                                <a:lnTo>
                                  <a:pt x="3068" y="2408"/>
                                </a:lnTo>
                                <a:lnTo>
                                  <a:pt x="3061" y="2411"/>
                                </a:lnTo>
                                <a:lnTo>
                                  <a:pt x="3057" y="2417"/>
                                </a:lnTo>
                                <a:lnTo>
                                  <a:pt x="3057" y="2382"/>
                                </a:lnTo>
                                <a:lnTo>
                                  <a:pt x="3057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90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58 6016"/>
                              <a:gd name="T1" fmla="*/ T0 w 4982"/>
                              <a:gd name="T2" fmla="+- 0 1178 -1204"/>
                              <a:gd name="T3" fmla="*/ 1178 h 2678"/>
                              <a:gd name="T4" fmla="+- 0 9058 6016"/>
                              <a:gd name="T5" fmla="*/ T4 w 4982"/>
                              <a:gd name="T6" fmla="+- 0 1264 -1204"/>
                              <a:gd name="T7" fmla="*/ 1264 h 2678"/>
                              <a:gd name="T8" fmla="+- 0 9073 6016"/>
                              <a:gd name="T9" fmla="*/ T8 w 4982"/>
                              <a:gd name="T10" fmla="+- 0 1264 -1204"/>
                              <a:gd name="T11" fmla="*/ 1264 h 2678"/>
                              <a:gd name="T12" fmla="+- 0 9073 6016"/>
                              <a:gd name="T13" fmla="*/ T12 w 4982"/>
                              <a:gd name="T14" fmla="+- 0 1178 -1204"/>
                              <a:gd name="T15" fmla="*/ 1178 h 2678"/>
                              <a:gd name="T16" fmla="+- 0 9058 6016"/>
                              <a:gd name="T17" fmla="*/ T16 w 4982"/>
                              <a:gd name="T18" fmla="+- 0 1178 -1204"/>
                              <a:gd name="T19" fmla="*/ 117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42" y="2382"/>
                                </a:moveTo>
                                <a:lnTo>
                                  <a:pt x="3042" y="2468"/>
                                </a:lnTo>
                                <a:lnTo>
                                  <a:pt x="3057" y="2468"/>
                                </a:lnTo>
                                <a:lnTo>
                                  <a:pt x="3057" y="2382"/>
                                </a:lnTo>
                                <a:lnTo>
                                  <a:pt x="3042" y="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90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07 6016"/>
                              <a:gd name="T1" fmla="*/ T0 w 4982"/>
                              <a:gd name="T2" fmla="+- 0 1211 -1204"/>
                              <a:gd name="T3" fmla="*/ 1211 h 2678"/>
                              <a:gd name="T4" fmla="+- 0 9103 6016"/>
                              <a:gd name="T5" fmla="*/ T4 w 4982"/>
                              <a:gd name="T6" fmla="+- 0 1207 -1204"/>
                              <a:gd name="T7" fmla="*/ 1207 h 2678"/>
                              <a:gd name="T8" fmla="+- 0 9098 6016"/>
                              <a:gd name="T9" fmla="*/ T8 w 4982"/>
                              <a:gd name="T10" fmla="+- 0 1205 -1204"/>
                              <a:gd name="T11" fmla="*/ 1205 h 2678"/>
                              <a:gd name="T12" fmla="+- 0 9096 6016"/>
                              <a:gd name="T13" fmla="*/ T12 w 4982"/>
                              <a:gd name="T14" fmla="+- 0 1204 -1204"/>
                              <a:gd name="T15" fmla="*/ 1204 h 2678"/>
                              <a:gd name="T16" fmla="+- 0 9093 6016"/>
                              <a:gd name="T17" fmla="*/ T16 w 4982"/>
                              <a:gd name="T18" fmla="+- 0 1220 -1204"/>
                              <a:gd name="T19" fmla="*/ 1220 h 2678"/>
                              <a:gd name="T20" fmla="+- 0 9095 6016"/>
                              <a:gd name="T21" fmla="*/ T20 w 4982"/>
                              <a:gd name="T22" fmla="+- 0 1224 -1204"/>
                              <a:gd name="T23" fmla="*/ 1224 h 2678"/>
                              <a:gd name="T24" fmla="+- 0 9096 6016"/>
                              <a:gd name="T25" fmla="*/ T24 w 4982"/>
                              <a:gd name="T26" fmla="+- 0 1230 -1204"/>
                              <a:gd name="T27" fmla="*/ 1230 h 2678"/>
                              <a:gd name="T28" fmla="+- 0 9112 6016"/>
                              <a:gd name="T29" fmla="*/ T28 w 4982"/>
                              <a:gd name="T30" fmla="+- 0 1264 -1204"/>
                              <a:gd name="T31" fmla="*/ 1264 h 2678"/>
                              <a:gd name="T32" fmla="+- 0 9107 6016"/>
                              <a:gd name="T33" fmla="*/ T32 w 4982"/>
                              <a:gd name="T34" fmla="+- 0 1211 -1204"/>
                              <a:gd name="T35" fmla="*/ 12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91" y="2415"/>
                                </a:moveTo>
                                <a:lnTo>
                                  <a:pt x="3087" y="2411"/>
                                </a:lnTo>
                                <a:lnTo>
                                  <a:pt x="3082" y="2409"/>
                                </a:lnTo>
                                <a:lnTo>
                                  <a:pt x="3080" y="2408"/>
                                </a:lnTo>
                                <a:lnTo>
                                  <a:pt x="3077" y="2424"/>
                                </a:lnTo>
                                <a:lnTo>
                                  <a:pt x="3079" y="2428"/>
                                </a:lnTo>
                                <a:lnTo>
                                  <a:pt x="3080" y="2434"/>
                                </a:lnTo>
                                <a:lnTo>
                                  <a:pt x="3096" y="2468"/>
                                </a:lnTo>
                                <a:lnTo>
                                  <a:pt x="3091" y="2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90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12 6016"/>
                              <a:gd name="T1" fmla="*/ T0 w 4982"/>
                              <a:gd name="T2" fmla="+- 0 1264 -1204"/>
                              <a:gd name="T3" fmla="*/ 1264 h 2678"/>
                              <a:gd name="T4" fmla="+- 0 9112 6016"/>
                              <a:gd name="T5" fmla="*/ T4 w 4982"/>
                              <a:gd name="T6" fmla="+- 0 1225 -1204"/>
                              <a:gd name="T7" fmla="*/ 1225 h 2678"/>
                              <a:gd name="T8" fmla="+- 0 9111 6016"/>
                              <a:gd name="T9" fmla="*/ T8 w 4982"/>
                              <a:gd name="T10" fmla="+- 0 1220 -1204"/>
                              <a:gd name="T11" fmla="*/ 1220 h 2678"/>
                              <a:gd name="T12" fmla="+- 0 9110 6016"/>
                              <a:gd name="T13" fmla="*/ T12 w 4982"/>
                              <a:gd name="T14" fmla="+- 0 1217 -1204"/>
                              <a:gd name="T15" fmla="*/ 1217 h 2678"/>
                              <a:gd name="T16" fmla="+- 0 9107 6016"/>
                              <a:gd name="T17" fmla="*/ T16 w 4982"/>
                              <a:gd name="T18" fmla="+- 0 1211 -1204"/>
                              <a:gd name="T19" fmla="*/ 1211 h 2678"/>
                              <a:gd name="T20" fmla="+- 0 9112 6016"/>
                              <a:gd name="T21" fmla="*/ T20 w 4982"/>
                              <a:gd name="T22" fmla="+- 0 1264 -1204"/>
                              <a:gd name="T23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96" y="2468"/>
                                </a:moveTo>
                                <a:lnTo>
                                  <a:pt x="3096" y="2429"/>
                                </a:lnTo>
                                <a:lnTo>
                                  <a:pt x="3095" y="2424"/>
                                </a:lnTo>
                                <a:lnTo>
                                  <a:pt x="3094" y="2421"/>
                                </a:lnTo>
                                <a:lnTo>
                                  <a:pt x="3091" y="2415"/>
                                </a:lnTo>
                                <a:lnTo>
                                  <a:pt x="3096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90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58 6016"/>
                              <a:gd name="T1" fmla="*/ T0 w 4982"/>
                              <a:gd name="T2" fmla="+- 0 1178 -1204"/>
                              <a:gd name="T3" fmla="*/ 1178 h 2678"/>
                              <a:gd name="T4" fmla="+- 0 9158 6016"/>
                              <a:gd name="T5" fmla="*/ T4 w 4982"/>
                              <a:gd name="T6" fmla="+- 0 1264 -1204"/>
                              <a:gd name="T7" fmla="*/ 1264 h 2678"/>
                              <a:gd name="T8" fmla="+- 0 9173 6016"/>
                              <a:gd name="T9" fmla="*/ T8 w 4982"/>
                              <a:gd name="T10" fmla="+- 0 1264 -1204"/>
                              <a:gd name="T11" fmla="*/ 1264 h 2678"/>
                              <a:gd name="T12" fmla="+- 0 9173 6016"/>
                              <a:gd name="T13" fmla="*/ T12 w 4982"/>
                              <a:gd name="T14" fmla="+- 0 1178 -1204"/>
                              <a:gd name="T15" fmla="*/ 1178 h 2678"/>
                              <a:gd name="T16" fmla="+- 0 9158 6016"/>
                              <a:gd name="T17" fmla="*/ T16 w 4982"/>
                              <a:gd name="T18" fmla="+- 0 1178 -1204"/>
                              <a:gd name="T19" fmla="*/ 117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42" y="2382"/>
                                </a:moveTo>
                                <a:lnTo>
                                  <a:pt x="3142" y="2468"/>
                                </a:lnTo>
                                <a:lnTo>
                                  <a:pt x="3157" y="2468"/>
                                </a:lnTo>
                                <a:lnTo>
                                  <a:pt x="3157" y="2382"/>
                                </a:lnTo>
                                <a:lnTo>
                                  <a:pt x="3142" y="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90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44 6016"/>
                              <a:gd name="T1" fmla="*/ T0 w 4982"/>
                              <a:gd name="T2" fmla="+- 0 1178 -1204"/>
                              <a:gd name="T3" fmla="*/ 1178 h 2678"/>
                              <a:gd name="T4" fmla="+- 0 9229 6016"/>
                              <a:gd name="T5" fmla="*/ T4 w 4982"/>
                              <a:gd name="T6" fmla="+- 0 1178 -1204"/>
                              <a:gd name="T7" fmla="*/ 1178 h 2678"/>
                              <a:gd name="T8" fmla="+- 0 9229 6016"/>
                              <a:gd name="T9" fmla="*/ T8 w 4982"/>
                              <a:gd name="T10" fmla="+- 0 1211 -1204"/>
                              <a:gd name="T11" fmla="*/ 1211 h 2678"/>
                              <a:gd name="T12" fmla="+- 0 9228 6016"/>
                              <a:gd name="T13" fmla="*/ T12 w 4982"/>
                              <a:gd name="T14" fmla="+- 0 1209 -1204"/>
                              <a:gd name="T15" fmla="*/ 1209 h 2678"/>
                              <a:gd name="T16" fmla="+- 0 9223 6016"/>
                              <a:gd name="T17" fmla="*/ T16 w 4982"/>
                              <a:gd name="T18" fmla="+- 0 1205 -1204"/>
                              <a:gd name="T19" fmla="*/ 1205 h 2678"/>
                              <a:gd name="T20" fmla="+- 0 9216 6016"/>
                              <a:gd name="T21" fmla="*/ T20 w 4982"/>
                              <a:gd name="T22" fmla="+- 0 1203 -1204"/>
                              <a:gd name="T23" fmla="*/ 1203 h 2678"/>
                              <a:gd name="T24" fmla="+- 0 9208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9202 6016"/>
                              <a:gd name="T29" fmla="*/ T28 w 4982"/>
                              <a:gd name="T30" fmla="+- 0 1224 -1204"/>
                              <a:gd name="T31" fmla="*/ 1224 h 2678"/>
                              <a:gd name="T32" fmla="+- 0 9206 6016"/>
                              <a:gd name="T33" fmla="*/ T32 w 4982"/>
                              <a:gd name="T34" fmla="+- 0 1219 -1204"/>
                              <a:gd name="T35" fmla="*/ 1219 h 2678"/>
                              <a:gd name="T36" fmla="+- 0 9211 6016"/>
                              <a:gd name="T37" fmla="*/ T36 w 4982"/>
                              <a:gd name="T38" fmla="+- 0 1215 -1204"/>
                              <a:gd name="T39" fmla="*/ 1215 h 2678"/>
                              <a:gd name="T40" fmla="+- 0 9216 6016"/>
                              <a:gd name="T41" fmla="*/ T40 w 4982"/>
                              <a:gd name="T42" fmla="+- 0 1215 -1204"/>
                              <a:gd name="T43" fmla="*/ 1215 h 2678"/>
                              <a:gd name="T44" fmla="+- 0 9222 6016"/>
                              <a:gd name="T45" fmla="*/ T44 w 4982"/>
                              <a:gd name="T46" fmla="+- 0 1216 -1204"/>
                              <a:gd name="T47" fmla="*/ 1216 h 2678"/>
                              <a:gd name="T48" fmla="+- 0 9227 6016"/>
                              <a:gd name="T49" fmla="*/ T48 w 4982"/>
                              <a:gd name="T50" fmla="+- 0 1220 -1204"/>
                              <a:gd name="T51" fmla="*/ 1220 h 2678"/>
                              <a:gd name="T52" fmla="+- 0 9229 6016"/>
                              <a:gd name="T53" fmla="*/ T52 w 4982"/>
                              <a:gd name="T54" fmla="+- 0 1225 -1204"/>
                              <a:gd name="T55" fmla="*/ 1225 h 2678"/>
                              <a:gd name="T56" fmla="+- 0 9230 6016"/>
                              <a:gd name="T57" fmla="*/ T56 w 4982"/>
                              <a:gd name="T58" fmla="+- 0 1255 -1204"/>
                              <a:gd name="T59" fmla="*/ 1255 h 2678"/>
                              <a:gd name="T60" fmla="+- 0 9244 6016"/>
                              <a:gd name="T61" fmla="*/ T60 w 4982"/>
                              <a:gd name="T62" fmla="+- 0 1178 -1204"/>
                              <a:gd name="T63" fmla="*/ 117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28" y="2382"/>
                                </a:moveTo>
                                <a:lnTo>
                                  <a:pt x="3213" y="2382"/>
                                </a:lnTo>
                                <a:lnTo>
                                  <a:pt x="3213" y="2415"/>
                                </a:lnTo>
                                <a:lnTo>
                                  <a:pt x="3212" y="2413"/>
                                </a:lnTo>
                                <a:lnTo>
                                  <a:pt x="3207" y="2409"/>
                                </a:lnTo>
                                <a:lnTo>
                                  <a:pt x="3200" y="2407"/>
                                </a:lnTo>
                                <a:lnTo>
                                  <a:pt x="3192" y="2407"/>
                                </a:lnTo>
                                <a:lnTo>
                                  <a:pt x="3186" y="2428"/>
                                </a:lnTo>
                                <a:lnTo>
                                  <a:pt x="3190" y="2423"/>
                                </a:lnTo>
                                <a:lnTo>
                                  <a:pt x="3195" y="2419"/>
                                </a:lnTo>
                                <a:lnTo>
                                  <a:pt x="3200" y="2419"/>
                                </a:lnTo>
                                <a:lnTo>
                                  <a:pt x="3206" y="2420"/>
                                </a:lnTo>
                                <a:lnTo>
                                  <a:pt x="3211" y="2424"/>
                                </a:lnTo>
                                <a:lnTo>
                                  <a:pt x="3213" y="2429"/>
                                </a:lnTo>
                                <a:lnTo>
                                  <a:pt x="3214" y="2459"/>
                                </a:lnTo>
                                <a:lnTo>
                                  <a:pt x="3228" y="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90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02 6016"/>
                              <a:gd name="T1" fmla="*/ T0 w 4982"/>
                              <a:gd name="T2" fmla="+- 0 1205 -1204"/>
                              <a:gd name="T3" fmla="*/ 1205 h 2678"/>
                              <a:gd name="T4" fmla="+- 0 9196 6016"/>
                              <a:gd name="T5" fmla="*/ T4 w 4982"/>
                              <a:gd name="T6" fmla="+- 0 1209 -1204"/>
                              <a:gd name="T7" fmla="*/ 1209 h 2678"/>
                              <a:gd name="T8" fmla="+- 0 9198 6016"/>
                              <a:gd name="T9" fmla="*/ T8 w 4982"/>
                              <a:gd name="T10" fmla="+- 0 1261 -1204"/>
                              <a:gd name="T11" fmla="*/ 1261 h 2678"/>
                              <a:gd name="T12" fmla="+- 0 9201 6016"/>
                              <a:gd name="T13" fmla="*/ T12 w 4982"/>
                              <a:gd name="T14" fmla="+- 0 1232 -1204"/>
                              <a:gd name="T15" fmla="*/ 1232 h 2678"/>
                              <a:gd name="T16" fmla="+- 0 9202 6016"/>
                              <a:gd name="T17" fmla="*/ T16 w 4982"/>
                              <a:gd name="T18" fmla="+- 0 1226 -1204"/>
                              <a:gd name="T19" fmla="*/ 1226 h 2678"/>
                              <a:gd name="T20" fmla="+- 0 9202 6016"/>
                              <a:gd name="T21" fmla="*/ T20 w 4982"/>
                              <a:gd name="T22" fmla="+- 0 1224 -1204"/>
                              <a:gd name="T23" fmla="*/ 1224 h 2678"/>
                              <a:gd name="T24" fmla="+- 0 9208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9202 6016"/>
                              <a:gd name="T29" fmla="*/ T28 w 4982"/>
                              <a:gd name="T30" fmla="+- 0 1205 -1204"/>
                              <a:gd name="T31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86" y="2409"/>
                                </a:moveTo>
                                <a:lnTo>
                                  <a:pt x="3180" y="2413"/>
                                </a:lnTo>
                                <a:lnTo>
                                  <a:pt x="3182" y="2465"/>
                                </a:lnTo>
                                <a:lnTo>
                                  <a:pt x="3185" y="2436"/>
                                </a:lnTo>
                                <a:lnTo>
                                  <a:pt x="3186" y="2430"/>
                                </a:lnTo>
                                <a:lnTo>
                                  <a:pt x="3186" y="2428"/>
                                </a:lnTo>
                                <a:lnTo>
                                  <a:pt x="3192" y="2407"/>
                                </a:lnTo>
                                <a:lnTo>
                                  <a:pt x="3186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90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03 6016"/>
                              <a:gd name="T1" fmla="*/ T0 w 4982"/>
                              <a:gd name="T2" fmla="+- 0 1246 -1204"/>
                              <a:gd name="T3" fmla="*/ 1246 h 2678"/>
                              <a:gd name="T4" fmla="+- 0 9202 6016"/>
                              <a:gd name="T5" fmla="*/ T4 w 4982"/>
                              <a:gd name="T6" fmla="+- 0 1241 -1204"/>
                              <a:gd name="T7" fmla="*/ 1241 h 2678"/>
                              <a:gd name="T8" fmla="+- 0 9201 6016"/>
                              <a:gd name="T9" fmla="*/ T8 w 4982"/>
                              <a:gd name="T10" fmla="+- 0 1237 -1204"/>
                              <a:gd name="T11" fmla="*/ 1237 h 2678"/>
                              <a:gd name="T12" fmla="+- 0 9201 6016"/>
                              <a:gd name="T13" fmla="*/ T12 w 4982"/>
                              <a:gd name="T14" fmla="+- 0 1232 -1204"/>
                              <a:gd name="T15" fmla="*/ 1232 h 2678"/>
                              <a:gd name="T16" fmla="+- 0 9198 6016"/>
                              <a:gd name="T17" fmla="*/ T16 w 4982"/>
                              <a:gd name="T18" fmla="+- 0 1261 -1204"/>
                              <a:gd name="T19" fmla="*/ 1261 h 2678"/>
                              <a:gd name="T20" fmla="+- 0 9204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9203 6016"/>
                              <a:gd name="T25" fmla="*/ T24 w 4982"/>
                              <a:gd name="T26" fmla="+- 0 1246 -1204"/>
                              <a:gd name="T27" fmla="*/ 12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87" y="2450"/>
                                </a:moveTo>
                                <a:lnTo>
                                  <a:pt x="3186" y="2445"/>
                                </a:lnTo>
                                <a:lnTo>
                                  <a:pt x="3185" y="2441"/>
                                </a:lnTo>
                                <a:lnTo>
                                  <a:pt x="3185" y="2436"/>
                                </a:lnTo>
                                <a:lnTo>
                                  <a:pt x="3182" y="2465"/>
                                </a:lnTo>
                                <a:lnTo>
                                  <a:pt x="3188" y="2468"/>
                                </a:lnTo>
                                <a:lnTo>
                                  <a:pt x="3187" y="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90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98 6016"/>
                              <a:gd name="T1" fmla="*/ T0 w 4982"/>
                              <a:gd name="T2" fmla="+- 0 1261 -1204"/>
                              <a:gd name="T3" fmla="*/ 1261 h 2678"/>
                              <a:gd name="T4" fmla="+- 0 9196 6016"/>
                              <a:gd name="T5" fmla="*/ T4 w 4982"/>
                              <a:gd name="T6" fmla="+- 0 1209 -1204"/>
                              <a:gd name="T7" fmla="*/ 1209 h 2678"/>
                              <a:gd name="T8" fmla="+- 0 9191 6016"/>
                              <a:gd name="T9" fmla="*/ T8 w 4982"/>
                              <a:gd name="T10" fmla="+- 0 1214 -1204"/>
                              <a:gd name="T11" fmla="*/ 1214 h 2678"/>
                              <a:gd name="T12" fmla="+- 0 9187 6016"/>
                              <a:gd name="T13" fmla="*/ T12 w 4982"/>
                              <a:gd name="T14" fmla="+- 0 1221 -1204"/>
                              <a:gd name="T15" fmla="*/ 1221 h 2678"/>
                              <a:gd name="T16" fmla="+- 0 9186 6016"/>
                              <a:gd name="T17" fmla="*/ T16 w 4982"/>
                              <a:gd name="T18" fmla="+- 0 1225 -1204"/>
                              <a:gd name="T19" fmla="*/ 1225 h 2678"/>
                              <a:gd name="T20" fmla="+- 0 9185 6016"/>
                              <a:gd name="T21" fmla="*/ T20 w 4982"/>
                              <a:gd name="T22" fmla="+- 0 1230 -1204"/>
                              <a:gd name="T23" fmla="*/ 1230 h 2678"/>
                              <a:gd name="T24" fmla="+- 0 9185 6016"/>
                              <a:gd name="T25" fmla="*/ T24 w 4982"/>
                              <a:gd name="T26" fmla="+- 0 1234 -1204"/>
                              <a:gd name="T27" fmla="*/ 1234 h 2678"/>
                              <a:gd name="T28" fmla="+- 0 9186 6016"/>
                              <a:gd name="T29" fmla="*/ T28 w 4982"/>
                              <a:gd name="T30" fmla="+- 0 1243 -1204"/>
                              <a:gd name="T31" fmla="*/ 1243 h 2678"/>
                              <a:gd name="T32" fmla="+- 0 9187 6016"/>
                              <a:gd name="T33" fmla="*/ T32 w 4982"/>
                              <a:gd name="T34" fmla="+- 0 1247 -1204"/>
                              <a:gd name="T35" fmla="*/ 1247 h 2678"/>
                              <a:gd name="T36" fmla="+- 0 9189 6016"/>
                              <a:gd name="T37" fmla="*/ T36 w 4982"/>
                              <a:gd name="T38" fmla="+- 0 1251 -1204"/>
                              <a:gd name="T39" fmla="*/ 1251 h 2678"/>
                              <a:gd name="T40" fmla="+- 0 9193 6016"/>
                              <a:gd name="T41" fmla="*/ T40 w 4982"/>
                              <a:gd name="T42" fmla="+- 0 1257 -1204"/>
                              <a:gd name="T43" fmla="*/ 1257 h 2678"/>
                              <a:gd name="T44" fmla="+- 0 9198 6016"/>
                              <a:gd name="T45" fmla="*/ T44 w 4982"/>
                              <a:gd name="T46" fmla="+- 0 1261 -1204"/>
                              <a:gd name="T47" fmla="*/ 126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82" y="2465"/>
                                </a:moveTo>
                                <a:lnTo>
                                  <a:pt x="3180" y="2413"/>
                                </a:lnTo>
                                <a:lnTo>
                                  <a:pt x="3175" y="2418"/>
                                </a:lnTo>
                                <a:lnTo>
                                  <a:pt x="3171" y="2425"/>
                                </a:lnTo>
                                <a:lnTo>
                                  <a:pt x="3170" y="2429"/>
                                </a:lnTo>
                                <a:lnTo>
                                  <a:pt x="3169" y="2434"/>
                                </a:lnTo>
                                <a:lnTo>
                                  <a:pt x="3169" y="2438"/>
                                </a:lnTo>
                                <a:lnTo>
                                  <a:pt x="3170" y="2447"/>
                                </a:lnTo>
                                <a:lnTo>
                                  <a:pt x="3171" y="2451"/>
                                </a:lnTo>
                                <a:lnTo>
                                  <a:pt x="3173" y="2455"/>
                                </a:lnTo>
                                <a:lnTo>
                                  <a:pt x="3177" y="2461"/>
                                </a:lnTo>
                                <a:lnTo>
                                  <a:pt x="3182" y="2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90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44 6016"/>
                              <a:gd name="T1" fmla="*/ T0 w 4982"/>
                              <a:gd name="T2" fmla="+- 0 1178 -1204"/>
                              <a:gd name="T3" fmla="*/ 1178 h 2678"/>
                              <a:gd name="T4" fmla="+- 0 9230 6016"/>
                              <a:gd name="T5" fmla="*/ T4 w 4982"/>
                              <a:gd name="T6" fmla="+- 0 1255 -1204"/>
                              <a:gd name="T7" fmla="*/ 1255 h 2678"/>
                              <a:gd name="T8" fmla="+- 0 9231 6016"/>
                              <a:gd name="T9" fmla="*/ T8 w 4982"/>
                              <a:gd name="T10" fmla="+- 0 1264 -1204"/>
                              <a:gd name="T11" fmla="*/ 1264 h 2678"/>
                              <a:gd name="T12" fmla="+- 0 9244 6016"/>
                              <a:gd name="T13" fmla="*/ T12 w 4982"/>
                              <a:gd name="T14" fmla="+- 0 1264 -1204"/>
                              <a:gd name="T15" fmla="*/ 1264 h 2678"/>
                              <a:gd name="T16" fmla="+- 0 9244 6016"/>
                              <a:gd name="T17" fmla="*/ T16 w 4982"/>
                              <a:gd name="T18" fmla="+- 0 1178 -1204"/>
                              <a:gd name="T19" fmla="*/ 117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28" y="2382"/>
                                </a:moveTo>
                                <a:lnTo>
                                  <a:pt x="3214" y="2459"/>
                                </a:lnTo>
                                <a:lnTo>
                                  <a:pt x="3215" y="2468"/>
                                </a:lnTo>
                                <a:lnTo>
                                  <a:pt x="3228" y="2468"/>
                                </a:lnTo>
                                <a:lnTo>
                                  <a:pt x="3228" y="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90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19 6016"/>
                              <a:gd name="T1" fmla="*/ T0 w 4982"/>
                              <a:gd name="T2" fmla="+- 0 1264 -1204"/>
                              <a:gd name="T3" fmla="*/ 1264 h 2678"/>
                              <a:gd name="T4" fmla="+- 0 9223 6016"/>
                              <a:gd name="T5" fmla="*/ T4 w 4982"/>
                              <a:gd name="T6" fmla="+- 0 1262 -1204"/>
                              <a:gd name="T7" fmla="*/ 1262 h 2678"/>
                              <a:gd name="T8" fmla="+- 0 9227 6016"/>
                              <a:gd name="T9" fmla="*/ T8 w 4982"/>
                              <a:gd name="T10" fmla="+- 0 1259 -1204"/>
                              <a:gd name="T11" fmla="*/ 1259 h 2678"/>
                              <a:gd name="T12" fmla="+- 0 9230 6016"/>
                              <a:gd name="T13" fmla="*/ T12 w 4982"/>
                              <a:gd name="T14" fmla="+- 0 1255 -1204"/>
                              <a:gd name="T15" fmla="*/ 1255 h 2678"/>
                              <a:gd name="T16" fmla="+- 0 9229 6016"/>
                              <a:gd name="T17" fmla="*/ T16 w 4982"/>
                              <a:gd name="T18" fmla="+- 0 1225 -1204"/>
                              <a:gd name="T19" fmla="*/ 1225 h 2678"/>
                              <a:gd name="T20" fmla="+- 0 9229 6016"/>
                              <a:gd name="T21" fmla="*/ T20 w 4982"/>
                              <a:gd name="T22" fmla="+- 0 1242 -1204"/>
                              <a:gd name="T23" fmla="*/ 1242 h 2678"/>
                              <a:gd name="T24" fmla="+- 0 9228 6016"/>
                              <a:gd name="T25" fmla="*/ T24 w 4982"/>
                              <a:gd name="T26" fmla="+- 0 1246 -1204"/>
                              <a:gd name="T27" fmla="*/ 1246 h 2678"/>
                              <a:gd name="T28" fmla="+- 0 9224 6016"/>
                              <a:gd name="T29" fmla="*/ T28 w 4982"/>
                              <a:gd name="T30" fmla="+- 0 1250 -1204"/>
                              <a:gd name="T31" fmla="*/ 1250 h 2678"/>
                              <a:gd name="T32" fmla="+- 0 9219 6016"/>
                              <a:gd name="T33" fmla="*/ T32 w 4982"/>
                              <a:gd name="T34" fmla="+- 0 1264 -1204"/>
                              <a:gd name="T35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03" y="2468"/>
                                </a:moveTo>
                                <a:lnTo>
                                  <a:pt x="3207" y="2466"/>
                                </a:lnTo>
                                <a:lnTo>
                                  <a:pt x="3211" y="2463"/>
                                </a:lnTo>
                                <a:lnTo>
                                  <a:pt x="3214" y="2459"/>
                                </a:lnTo>
                                <a:lnTo>
                                  <a:pt x="3213" y="2429"/>
                                </a:lnTo>
                                <a:lnTo>
                                  <a:pt x="3213" y="2446"/>
                                </a:lnTo>
                                <a:lnTo>
                                  <a:pt x="3212" y="2450"/>
                                </a:lnTo>
                                <a:lnTo>
                                  <a:pt x="3208" y="2454"/>
                                </a:lnTo>
                                <a:lnTo>
                                  <a:pt x="3203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89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03 6016"/>
                              <a:gd name="T1" fmla="*/ T0 w 4982"/>
                              <a:gd name="T2" fmla="+- 0 1246 -1204"/>
                              <a:gd name="T3" fmla="*/ 1246 h 2678"/>
                              <a:gd name="T4" fmla="+- 0 9204 6016"/>
                              <a:gd name="T5" fmla="*/ T4 w 4982"/>
                              <a:gd name="T6" fmla="+- 0 1264 -1204"/>
                              <a:gd name="T7" fmla="*/ 1264 h 2678"/>
                              <a:gd name="T8" fmla="+- 0 9211 6016"/>
                              <a:gd name="T9" fmla="*/ T8 w 4982"/>
                              <a:gd name="T10" fmla="+- 0 1265 -1204"/>
                              <a:gd name="T11" fmla="*/ 1265 h 2678"/>
                              <a:gd name="T12" fmla="+- 0 9217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9219 6016"/>
                              <a:gd name="T17" fmla="*/ T16 w 4982"/>
                              <a:gd name="T18" fmla="+- 0 1264 -1204"/>
                              <a:gd name="T19" fmla="*/ 1264 h 2678"/>
                              <a:gd name="T20" fmla="+- 0 9224 6016"/>
                              <a:gd name="T21" fmla="*/ T20 w 4982"/>
                              <a:gd name="T22" fmla="+- 0 1250 -1204"/>
                              <a:gd name="T23" fmla="*/ 1250 h 2678"/>
                              <a:gd name="T24" fmla="+- 0 9218 6016"/>
                              <a:gd name="T25" fmla="*/ T24 w 4982"/>
                              <a:gd name="T26" fmla="+- 0 1252 -1204"/>
                              <a:gd name="T27" fmla="*/ 1252 h 2678"/>
                              <a:gd name="T28" fmla="+- 0 9213 6016"/>
                              <a:gd name="T29" fmla="*/ T28 w 4982"/>
                              <a:gd name="T30" fmla="+- 0 1252 -1204"/>
                              <a:gd name="T31" fmla="*/ 1252 h 2678"/>
                              <a:gd name="T32" fmla="+- 0 9208 6016"/>
                              <a:gd name="T33" fmla="*/ T32 w 4982"/>
                              <a:gd name="T34" fmla="+- 0 1251 -1204"/>
                              <a:gd name="T35" fmla="*/ 1251 h 2678"/>
                              <a:gd name="T36" fmla="+- 0 9203 6016"/>
                              <a:gd name="T37" fmla="*/ T36 w 4982"/>
                              <a:gd name="T38" fmla="+- 0 1246 -1204"/>
                              <a:gd name="T39" fmla="*/ 12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87" y="2450"/>
                                </a:moveTo>
                                <a:lnTo>
                                  <a:pt x="3188" y="2468"/>
                                </a:lnTo>
                                <a:lnTo>
                                  <a:pt x="3195" y="2469"/>
                                </a:lnTo>
                                <a:lnTo>
                                  <a:pt x="3201" y="2469"/>
                                </a:lnTo>
                                <a:lnTo>
                                  <a:pt x="3203" y="2468"/>
                                </a:lnTo>
                                <a:lnTo>
                                  <a:pt x="3208" y="2454"/>
                                </a:lnTo>
                                <a:lnTo>
                                  <a:pt x="3202" y="2456"/>
                                </a:lnTo>
                                <a:lnTo>
                                  <a:pt x="3197" y="2456"/>
                                </a:lnTo>
                                <a:lnTo>
                                  <a:pt x="3192" y="2455"/>
                                </a:lnTo>
                                <a:lnTo>
                                  <a:pt x="3187" y="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89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75 6016"/>
                              <a:gd name="T1" fmla="*/ T0 w 4982"/>
                              <a:gd name="T2" fmla="+- 0 1264 -1204"/>
                              <a:gd name="T3" fmla="*/ 1264 h 2678"/>
                              <a:gd name="T4" fmla="+- 0 9275 6016"/>
                              <a:gd name="T5" fmla="*/ T4 w 4982"/>
                              <a:gd name="T6" fmla="+- 0 1224 -1204"/>
                              <a:gd name="T7" fmla="*/ 1224 h 2678"/>
                              <a:gd name="T8" fmla="+- 0 9279 6016"/>
                              <a:gd name="T9" fmla="*/ T8 w 4982"/>
                              <a:gd name="T10" fmla="+- 0 1219 -1204"/>
                              <a:gd name="T11" fmla="*/ 1219 h 2678"/>
                              <a:gd name="T12" fmla="+- 0 9283 6016"/>
                              <a:gd name="T13" fmla="*/ T12 w 4982"/>
                              <a:gd name="T14" fmla="+- 0 1216 -1204"/>
                              <a:gd name="T15" fmla="*/ 1216 h 2678"/>
                              <a:gd name="T16" fmla="+- 0 9288 6016"/>
                              <a:gd name="T17" fmla="*/ T16 w 4982"/>
                              <a:gd name="T18" fmla="+- 0 1215 -1204"/>
                              <a:gd name="T19" fmla="*/ 1215 h 2678"/>
                              <a:gd name="T20" fmla="+- 0 9293 6016"/>
                              <a:gd name="T21" fmla="*/ T20 w 4982"/>
                              <a:gd name="T22" fmla="+- 0 1216 -1204"/>
                              <a:gd name="T23" fmla="*/ 1216 h 2678"/>
                              <a:gd name="T24" fmla="+- 0 9296 6016"/>
                              <a:gd name="T25" fmla="*/ T24 w 4982"/>
                              <a:gd name="T26" fmla="+- 0 1220 -1204"/>
                              <a:gd name="T27" fmla="*/ 1220 h 2678"/>
                              <a:gd name="T28" fmla="+- 0 9293 6016"/>
                              <a:gd name="T29" fmla="*/ T28 w 4982"/>
                              <a:gd name="T30" fmla="+- 0 1203 -1204"/>
                              <a:gd name="T31" fmla="*/ 1203 h 2678"/>
                              <a:gd name="T32" fmla="+- 0 9286 6016"/>
                              <a:gd name="T33" fmla="*/ T32 w 4982"/>
                              <a:gd name="T34" fmla="+- 0 1204 -1204"/>
                              <a:gd name="T35" fmla="*/ 1204 h 2678"/>
                              <a:gd name="T36" fmla="+- 0 9280 6016"/>
                              <a:gd name="T37" fmla="*/ T36 w 4982"/>
                              <a:gd name="T38" fmla="+- 0 1207 -1204"/>
                              <a:gd name="T39" fmla="*/ 1207 h 2678"/>
                              <a:gd name="T40" fmla="+- 0 9275 6016"/>
                              <a:gd name="T41" fmla="*/ T40 w 4982"/>
                              <a:gd name="T42" fmla="+- 0 1213 -1204"/>
                              <a:gd name="T43" fmla="*/ 1213 h 2678"/>
                              <a:gd name="T44" fmla="+- 0 9275 6016"/>
                              <a:gd name="T45" fmla="*/ T44 w 4982"/>
                              <a:gd name="T46" fmla="+- 0 1178 -1204"/>
                              <a:gd name="T47" fmla="*/ 1178 h 2678"/>
                              <a:gd name="T48" fmla="+- 0 9275 6016"/>
                              <a:gd name="T49" fmla="*/ T48 w 4982"/>
                              <a:gd name="T50" fmla="+- 0 1264 -1204"/>
                              <a:gd name="T51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59" y="2468"/>
                                </a:moveTo>
                                <a:lnTo>
                                  <a:pt x="3259" y="2428"/>
                                </a:lnTo>
                                <a:lnTo>
                                  <a:pt x="3263" y="2423"/>
                                </a:lnTo>
                                <a:lnTo>
                                  <a:pt x="3267" y="2420"/>
                                </a:lnTo>
                                <a:lnTo>
                                  <a:pt x="3272" y="2419"/>
                                </a:lnTo>
                                <a:lnTo>
                                  <a:pt x="3277" y="2420"/>
                                </a:lnTo>
                                <a:lnTo>
                                  <a:pt x="3280" y="2424"/>
                                </a:lnTo>
                                <a:lnTo>
                                  <a:pt x="3277" y="2407"/>
                                </a:lnTo>
                                <a:lnTo>
                                  <a:pt x="3270" y="2408"/>
                                </a:lnTo>
                                <a:lnTo>
                                  <a:pt x="3264" y="2411"/>
                                </a:lnTo>
                                <a:lnTo>
                                  <a:pt x="3259" y="2417"/>
                                </a:lnTo>
                                <a:lnTo>
                                  <a:pt x="3259" y="2382"/>
                                </a:lnTo>
                                <a:lnTo>
                                  <a:pt x="3259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89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60 6016"/>
                              <a:gd name="T1" fmla="*/ T0 w 4982"/>
                              <a:gd name="T2" fmla="+- 0 1178 -1204"/>
                              <a:gd name="T3" fmla="*/ 1178 h 2678"/>
                              <a:gd name="T4" fmla="+- 0 9260 6016"/>
                              <a:gd name="T5" fmla="*/ T4 w 4982"/>
                              <a:gd name="T6" fmla="+- 0 1264 -1204"/>
                              <a:gd name="T7" fmla="*/ 1264 h 2678"/>
                              <a:gd name="T8" fmla="+- 0 9275 6016"/>
                              <a:gd name="T9" fmla="*/ T8 w 4982"/>
                              <a:gd name="T10" fmla="+- 0 1264 -1204"/>
                              <a:gd name="T11" fmla="*/ 1264 h 2678"/>
                              <a:gd name="T12" fmla="+- 0 9275 6016"/>
                              <a:gd name="T13" fmla="*/ T12 w 4982"/>
                              <a:gd name="T14" fmla="+- 0 1178 -1204"/>
                              <a:gd name="T15" fmla="*/ 1178 h 2678"/>
                              <a:gd name="T16" fmla="+- 0 9260 6016"/>
                              <a:gd name="T17" fmla="*/ T16 w 4982"/>
                              <a:gd name="T18" fmla="+- 0 1178 -1204"/>
                              <a:gd name="T19" fmla="*/ 117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44" y="2382"/>
                                </a:moveTo>
                                <a:lnTo>
                                  <a:pt x="3244" y="2468"/>
                                </a:lnTo>
                                <a:lnTo>
                                  <a:pt x="3259" y="2468"/>
                                </a:lnTo>
                                <a:lnTo>
                                  <a:pt x="3259" y="2382"/>
                                </a:lnTo>
                                <a:lnTo>
                                  <a:pt x="3244" y="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89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12 6016"/>
                              <a:gd name="T1" fmla="*/ T0 w 4982"/>
                              <a:gd name="T2" fmla="+- 0 1217 -1204"/>
                              <a:gd name="T3" fmla="*/ 1217 h 2678"/>
                              <a:gd name="T4" fmla="+- 0 9309 6016"/>
                              <a:gd name="T5" fmla="*/ T4 w 4982"/>
                              <a:gd name="T6" fmla="+- 0 1211 -1204"/>
                              <a:gd name="T7" fmla="*/ 1211 h 2678"/>
                              <a:gd name="T8" fmla="+- 0 9303 6016"/>
                              <a:gd name="T9" fmla="*/ T8 w 4982"/>
                              <a:gd name="T10" fmla="+- 0 1206 -1204"/>
                              <a:gd name="T11" fmla="*/ 1206 h 2678"/>
                              <a:gd name="T12" fmla="+- 0 9298 6016"/>
                              <a:gd name="T13" fmla="*/ T12 w 4982"/>
                              <a:gd name="T14" fmla="+- 0 1204 -1204"/>
                              <a:gd name="T15" fmla="*/ 1204 h 2678"/>
                              <a:gd name="T16" fmla="+- 0 9296 6016"/>
                              <a:gd name="T17" fmla="*/ T16 w 4982"/>
                              <a:gd name="T18" fmla="+- 0 1220 -1204"/>
                              <a:gd name="T19" fmla="*/ 1220 h 2678"/>
                              <a:gd name="T20" fmla="+- 0 9298 6016"/>
                              <a:gd name="T21" fmla="*/ T20 w 4982"/>
                              <a:gd name="T22" fmla="+- 0 1224 -1204"/>
                              <a:gd name="T23" fmla="*/ 1224 h 2678"/>
                              <a:gd name="T24" fmla="+- 0 9299 6016"/>
                              <a:gd name="T25" fmla="*/ T24 w 4982"/>
                              <a:gd name="T26" fmla="+- 0 1230 -1204"/>
                              <a:gd name="T27" fmla="*/ 1230 h 2678"/>
                              <a:gd name="T28" fmla="+- 0 9314 6016"/>
                              <a:gd name="T29" fmla="*/ T28 w 4982"/>
                              <a:gd name="T30" fmla="+- 0 1264 -1204"/>
                              <a:gd name="T31" fmla="*/ 1264 h 2678"/>
                              <a:gd name="T32" fmla="+- 0 9312 6016"/>
                              <a:gd name="T33" fmla="*/ T32 w 4982"/>
                              <a:gd name="T34" fmla="+- 0 1217 -1204"/>
                              <a:gd name="T35" fmla="*/ 121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96" y="2421"/>
                                </a:moveTo>
                                <a:lnTo>
                                  <a:pt x="3293" y="2415"/>
                                </a:lnTo>
                                <a:lnTo>
                                  <a:pt x="3287" y="2410"/>
                                </a:lnTo>
                                <a:lnTo>
                                  <a:pt x="3282" y="2408"/>
                                </a:lnTo>
                                <a:lnTo>
                                  <a:pt x="3280" y="2424"/>
                                </a:lnTo>
                                <a:lnTo>
                                  <a:pt x="3282" y="2428"/>
                                </a:lnTo>
                                <a:lnTo>
                                  <a:pt x="3283" y="2434"/>
                                </a:lnTo>
                                <a:lnTo>
                                  <a:pt x="3298" y="2468"/>
                                </a:lnTo>
                                <a:lnTo>
                                  <a:pt x="3296" y="2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89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14 6016"/>
                              <a:gd name="T1" fmla="*/ T0 w 4982"/>
                              <a:gd name="T2" fmla="+- 0 1264 -1204"/>
                              <a:gd name="T3" fmla="*/ 1264 h 2678"/>
                              <a:gd name="T4" fmla="+- 0 9314 6016"/>
                              <a:gd name="T5" fmla="*/ T4 w 4982"/>
                              <a:gd name="T6" fmla="+- 0 1225 -1204"/>
                              <a:gd name="T7" fmla="*/ 1225 h 2678"/>
                              <a:gd name="T8" fmla="+- 0 9313 6016"/>
                              <a:gd name="T9" fmla="*/ T8 w 4982"/>
                              <a:gd name="T10" fmla="+- 0 1220 -1204"/>
                              <a:gd name="T11" fmla="*/ 1220 h 2678"/>
                              <a:gd name="T12" fmla="+- 0 9312 6016"/>
                              <a:gd name="T13" fmla="*/ T12 w 4982"/>
                              <a:gd name="T14" fmla="+- 0 1217 -1204"/>
                              <a:gd name="T15" fmla="*/ 1217 h 2678"/>
                              <a:gd name="T16" fmla="+- 0 9314 6016"/>
                              <a:gd name="T17" fmla="*/ T16 w 4982"/>
                              <a:gd name="T18" fmla="+- 0 1264 -1204"/>
                              <a:gd name="T19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98" y="2468"/>
                                </a:moveTo>
                                <a:lnTo>
                                  <a:pt x="3298" y="2429"/>
                                </a:lnTo>
                                <a:lnTo>
                                  <a:pt x="3297" y="2424"/>
                                </a:lnTo>
                                <a:lnTo>
                                  <a:pt x="3296" y="2421"/>
                                </a:lnTo>
                                <a:lnTo>
                                  <a:pt x="3298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89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63 6016"/>
                              <a:gd name="T1" fmla="*/ T0 w 4982"/>
                              <a:gd name="T2" fmla="+- 0 1219 -1204"/>
                              <a:gd name="T3" fmla="*/ 1219 h 2678"/>
                              <a:gd name="T4" fmla="+- 0 8961 6016"/>
                              <a:gd name="T5" fmla="*/ T4 w 4982"/>
                              <a:gd name="T6" fmla="+- 0 1213 -1204"/>
                              <a:gd name="T7" fmla="*/ 1213 h 2678"/>
                              <a:gd name="T8" fmla="+- 0 8955 6016"/>
                              <a:gd name="T9" fmla="*/ T8 w 4982"/>
                              <a:gd name="T10" fmla="+- 0 1207 -1204"/>
                              <a:gd name="T11" fmla="*/ 1207 h 2678"/>
                              <a:gd name="T12" fmla="+- 0 8951 6016"/>
                              <a:gd name="T13" fmla="*/ T12 w 4982"/>
                              <a:gd name="T14" fmla="+- 0 1205 -1204"/>
                              <a:gd name="T15" fmla="*/ 1205 h 2678"/>
                              <a:gd name="T16" fmla="+- 0 8947 6016"/>
                              <a:gd name="T17" fmla="*/ T16 w 4982"/>
                              <a:gd name="T18" fmla="+- 0 1204 -1204"/>
                              <a:gd name="T19" fmla="*/ 1204 h 2678"/>
                              <a:gd name="T20" fmla="+- 0 8943 6016"/>
                              <a:gd name="T21" fmla="*/ T20 w 4982"/>
                              <a:gd name="T22" fmla="+- 0 1203 -1204"/>
                              <a:gd name="T23" fmla="*/ 1203 h 2678"/>
                              <a:gd name="T24" fmla="+- 0 8938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8933 6016"/>
                              <a:gd name="T29" fmla="*/ T28 w 4982"/>
                              <a:gd name="T30" fmla="+- 0 1204 -1204"/>
                              <a:gd name="T31" fmla="*/ 1204 h 2678"/>
                              <a:gd name="T32" fmla="+- 0 8929 6016"/>
                              <a:gd name="T33" fmla="*/ T32 w 4982"/>
                              <a:gd name="T34" fmla="+- 0 1205 -1204"/>
                              <a:gd name="T35" fmla="*/ 1205 h 2678"/>
                              <a:gd name="T36" fmla="+- 0 8926 6016"/>
                              <a:gd name="T37" fmla="*/ T36 w 4982"/>
                              <a:gd name="T38" fmla="+- 0 1224 -1204"/>
                              <a:gd name="T39" fmla="*/ 1224 h 2678"/>
                              <a:gd name="T40" fmla="+- 0 8929 6016"/>
                              <a:gd name="T41" fmla="*/ T40 w 4982"/>
                              <a:gd name="T42" fmla="+- 0 1218 -1204"/>
                              <a:gd name="T43" fmla="*/ 1218 h 2678"/>
                              <a:gd name="T44" fmla="+- 0 8933 6016"/>
                              <a:gd name="T45" fmla="*/ T44 w 4982"/>
                              <a:gd name="T46" fmla="+- 0 1215 -1204"/>
                              <a:gd name="T47" fmla="*/ 1215 h 2678"/>
                              <a:gd name="T48" fmla="+- 0 8938 6016"/>
                              <a:gd name="T49" fmla="*/ T48 w 4982"/>
                              <a:gd name="T50" fmla="+- 0 1213 -1204"/>
                              <a:gd name="T51" fmla="*/ 1213 h 2678"/>
                              <a:gd name="T52" fmla="+- 0 8942 6016"/>
                              <a:gd name="T53" fmla="*/ T52 w 4982"/>
                              <a:gd name="T54" fmla="+- 0 1213 -1204"/>
                              <a:gd name="T55" fmla="*/ 1213 h 2678"/>
                              <a:gd name="T56" fmla="+- 0 8946 6016"/>
                              <a:gd name="T57" fmla="*/ T56 w 4982"/>
                              <a:gd name="T58" fmla="+- 0 1215 -1204"/>
                              <a:gd name="T59" fmla="*/ 1215 h 2678"/>
                              <a:gd name="T60" fmla="+- 0 8950 6016"/>
                              <a:gd name="T61" fmla="*/ T60 w 4982"/>
                              <a:gd name="T62" fmla="+- 0 1218 -1204"/>
                              <a:gd name="T63" fmla="*/ 1218 h 2678"/>
                              <a:gd name="T64" fmla="+- 0 8952 6016"/>
                              <a:gd name="T65" fmla="*/ T64 w 4982"/>
                              <a:gd name="T66" fmla="+- 0 1224 -1204"/>
                              <a:gd name="T67" fmla="*/ 1224 h 2678"/>
                              <a:gd name="T68" fmla="+- 0 8965 6016"/>
                              <a:gd name="T69" fmla="*/ T68 w 4982"/>
                              <a:gd name="T70" fmla="+- 0 1238 -1204"/>
                              <a:gd name="T71" fmla="*/ 1238 h 2678"/>
                              <a:gd name="T72" fmla="+- 0 8963 6016"/>
                              <a:gd name="T73" fmla="*/ T72 w 4982"/>
                              <a:gd name="T74" fmla="+- 0 1219 -1204"/>
                              <a:gd name="T75" fmla="*/ 121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47" y="2423"/>
                                </a:moveTo>
                                <a:lnTo>
                                  <a:pt x="2945" y="2417"/>
                                </a:lnTo>
                                <a:lnTo>
                                  <a:pt x="2939" y="2411"/>
                                </a:lnTo>
                                <a:lnTo>
                                  <a:pt x="2935" y="2409"/>
                                </a:lnTo>
                                <a:lnTo>
                                  <a:pt x="2931" y="2408"/>
                                </a:lnTo>
                                <a:lnTo>
                                  <a:pt x="2927" y="2407"/>
                                </a:lnTo>
                                <a:lnTo>
                                  <a:pt x="2922" y="2407"/>
                                </a:lnTo>
                                <a:lnTo>
                                  <a:pt x="2917" y="2408"/>
                                </a:lnTo>
                                <a:lnTo>
                                  <a:pt x="2913" y="2409"/>
                                </a:lnTo>
                                <a:lnTo>
                                  <a:pt x="2910" y="2428"/>
                                </a:lnTo>
                                <a:lnTo>
                                  <a:pt x="2913" y="2422"/>
                                </a:lnTo>
                                <a:lnTo>
                                  <a:pt x="2917" y="2419"/>
                                </a:lnTo>
                                <a:lnTo>
                                  <a:pt x="2922" y="2417"/>
                                </a:lnTo>
                                <a:lnTo>
                                  <a:pt x="2926" y="2417"/>
                                </a:lnTo>
                                <a:lnTo>
                                  <a:pt x="2930" y="2419"/>
                                </a:lnTo>
                                <a:lnTo>
                                  <a:pt x="2934" y="2422"/>
                                </a:lnTo>
                                <a:lnTo>
                                  <a:pt x="2936" y="2428"/>
                                </a:lnTo>
                                <a:lnTo>
                                  <a:pt x="2949" y="2442"/>
                                </a:lnTo>
                                <a:lnTo>
                                  <a:pt x="2947" y="2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89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28 6016"/>
                              <a:gd name="T1" fmla="*/ T0 w 4982"/>
                              <a:gd name="T2" fmla="+- 0 1247 -1204"/>
                              <a:gd name="T3" fmla="*/ 1247 h 2678"/>
                              <a:gd name="T4" fmla="+- 0 8927 6016"/>
                              <a:gd name="T5" fmla="*/ T4 w 4982"/>
                              <a:gd name="T6" fmla="+- 0 1243 -1204"/>
                              <a:gd name="T7" fmla="*/ 1243 h 2678"/>
                              <a:gd name="T8" fmla="+- 0 8925 6016"/>
                              <a:gd name="T9" fmla="*/ T8 w 4982"/>
                              <a:gd name="T10" fmla="+- 0 1238 -1204"/>
                              <a:gd name="T11" fmla="*/ 1238 h 2678"/>
                              <a:gd name="T12" fmla="+- 0 8925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8926 6016"/>
                              <a:gd name="T17" fmla="*/ T16 w 4982"/>
                              <a:gd name="T18" fmla="+- 0 1224 -1204"/>
                              <a:gd name="T19" fmla="*/ 1224 h 2678"/>
                              <a:gd name="T20" fmla="+- 0 8929 6016"/>
                              <a:gd name="T21" fmla="*/ T20 w 4982"/>
                              <a:gd name="T22" fmla="+- 0 1205 -1204"/>
                              <a:gd name="T23" fmla="*/ 1205 h 2678"/>
                              <a:gd name="T24" fmla="+- 0 8924 6016"/>
                              <a:gd name="T25" fmla="*/ T24 w 4982"/>
                              <a:gd name="T26" fmla="+- 0 1207 -1204"/>
                              <a:gd name="T27" fmla="*/ 1207 h 2678"/>
                              <a:gd name="T28" fmla="+- 0 8925 6016"/>
                              <a:gd name="T29" fmla="*/ T28 w 4982"/>
                              <a:gd name="T30" fmla="+- 0 1261 -1204"/>
                              <a:gd name="T31" fmla="*/ 1261 h 2678"/>
                              <a:gd name="T32" fmla="+- 0 8929 6016"/>
                              <a:gd name="T33" fmla="*/ T32 w 4982"/>
                              <a:gd name="T34" fmla="+- 0 1263 -1204"/>
                              <a:gd name="T35" fmla="*/ 1263 h 2678"/>
                              <a:gd name="T36" fmla="+- 0 8928 6016"/>
                              <a:gd name="T37" fmla="*/ T36 w 4982"/>
                              <a:gd name="T38" fmla="+- 0 1247 -1204"/>
                              <a:gd name="T39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12" y="2451"/>
                                </a:moveTo>
                                <a:lnTo>
                                  <a:pt x="2911" y="2447"/>
                                </a:lnTo>
                                <a:lnTo>
                                  <a:pt x="2909" y="2442"/>
                                </a:lnTo>
                                <a:lnTo>
                                  <a:pt x="2909" y="2432"/>
                                </a:lnTo>
                                <a:lnTo>
                                  <a:pt x="2910" y="2428"/>
                                </a:lnTo>
                                <a:lnTo>
                                  <a:pt x="2913" y="2409"/>
                                </a:lnTo>
                                <a:lnTo>
                                  <a:pt x="2908" y="2411"/>
                                </a:lnTo>
                                <a:lnTo>
                                  <a:pt x="2909" y="2465"/>
                                </a:lnTo>
                                <a:lnTo>
                                  <a:pt x="2913" y="2467"/>
                                </a:lnTo>
                                <a:lnTo>
                                  <a:pt x="2912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89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19 6016"/>
                              <a:gd name="T1" fmla="*/ T0 w 4982"/>
                              <a:gd name="T2" fmla="+- 0 1257 -1204"/>
                              <a:gd name="T3" fmla="*/ 1257 h 2678"/>
                              <a:gd name="T4" fmla="+- 0 8925 6016"/>
                              <a:gd name="T5" fmla="*/ T4 w 4982"/>
                              <a:gd name="T6" fmla="+- 0 1261 -1204"/>
                              <a:gd name="T7" fmla="*/ 1261 h 2678"/>
                              <a:gd name="T8" fmla="+- 0 8924 6016"/>
                              <a:gd name="T9" fmla="*/ T8 w 4982"/>
                              <a:gd name="T10" fmla="+- 0 1207 -1204"/>
                              <a:gd name="T11" fmla="*/ 1207 h 2678"/>
                              <a:gd name="T12" fmla="+- 0 8918 6016"/>
                              <a:gd name="T13" fmla="*/ T12 w 4982"/>
                              <a:gd name="T14" fmla="+- 0 1213 -1204"/>
                              <a:gd name="T15" fmla="*/ 1213 h 2678"/>
                              <a:gd name="T16" fmla="+- 0 8915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8915 6016"/>
                              <a:gd name="T21" fmla="*/ T20 w 4982"/>
                              <a:gd name="T22" fmla="+- 0 1251 -1204"/>
                              <a:gd name="T23" fmla="*/ 1251 h 2678"/>
                              <a:gd name="T24" fmla="+- 0 8919 6016"/>
                              <a:gd name="T25" fmla="*/ T24 w 4982"/>
                              <a:gd name="T26" fmla="+- 0 1257 -1204"/>
                              <a:gd name="T27" fmla="*/ 12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03" y="2461"/>
                                </a:moveTo>
                                <a:lnTo>
                                  <a:pt x="2909" y="2465"/>
                                </a:lnTo>
                                <a:lnTo>
                                  <a:pt x="2908" y="2411"/>
                                </a:lnTo>
                                <a:lnTo>
                                  <a:pt x="2902" y="2417"/>
                                </a:lnTo>
                                <a:lnTo>
                                  <a:pt x="2899" y="2423"/>
                                </a:lnTo>
                                <a:lnTo>
                                  <a:pt x="2899" y="2455"/>
                                </a:lnTo>
                                <a:lnTo>
                                  <a:pt x="2903" y="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89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11 6016"/>
                              <a:gd name="T1" fmla="*/ T0 w 4982"/>
                              <a:gd name="T2" fmla="+- 0 1231 -1204"/>
                              <a:gd name="T3" fmla="*/ 1231 h 2678"/>
                              <a:gd name="T4" fmla="+- 0 8912 6016"/>
                              <a:gd name="T5" fmla="*/ T4 w 4982"/>
                              <a:gd name="T6" fmla="+- 0 1243 -1204"/>
                              <a:gd name="T7" fmla="*/ 1243 h 2678"/>
                              <a:gd name="T8" fmla="+- 0 8913 6016"/>
                              <a:gd name="T9" fmla="*/ T8 w 4982"/>
                              <a:gd name="T10" fmla="+- 0 1247 -1204"/>
                              <a:gd name="T11" fmla="*/ 1247 h 2678"/>
                              <a:gd name="T12" fmla="+- 0 8915 6016"/>
                              <a:gd name="T13" fmla="*/ T12 w 4982"/>
                              <a:gd name="T14" fmla="+- 0 1251 -1204"/>
                              <a:gd name="T15" fmla="*/ 1251 h 2678"/>
                              <a:gd name="T16" fmla="+- 0 8915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8913 6016"/>
                              <a:gd name="T21" fmla="*/ T20 w 4982"/>
                              <a:gd name="T22" fmla="+- 0 1223 -1204"/>
                              <a:gd name="T23" fmla="*/ 1223 h 2678"/>
                              <a:gd name="T24" fmla="+- 0 8912 6016"/>
                              <a:gd name="T25" fmla="*/ T24 w 4982"/>
                              <a:gd name="T26" fmla="+- 0 1227 -1204"/>
                              <a:gd name="T27" fmla="*/ 1227 h 2678"/>
                              <a:gd name="T28" fmla="+- 0 8911 6016"/>
                              <a:gd name="T29" fmla="*/ T28 w 4982"/>
                              <a:gd name="T30" fmla="+- 0 1231 -1204"/>
                              <a:gd name="T31" fmla="*/ 123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95" y="2435"/>
                                </a:moveTo>
                                <a:lnTo>
                                  <a:pt x="2896" y="2447"/>
                                </a:lnTo>
                                <a:lnTo>
                                  <a:pt x="2897" y="2451"/>
                                </a:lnTo>
                                <a:lnTo>
                                  <a:pt x="2899" y="2455"/>
                                </a:lnTo>
                                <a:lnTo>
                                  <a:pt x="2899" y="2423"/>
                                </a:lnTo>
                                <a:lnTo>
                                  <a:pt x="2897" y="2427"/>
                                </a:lnTo>
                                <a:lnTo>
                                  <a:pt x="2896" y="2431"/>
                                </a:lnTo>
                                <a:lnTo>
                                  <a:pt x="2895" y="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89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11 6016"/>
                              <a:gd name="T1" fmla="*/ T0 w 4982"/>
                              <a:gd name="T2" fmla="+- 0 1235 -1204"/>
                              <a:gd name="T3" fmla="*/ 1235 h 2678"/>
                              <a:gd name="T4" fmla="+- 0 8911 6016"/>
                              <a:gd name="T5" fmla="*/ T4 w 4982"/>
                              <a:gd name="T6" fmla="+- 0 1239 -1204"/>
                              <a:gd name="T7" fmla="*/ 1239 h 2678"/>
                              <a:gd name="T8" fmla="+- 0 8912 6016"/>
                              <a:gd name="T9" fmla="*/ T8 w 4982"/>
                              <a:gd name="T10" fmla="+- 0 1243 -1204"/>
                              <a:gd name="T11" fmla="*/ 1243 h 2678"/>
                              <a:gd name="T12" fmla="+- 0 8911 6016"/>
                              <a:gd name="T13" fmla="*/ T12 w 4982"/>
                              <a:gd name="T14" fmla="+- 0 1231 -1204"/>
                              <a:gd name="T15" fmla="*/ 1231 h 2678"/>
                              <a:gd name="T16" fmla="+- 0 8911 6016"/>
                              <a:gd name="T17" fmla="*/ T16 w 4982"/>
                              <a:gd name="T18" fmla="+- 0 1235 -1204"/>
                              <a:gd name="T19" fmla="*/ 123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95" y="2439"/>
                                </a:moveTo>
                                <a:lnTo>
                                  <a:pt x="2895" y="2443"/>
                                </a:lnTo>
                                <a:lnTo>
                                  <a:pt x="2896" y="2447"/>
                                </a:lnTo>
                                <a:lnTo>
                                  <a:pt x="2895" y="2435"/>
                                </a:lnTo>
                                <a:lnTo>
                                  <a:pt x="2895" y="2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88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66 6016"/>
                              <a:gd name="T1" fmla="*/ T0 w 4982"/>
                              <a:gd name="T2" fmla="+- 0 1225 -1204"/>
                              <a:gd name="T3" fmla="*/ 1225 h 2678"/>
                              <a:gd name="T4" fmla="+- 0 8963 6016"/>
                              <a:gd name="T5" fmla="*/ T4 w 4982"/>
                              <a:gd name="T6" fmla="+- 0 1219 -1204"/>
                              <a:gd name="T7" fmla="*/ 1219 h 2678"/>
                              <a:gd name="T8" fmla="+- 0 8965 6016"/>
                              <a:gd name="T9" fmla="*/ T8 w 4982"/>
                              <a:gd name="T10" fmla="+- 0 1238 -1204"/>
                              <a:gd name="T11" fmla="*/ 1238 h 2678"/>
                              <a:gd name="T12" fmla="+- 0 8966 6016"/>
                              <a:gd name="T13" fmla="*/ T12 w 4982"/>
                              <a:gd name="T14" fmla="+- 0 1232 -1204"/>
                              <a:gd name="T15" fmla="*/ 1232 h 2678"/>
                              <a:gd name="T16" fmla="+- 0 8966 6016"/>
                              <a:gd name="T17" fmla="*/ T16 w 4982"/>
                              <a:gd name="T18" fmla="+- 0 1228 -1204"/>
                              <a:gd name="T19" fmla="*/ 1228 h 2678"/>
                              <a:gd name="T20" fmla="+- 0 8966 6016"/>
                              <a:gd name="T21" fmla="*/ T20 w 4982"/>
                              <a:gd name="T22" fmla="+- 0 1225 -1204"/>
                              <a:gd name="T23" fmla="*/ 122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50" y="2429"/>
                                </a:moveTo>
                                <a:lnTo>
                                  <a:pt x="2947" y="2423"/>
                                </a:lnTo>
                                <a:lnTo>
                                  <a:pt x="2949" y="2442"/>
                                </a:lnTo>
                                <a:lnTo>
                                  <a:pt x="2950" y="2436"/>
                                </a:lnTo>
                                <a:lnTo>
                                  <a:pt x="2950" y="2432"/>
                                </a:lnTo>
                                <a:lnTo>
                                  <a:pt x="2950" y="2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88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65 6016"/>
                              <a:gd name="T1" fmla="*/ T0 w 4982"/>
                              <a:gd name="T2" fmla="+- 0 1238 -1204"/>
                              <a:gd name="T3" fmla="*/ 1238 h 2678"/>
                              <a:gd name="T4" fmla="+- 0 8952 6016"/>
                              <a:gd name="T5" fmla="*/ T4 w 4982"/>
                              <a:gd name="T6" fmla="+- 0 1224 -1204"/>
                              <a:gd name="T7" fmla="*/ 1224 h 2678"/>
                              <a:gd name="T8" fmla="+- 0 8952 6016"/>
                              <a:gd name="T9" fmla="*/ T8 w 4982"/>
                              <a:gd name="T10" fmla="+- 0 1228 -1204"/>
                              <a:gd name="T11" fmla="*/ 1228 h 2678"/>
                              <a:gd name="T12" fmla="+- 0 8925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8925 6016"/>
                              <a:gd name="T17" fmla="*/ T16 w 4982"/>
                              <a:gd name="T18" fmla="+- 0 1238 -1204"/>
                              <a:gd name="T19" fmla="*/ 1238 h 2678"/>
                              <a:gd name="T20" fmla="+- 0 8965 6016"/>
                              <a:gd name="T21" fmla="*/ T20 w 4982"/>
                              <a:gd name="T22" fmla="+- 0 1238 -1204"/>
                              <a:gd name="T23" fmla="*/ 12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49" y="2442"/>
                                </a:moveTo>
                                <a:lnTo>
                                  <a:pt x="2936" y="2428"/>
                                </a:lnTo>
                                <a:lnTo>
                                  <a:pt x="2936" y="2432"/>
                                </a:lnTo>
                                <a:lnTo>
                                  <a:pt x="2909" y="2432"/>
                                </a:lnTo>
                                <a:lnTo>
                                  <a:pt x="2909" y="2442"/>
                                </a:lnTo>
                                <a:lnTo>
                                  <a:pt x="2949" y="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88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58 6016"/>
                              <a:gd name="T1" fmla="*/ T0 w 4982"/>
                              <a:gd name="T2" fmla="+- 0 1252 -1204"/>
                              <a:gd name="T3" fmla="*/ 1252 h 2678"/>
                              <a:gd name="T4" fmla="+- 0 8953 6016"/>
                              <a:gd name="T5" fmla="*/ T4 w 4982"/>
                              <a:gd name="T6" fmla="+- 0 1252 -1204"/>
                              <a:gd name="T7" fmla="*/ 1252 h 2678"/>
                              <a:gd name="T8" fmla="+- 0 8954 6016"/>
                              <a:gd name="T9" fmla="*/ T8 w 4982"/>
                              <a:gd name="T10" fmla="+- 0 1264 -1204"/>
                              <a:gd name="T11" fmla="*/ 1264 h 2678"/>
                              <a:gd name="T12" fmla="+- 0 8957 6016"/>
                              <a:gd name="T13" fmla="*/ T12 w 4982"/>
                              <a:gd name="T14" fmla="+- 0 1263 -1204"/>
                              <a:gd name="T15" fmla="*/ 1263 h 2678"/>
                              <a:gd name="T16" fmla="+- 0 8963 6016"/>
                              <a:gd name="T17" fmla="*/ T16 w 4982"/>
                              <a:gd name="T18" fmla="+- 0 1262 -1204"/>
                              <a:gd name="T19" fmla="*/ 1262 h 2678"/>
                              <a:gd name="T20" fmla="+- 0 8961 6016"/>
                              <a:gd name="T21" fmla="*/ T20 w 4982"/>
                              <a:gd name="T22" fmla="+- 0 1250 -1204"/>
                              <a:gd name="T23" fmla="*/ 1250 h 2678"/>
                              <a:gd name="T24" fmla="+- 0 8958 6016"/>
                              <a:gd name="T25" fmla="*/ T24 w 4982"/>
                              <a:gd name="T26" fmla="+- 0 1252 -1204"/>
                              <a:gd name="T27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42" y="2456"/>
                                </a:moveTo>
                                <a:lnTo>
                                  <a:pt x="2937" y="2456"/>
                                </a:lnTo>
                                <a:lnTo>
                                  <a:pt x="2938" y="2468"/>
                                </a:lnTo>
                                <a:lnTo>
                                  <a:pt x="2941" y="2467"/>
                                </a:lnTo>
                                <a:lnTo>
                                  <a:pt x="2947" y="2466"/>
                                </a:lnTo>
                                <a:lnTo>
                                  <a:pt x="2945" y="2454"/>
                                </a:lnTo>
                                <a:lnTo>
                                  <a:pt x="2942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88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29 6016"/>
                              <a:gd name="T1" fmla="*/ T0 w 4982"/>
                              <a:gd name="T2" fmla="+- 0 1263 -1204"/>
                              <a:gd name="T3" fmla="*/ 1263 h 2678"/>
                              <a:gd name="T4" fmla="+- 0 8933 6016"/>
                              <a:gd name="T5" fmla="*/ T4 w 4982"/>
                              <a:gd name="T6" fmla="+- 0 1264 -1204"/>
                              <a:gd name="T7" fmla="*/ 1264 h 2678"/>
                              <a:gd name="T8" fmla="+- 0 8937 6016"/>
                              <a:gd name="T9" fmla="*/ T8 w 4982"/>
                              <a:gd name="T10" fmla="+- 0 1265 -1204"/>
                              <a:gd name="T11" fmla="*/ 1265 h 2678"/>
                              <a:gd name="T12" fmla="+- 0 8946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8950 6016"/>
                              <a:gd name="T17" fmla="*/ T16 w 4982"/>
                              <a:gd name="T18" fmla="+- 0 1264 -1204"/>
                              <a:gd name="T19" fmla="*/ 1264 h 2678"/>
                              <a:gd name="T20" fmla="+- 0 8954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8953 6016"/>
                              <a:gd name="T25" fmla="*/ T24 w 4982"/>
                              <a:gd name="T26" fmla="+- 0 1252 -1204"/>
                              <a:gd name="T27" fmla="*/ 1252 h 2678"/>
                              <a:gd name="T28" fmla="+- 0 8947 6016"/>
                              <a:gd name="T29" fmla="*/ T28 w 4982"/>
                              <a:gd name="T30" fmla="+- 0 1253 -1204"/>
                              <a:gd name="T31" fmla="*/ 1253 h 2678"/>
                              <a:gd name="T32" fmla="+- 0 8942 6016"/>
                              <a:gd name="T33" fmla="*/ T32 w 4982"/>
                              <a:gd name="T34" fmla="+- 0 1253 -1204"/>
                              <a:gd name="T35" fmla="*/ 1253 h 2678"/>
                              <a:gd name="T36" fmla="+- 0 8938 6016"/>
                              <a:gd name="T37" fmla="*/ T36 w 4982"/>
                              <a:gd name="T38" fmla="+- 0 1252 -1204"/>
                              <a:gd name="T39" fmla="*/ 1252 h 2678"/>
                              <a:gd name="T40" fmla="+- 0 8933 6016"/>
                              <a:gd name="T41" fmla="*/ T40 w 4982"/>
                              <a:gd name="T42" fmla="+- 0 1251 -1204"/>
                              <a:gd name="T43" fmla="*/ 1251 h 2678"/>
                              <a:gd name="T44" fmla="+- 0 8929 6016"/>
                              <a:gd name="T45" fmla="*/ T44 w 4982"/>
                              <a:gd name="T46" fmla="+- 0 1263 -1204"/>
                              <a:gd name="T47" fmla="*/ 12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13" y="2467"/>
                                </a:moveTo>
                                <a:lnTo>
                                  <a:pt x="2917" y="2468"/>
                                </a:lnTo>
                                <a:lnTo>
                                  <a:pt x="2921" y="2469"/>
                                </a:lnTo>
                                <a:lnTo>
                                  <a:pt x="2930" y="2469"/>
                                </a:lnTo>
                                <a:lnTo>
                                  <a:pt x="2934" y="2468"/>
                                </a:lnTo>
                                <a:lnTo>
                                  <a:pt x="2938" y="2468"/>
                                </a:lnTo>
                                <a:lnTo>
                                  <a:pt x="2937" y="2456"/>
                                </a:lnTo>
                                <a:lnTo>
                                  <a:pt x="2931" y="2457"/>
                                </a:lnTo>
                                <a:lnTo>
                                  <a:pt x="2926" y="2457"/>
                                </a:lnTo>
                                <a:lnTo>
                                  <a:pt x="2922" y="2456"/>
                                </a:lnTo>
                                <a:lnTo>
                                  <a:pt x="2917" y="2455"/>
                                </a:lnTo>
                                <a:lnTo>
                                  <a:pt x="2913" y="2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88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77 6016"/>
                              <a:gd name="T1" fmla="*/ T0 w 4982"/>
                              <a:gd name="T2" fmla="+- 0 1222 -1204"/>
                              <a:gd name="T3" fmla="*/ 1222 h 2678"/>
                              <a:gd name="T4" fmla="+- 0 8877 6016"/>
                              <a:gd name="T5" fmla="*/ T4 w 4982"/>
                              <a:gd name="T6" fmla="+- 0 1217 -1204"/>
                              <a:gd name="T7" fmla="*/ 1217 h 2678"/>
                              <a:gd name="T8" fmla="+- 0 8882 6016"/>
                              <a:gd name="T9" fmla="*/ T8 w 4982"/>
                              <a:gd name="T10" fmla="+- 0 1214 -1204"/>
                              <a:gd name="T11" fmla="*/ 1214 h 2678"/>
                              <a:gd name="T12" fmla="+- 0 8888 6016"/>
                              <a:gd name="T13" fmla="*/ T12 w 4982"/>
                              <a:gd name="T14" fmla="+- 0 1214 -1204"/>
                              <a:gd name="T15" fmla="*/ 1214 h 2678"/>
                              <a:gd name="T16" fmla="+- 0 8893 6016"/>
                              <a:gd name="T17" fmla="*/ T16 w 4982"/>
                              <a:gd name="T18" fmla="+- 0 1215 -1204"/>
                              <a:gd name="T19" fmla="*/ 1215 h 2678"/>
                              <a:gd name="T20" fmla="+- 0 8898 6016"/>
                              <a:gd name="T21" fmla="*/ T20 w 4982"/>
                              <a:gd name="T22" fmla="+- 0 1217 -1204"/>
                              <a:gd name="T23" fmla="*/ 1217 h 2678"/>
                              <a:gd name="T24" fmla="+- 0 8900 6016"/>
                              <a:gd name="T25" fmla="*/ T24 w 4982"/>
                              <a:gd name="T26" fmla="+- 0 1207 -1204"/>
                              <a:gd name="T27" fmla="*/ 1207 h 2678"/>
                              <a:gd name="T28" fmla="+- 0 8897 6016"/>
                              <a:gd name="T29" fmla="*/ T28 w 4982"/>
                              <a:gd name="T30" fmla="+- 0 1205 -1204"/>
                              <a:gd name="T31" fmla="*/ 1205 h 2678"/>
                              <a:gd name="T32" fmla="+- 0 8891 6016"/>
                              <a:gd name="T33" fmla="*/ T32 w 4982"/>
                              <a:gd name="T34" fmla="+- 0 1203 -1204"/>
                              <a:gd name="T35" fmla="*/ 1203 h 2678"/>
                              <a:gd name="T36" fmla="+- 0 8885 6016"/>
                              <a:gd name="T37" fmla="*/ T36 w 4982"/>
                              <a:gd name="T38" fmla="+- 0 1203 -1204"/>
                              <a:gd name="T39" fmla="*/ 1203 h 2678"/>
                              <a:gd name="T40" fmla="+- 0 8879 6016"/>
                              <a:gd name="T41" fmla="*/ T40 w 4982"/>
                              <a:gd name="T42" fmla="+- 0 1204 -1204"/>
                              <a:gd name="T43" fmla="*/ 1204 h 2678"/>
                              <a:gd name="T44" fmla="+- 0 8877 6016"/>
                              <a:gd name="T45" fmla="*/ T44 w 4982"/>
                              <a:gd name="T46" fmla="+- 0 1222 -1204"/>
                              <a:gd name="T47" fmla="*/ 12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61" y="2426"/>
                                </a:moveTo>
                                <a:lnTo>
                                  <a:pt x="2861" y="2421"/>
                                </a:lnTo>
                                <a:lnTo>
                                  <a:pt x="2866" y="2418"/>
                                </a:lnTo>
                                <a:lnTo>
                                  <a:pt x="2872" y="2418"/>
                                </a:lnTo>
                                <a:lnTo>
                                  <a:pt x="2877" y="2419"/>
                                </a:lnTo>
                                <a:lnTo>
                                  <a:pt x="2882" y="2421"/>
                                </a:lnTo>
                                <a:lnTo>
                                  <a:pt x="2884" y="2411"/>
                                </a:lnTo>
                                <a:lnTo>
                                  <a:pt x="2881" y="2409"/>
                                </a:lnTo>
                                <a:lnTo>
                                  <a:pt x="2875" y="2407"/>
                                </a:lnTo>
                                <a:lnTo>
                                  <a:pt x="2869" y="2407"/>
                                </a:lnTo>
                                <a:lnTo>
                                  <a:pt x="2863" y="2408"/>
                                </a:lnTo>
                                <a:lnTo>
                                  <a:pt x="2861" y="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88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03 6016"/>
                              <a:gd name="T1" fmla="*/ T0 w 4982"/>
                              <a:gd name="T2" fmla="+- 0 1246 -1204"/>
                              <a:gd name="T3" fmla="*/ 1246 h 2678"/>
                              <a:gd name="T4" fmla="+- 0 8903 6016"/>
                              <a:gd name="T5" fmla="*/ T4 w 4982"/>
                              <a:gd name="T6" fmla="+- 0 1242 -1204"/>
                              <a:gd name="T7" fmla="*/ 1242 h 2678"/>
                              <a:gd name="T8" fmla="+- 0 8900 6016"/>
                              <a:gd name="T9" fmla="*/ T8 w 4982"/>
                              <a:gd name="T10" fmla="+- 0 1237 -1204"/>
                              <a:gd name="T11" fmla="*/ 1237 h 2678"/>
                              <a:gd name="T12" fmla="+- 0 8896 6016"/>
                              <a:gd name="T13" fmla="*/ T12 w 4982"/>
                              <a:gd name="T14" fmla="+- 0 1233 -1204"/>
                              <a:gd name="T15" fmla="*/ 1233 h 2678"/>
                              <a:gd name="T16" fmla="+- 0 8892 6016"/>
                              <a:gd name="T17" fmla="*/ T16 w 4982"/>
                              <a:gd name="T18" fmla="+- 0 1231 -1204"/>
                              <a:gd name="T19" fmla="*/ 1231 h 2678"/>
                              <a:gd name="T20" fmla="+- 0 8887 6016"/>
                              <a:gd name="T21" fmla="*/ T20 w 4982"/>
                              <a:gd name="T22" fmla="+- 0 1228 -1204"/>
                              <a:gd name="T23" fmla="*/ 1228 h 2678"/>
                              <a:gd name="T24" fmla="+- 0 8883 6016"/>
                              <a:gd name="T25" fmla="*/ T24 w 4982"/>
                              <a:gd name="T26" fmla="+- 0 1227 -1204"/>
                              <a:gd name="T27" fmla="*/ 1227 h 2678"/>
                              <a:gd name="T28" fmla="+- 0 8877 6016"/>
                              <a:gd name="T29" fmla="*/ T28 w 4982"/>
                              <a:gd name="T30" fmla="+- 0 1222 -1204"/>
                              <a:gd name="T31" fmla="*/ 1222 h 2678"/>
                              <a:gd name="T32" fmla="+- 0 8879 6016"/>
                              <a:gd name="T33" fmla="*/ T32 w 4982"/>
                              <a:gd name="T34" fmla="+- 0 1204 -1204"/>
                              <a:gd name="T35" fmla="*/ 1204 h 2678"/>
                              <a:gd name="T36" fmla="+- 0 8873 6016"/>
                              <a:gd name="T37" fmla="*/ T36 w 4982"/>
                              <a:gd name="T38" fmla="+- 0 1206 -1204"/>
                              <a:gd name="T39" fmla="*/ 1206 h 2678"/>
                              <a:gd name="T40" fmla="+- 0 8874 6016"/>
                              <a:gd name="T41" fmla="*/ T40 w 4982"/>
                              <a:gd name="T42" fmla="+- 0 1237 -1204"/>
                              <a:gd name="T43" fmla="*/ 1237 h 2678"/>
                              <a:gd name="T44" fmla="+- 0 8879 6016"/>
                              <a:gd name="T45" fmla="*/ T44 w 4982"/>
                              <a:gd name="T46" fmla="+- 0 1239 -1204"/>
                              <a:gd name="T47" fmla="*/ 1239 h 2678"/>
                              <a:gd name="T48" fmla="+- 0 8885 6016"/>
                              <a:gd name="T49" fmla="*/ T48 w 4982"/>
                              <a:gd name="T50" fmla="+- 0 1242 -1204"/>
                              <a:gd name="T51" fmla="*/ 1242 h 2678"/>
                              <a:gd name="T52" fmla="+- 0 8889 6016"/>
                              <a:gd name="T53" fmla="*/ T52 w 4982"/>
                              <a:gd name="T54" fmla="+- 0 1245 -1204"/>
                              <a:gd name="T55" fmla="*/ 1245 h 2678"/>
                              <a:gd name="T56" fmla="+- 0 8895 6016"/>
                              <a:gd name="T57" fmla="*/ T56 w 4982"/>
                              <a:gd name="T58" fmla="+- 0 1262 -1204"/>
                              <a:gd name="T59" fmla="*/ 1262 h 2678"/>
                              <a:gd name="T60" fmla="+- 0 8900 6016"/>
                              <a:gd name="T61" fmla="*/ T60 w 4982"/>
                              <a:gd name="T62" fmla="+- 0 1256 -1204"/>
                              <a:gd name="T63" fmla="*/ 1256 h 2678"/>
                              <a:gd name="T64" fmla="+- 0 8902 6016"/>
                              <a:gd name="T65" fmla="*/ T64 w 4982"/>
                              <a:gd name="T66" fmla="+- 0 1251 -1204"/>
                              <a:gd name="T67" fmla="*/ 1251 h 2678"/>
                              <a:gd name="T68" fmla="+- 0 8903 6016"/>
                              <a:gd name="T69" fmla="*/ T68 w 4982"/>
                              <a:gd name="T70" fmla="+- 0 1246 -1204"/>
                              <a:gd name="T71" fmla="*/ 12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87" y="2450"/>
                                </a:moveTo>
                                <a:lnTo>
                                  <a:pt x="2887" y="2446"/>
                                </a:lnTo>
                                <a:lnTo>
                                  <a:pt x="2884" y="2441"/>
                                </a:lnTo>
                                <a:lnTo>
                                  <a:pt x="2880" y="2437"/>
                                </a:lnTo>
                                <a:lnTo>
                                  <a:pt x="2876" y="2435"/>
                                </a:lnTo>
                                <a:lnTo>
                                  <a:pt x="2871" y="2432"/>
                                </a:lnTo>
                                <a:lnTo>
                                  <a:pt x="2867" y="2431"/>
                                </a:lnTo>
                                <a:lnTo>
                                  <a:pt x="2861" y="2426"/>
                                </a:lnTo>
                                <a:lnTo>
                                  <a:pt x="2863" y="2408"/>
                                </a:lnTo>
                                <a:lnTo>
                                  <a:pt x="2857" y="2410"/>
                                </a:lnTo>
                                <a:lnTo>
                                  <a:pt x="2858" y="2441"/>
                                </a:lnTo>
                                <a:lnTo>
                                  <a:pt x="2863" y="2443"/>
                                </a:lnTo>
                                <a:lnTo>
                                  <a:pt x="2869" y="2446"/>
                                </a:lnTo>
                                <a:lnTo>
                                  <a:pt x="2873" y="2449"/>
                                </a:lnTo>
                                <a:lnTo>
                                  <a:pt x="2879" y="2466"/>
                                </a:lnTo>
                                <a:lnTo>
                                  <a:pt x="2884" y="2460"/>
                                </a:lnTo>
                                <a:lnTo>
                                  <a:pt x="2886" y="2455"/>
                                </a:lnTo>
                                <a:lnTo>
                                  <a:pt x="2887" y="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88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63 6016"/>
                              <a:gd name="T1" fmla="*/ T0 w 4982"/>
                              <a:gd name="T2" fmla="+- 0 1219 -1204"/>
                              <a:gd name="T3" fmla="*/ 1219 h 2678"/>
                              <a:gd name="T4" fmla="+- 0 8863 6016"/>
                              <a:gd name="T5" fmla="*/ T4 w 4982"/>
                              <a:gd name="T6" fmla="+- 0 1225 -1204"/>
                              <a:gd name="T7" fmla="*/ 1225 h 2678"/>
                              <a:gd name="T8" fmla="+- 0 8865 6016"/>
                              <a:gd name="T9" fmla="*/ T8 w 4982"/>
                              <a:gd name="T10" fmla="+- 0 1230 -1204"/>
                              <a:gd name="T11" fmla="*/ 1230 h 2678"/>
                              <a:gd name="T12" fmla="+- 0 8870 6016"/>
                              <a:gd name="T13" fmla="*/ T12 w 4982"/>
                              <a:gd name="T14" fmla="+- 0 1234 -1204"/>
                              <a:gd name="T15" fmla="*/ 1234 h 2678"/>
                              <a:gd name="T16" fmla="+- 0 8874 6016"/>
                              <a:gd name="T17" fmla="*/ T16 w 4982"/>
                              <a:gd name="T18" fmla="+- 0 1237 -1204"/>
                              <a:gd name="T19" fmla="*/ 1237 h 2678"/>
                              <a:gd name="T20" fmla="+- 0 8873 6016"/>
                              <a:gd name="T21" fmla="*/ T20 w 4982"/>
                              <a:gd name="T22" fmla="+- 0 1206 -1204"/>
                              <a:gd name="T23" fmla="*/ 1206 h 2678"/>
                              <a:gd name="T24" fmla="+- 0 8869 6016"/>
                              <a:gd name="T25" fmla="*/ T24 w 4982"/>
                              <a:gd name="T26" fmla="+- 0 1209 -1204"/>
                              <a:gd name="T27" fmla="*/ 1209 h 2678"/>
                              <a:gd name="T28" fmla="+- 0 8864 6016"/>
                              <a:gd name="T29" fmla="*/ T28 w 4982"/>
                              <a:gd name="T30" fmla="+- 0 1214 -1204"/>
                              <a:gd name="T31" fmla="*/ 1214 h 2678"/>
                              <a:gd name="T32" fmla="+- 0 8863 6016"/>
                              <a:gd name="T33" fmla="*/ T32 w 4982"/>
                              <a:gd name="T34" fmla="+- 0 1219 -1204"/>
                              <a:gd name="T35" fmla="*/ 121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47" y="2423"/>
                                </a:moveTo>
                                <a:lnTo>
                                  <a:pt x="2847" y="2429"/>
                                </a:lnTo>
                                <a:lnTo>
                                  <a:pt x="2849" y="2434"/>
                                </a:lnTo>
                                <a:lnTo>
                                  <a:pt x="2854" y="2438"/>
                                </a:lnTo>
                                <a:lnTo>
                                  <a:pt x="2858" y="2441"/>
                                </a:lnTo>
                                <a:lnTo>
                                  <a:pt x="2857" y="2410"/>
                                </a:lnTo>
                                <a:lnTo>
                                  <a:pt x="2853" y="2413"/>
                                </a:lnTo>
                                <a:lnTo>
                                  <a:pt x="2848" y="2418"/>
                                </a:lnTo>
                                <a:lnTo>
                                  <a:pt x="2847" y="2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88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64 6016"/>
                              <a:gd name="T1" fmla="*/ T0 w 4982"/>
                              <a:gd name="T2" fmla="+- 0 1249 -1204"/>
                              <a:gd name="T3" fmla="*/ 1249 h 2678"/>
                              <a:gd name="T4" fmla="+- 0 8866 6016"/>
                              <a:gd name="T5" fmla="*/ T4 w 4982"/>
                              <a:gd name="T6" fmla="+- 0 1263 -1204"/>
                              <a:gd name="T7" fmla="*/ 1263 h 2678"/>
                              <a:gd name="T8" fmla="+- 0 8872 6016"/>
                              <a:gd name="T9" fmla="*/ T8 w 4982"/>
                              <a:gd name="T10" fmla="+- 0 1264 -1204"/>
                              <a:gd name="T11" fmla="*/ 1264 h 2678"/>
                              <a:gd name="T12" fmla="+- 0 8879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8883 6016"/>
                              <a:gd name="T17" fmla="*/ T16 w 4982"/>
                              <a:gd name="T18" fmla="+- 0 1265 -1204"/>
                              <a:gd name="T19" fmla="*/ 1265 h 2678"/>
                              <a:gd name="T20" fmla="+- 0 8889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8895 6016"/>
                              <a:gd name="T25" fmla="*/ T24 w 4982"/>
                              <a:gd name="T26" fmla="+- 0 1262 -1204"/>
                              <a:gd name="T27" fmla="*/ 1262 h 2678"/>
                              <a:gd name="T28" fmla="+- 0 8889 6016"/>
                              <a:gd name="T29" fmla="*/ T28 w 4982"/>
                              <a:gd name="T30" fmla="+- 0 1245 -1204"/>
                              <a:gd name="T31" fmla="*/ 1245 h 2678"/>
                              <a:gd name="T32" fmla="+- 0 8889 6016"/>
                              <a:gd name="T33" fmla="*/ T32 w 4982"/>
                              <a:gd name="T34" fmla="+- 0 1249 -1204"/>
                              <a:gd name="T35" fmla="*/ 1249 h 2678"/>
                              <a:gd name="T36" fmla="+- 0 8885 6016"/>
                              <a:gd name="T37" fmla="*/ T36 w 4982"/>
                              <a:gd name="T38" fmla="+- 0 1254 -1204"/>
                              <a:gd name="T39" fmla="*/ 1254 h 2678"/>
                              <a:gd name="T40" fmla="+- 0 8879 6016"/>
                              <a:gd name="T41" fmla="*/ T40 w 4982"/>
                              <a:gd name="T42" fmla="+- 0 1255 -1204"/>
                              <a:gd name="T43" fmla="*/ 1255 h 2678"/>
                              <a:gd name="T44" fmla="+- 0 8873 6016"/>
                              <a:gd name="T45" fmla="*/ T44 w 4982"/>
                              <a:gd name="T46" fmla="+- 0 1254 -1204"/>
                              <a:gd name="T47" fmla="*/ 1254 h 2678"/>
                              <a:gd name="T48" fmla="+- 0 8868 6016"/>
                              <a:gd name="T49" fmla="*/ T48 w 4982"/>
                              <a:gd name="T50" fmla="+- 0 1252 -1204"/>
                              <a:gd name="T51" fmla="*/ 1252 h 2678"/>
                              <a:gd name="T52" fmla="+- 0 8864 6016"/>
                              <a:gd name="T53" fmla="*/ T52 w 4982"/>
                              <a:gd name="T54" fmla="+- 0 1249 -1204"/>
                              <a:gd name="T55" fmla="*/ 124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48" y="2453"/>
                                </a:moveTo>
                                <a:lnTo>
                                  <a:pt x="2850" y="2467"/>
                                </a:lnTo>
                                <a:lnTo>
                                  <a:pt x="2856" y="2468"/>
                                </a:lnTo>
                                <a:lnTo>
                                  <a:pt x="2863" y="2469"/>
                                </a:lnTo>
                                <a:lnTo>
                                  <a:pt x="2867" y="2469"/>
                                </a:lnTo>
                                <a:lnTo>
                                  <a:pt x="2873" y="2468"/>
                                </a:lnTo>
                                <a:lnTo>
                                  <a:pt x="2879" y="2466"/>
                                </a:lnTo>
                                <a:lnTo>
                                  <a:pt x="2873" y="2449"/>
                                </a:lnTo>
                                <a:lnTo>
                                  <a:pt x="2873" y="2453"/>
                                </a:lnTo>
                                <a:lnTo>
                                  <a:pt x="2869" y="2458"/>
                                </a:lnTo>
                                <a:lnTo>
                                  <a:pt x="2863" y="2459"/>
                                </a:lnTo>
                                <a:lnTo>
                                  <a:pt x="2857" y="2458"/>
                                </a:lnTo>
                                <a:lnTo>
                                  <a:pt x="2852" y="2456"/>
                                </a:lnTo>
                                <a:lnTo>
                                  <a:pt x="2848" y="2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88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41 6016"/>
                              <a:gd name="T1" fmla="*/ T0 w 4982"/>
                              <a:gd name="T2" fmla="+- 0 1204 -1204"/>
                              <a:gd name="T3" fmla="*/ 1204 h 2678"/>
                              <a:gd name="T4" fmla="+- 0 9036 6016"/>
                              <a:gd name="T5" fmla="*/ T4 w 4982"/>
                              <a:gd name="T6" fmla="+- 0 1203 -1204"/>
                              <a:gd name="T7" fmla="*/ 1203 h 2678"/>
                              <a:gd name="T8" fmla="+- 0 9040 6016"/>
                              <a:gd name="T9" fmla="*/ T8 w 4982"/>
                              <a:gd name="T10" fmla="+- 0 1216 -1204"/>
                              <a:gd name="T11" fmla="*/ 1216 h 2678"/>
                              <a:gd name="T12" fmla="+- 0 9044 6016"/>
                              <a:gd name="T13" fmla="*/ T12 w 4982"/>
                              <a:gd name="T14" fmla="+- 0 1217 -1204"/>
                              <a:gd name="T15" fmla="*/ 1217 h 2678"/>
                              <a:gd name="T16" fmla="+- 0 9047 6016"/>
                              <a:gd name="T17" fmla="*/ T16 w 4982"/>
                              <a:gd name="T18" fmla="+- 0 1206 -1204"/>
                              <a:gd name="T19" fmla="*/ 1206 h 2678"/>
                              <a:gd name="T20" fmla="+- 0 9041 6016"/>
                              <a:gd name="T21" fmla="*/ T20 w 4982"/>
                              <a:gd name="T22" fmla="+- 0 1204 -1204"/>
                              <a:gd name="T23" fmla="*/ 120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25" y="2408"/>
                                </a:moveTo>
                                <a:lnTo>
                                  <a:pt x="3020" y="2407"/>
                                </a:lnTo>
                                <a:lnTo>
                                  <a:pt x="3024" y="2420"/>
                                </a:lnTo>
                                <a:lnTo>
                                  <a:pt x="3028" y="2421"/>
                                </a:lnTo>
                                <a:lnTo>
                                  <a:pt x="3031" y="2410"/>
                                </a:lnTo>
                                <a:lnTo>
                                  <a:pt x="3025" y="2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88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33 6016"/>
                              <a:gd name="T1" fmla="*/ T0 w 4982"/>
                              <a:gd name="T2" fmla="+- 0 1203 -1204"/>
                              <a:gd name="T3" fmla="*/ 1203 h 2678"/>
                              <a:gd name="T4" fmla="+- 0 9025 6016"/>
                              <a:gd name="T5" fmla="*/ T4 w 4982"/>
                              <a:gd name="T6" fmla="+- 0 1204 -1204"/>
                              <a:gd name="T7" fmla="*/ 1204 h 2678"/>
                              <a:gd name="T8" fmla="+- 0 9028 6016"/>
                              <a:gd name="T9" fmla="*/ T8 w 4982"/>
                              <a:gd name="T10" fmla="+- 0 1215 -1204"/>
                              <a:gd name="T11" fmla="*/ 1215 h 2678"/>
                              <a:gd name="T12" fmla="+- 0 9033 6016"/>
                              <a:gd name="T13" fmla="*/ T12 w 4982"/>
                              <a:gd name="T14" fmla="+- 0 1215 -1204"/>
                              <a:gd name="T15" fmla="*/ 1215 h 2678"/>
                              <a:gd name="T16" fmla="+- 0 9040 6016"/>
                              <a:gd name="T17" fmla="*/ T16 w 4982"/>
                              <a:gd name="T18" fmla="+- 0 1216 -1204"/>
                              <a:gd name="T19" fmla="*/ 1216 h 2678"/>
                              <a:gd name="T20" fmla="+- 0 9036 6016"/>
                              <a:gd name="T21" fmla="*/ T20 w 4982"/>
                              <a:gd name="T22" fmla="+- 0 1203 -1204"/>
                              <a:gd name="T23" fmla="*/ 1203 h 2678"/>
                              <a:gd name="T24" fmla="+- 0 9033 6016"/>
                              <a:gd name="T25" fmla="*/ T24 w 4982"/>
                              <a:gd name="T26" fmla="+- 0 1203 -1204"/>
                              <a:gd name="T27" fmla="*/ 120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17" y="2407"/>
                                </a:moveTo>
                                <a:lnTo>
                                  <a:pt x="3009" y="2408"/>
                                </a:lnTo>
                                <a:lnTo>
                                  <a:pt x="3012" y="2419"/>
                                </a:lnTo>
                                <a:lnTo>
                                  <a:pt x="3017" y="2419"/>
                                </a:lnTo>
                                <a:lnTo>
                                  <a:pt x="3024" y="2420"/>
                                </a:lnTo>
                                <a:lnTo>
                                  <a:pt x="3020" y="2407"/>
                                </a:lnTo>
                                <a:lnTo>
                                  <a:pt x="3017" y="2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87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15 6016"/>
                              <a:gd name="T1" fmla="*/ T0 w 4982"/>
                              <a:gd name="T2" fmla="+- 0 1226 -1204"/>
                              <a:gd name="T3" fmla="*/ 1226 h 2678"/>
                              <a:gd name="T4" fmla="+- 0 9018 6016"/>
                              <a:gd name="T5" fmla="*/ T4 w 4982"/>
                              <a:gd name="T6" fmla="+- 0 1222 -1204"/>
                              <a:gd name="T7" fmla="*/ 1222 h 2678"/>
                              <a:gd name="T8" fmla="+- 0 9023 6016"/>
                              <a:gd name="T9" fmla="*/ T8 w 4982"/>
                              <a:gd name="T10" fmla="+- 0 1217 -1204"/>
                              <a:gd name="T11" fmla="*/ 1217 h 2678"/>
                              <a:gd name="T12" fmla="+- 0 9028 6016"/>
                              <a:gd name="T13" fmla="*/ T12 w 4982"/>
                              <a:gd name="T14" fmla="+- 0 1215 -1204"/>
                              <a:gd name="T15" fmla="*/ 1215 h 2678"/>
                              <a:gd name="T16" fmla="+- 0 9025 6016"/>
                              <a:gd name="T17" fmla="*/ T16 w 4982"/>
                              <a:gd name="T18" fmla="+- 0 1204 -1204"/>
                              <a:gd name="T19" fmla="*/ 1204 h 2678"/>
                              <a:gd name="T20" fmla="+- 0 9018 6016"/>
                              <a:gd name="T21" fmla="*/ T20 w 4982"/>
                              <a:gd name="T22" fmla="+- 0 1206 -1204"/>
                              <a:gd name="T23" fmla="*/ 1206 h 2678"/>
                              <a:gd name="T24" fmla="+- 0 9015 6016"/>
                              <a:gd name="T25" fmla="*/ T24 w 4982"/>
                              <a:gd name="T26" fmla="+- 0 1226 -1204"/>
                              <a:gd name="T27" fmla="*/ 122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99" y="2430"/>
                                </a:moveTo>
                                <a:lnTo>
                                  <a:pt x="3002" y="2426"/>
                                </a:lnTo>
                                <a:lnTo>
                                  <a:pt x="3007" y="2421"/>
                                </a:lnTo>
                                <a:lnTo>
                                  <a:pt x="3012" y="2419"/>
                                </a:lnTo>
                                <a:lnTo>
                                  <a:pt x="3009" y="2408"/>
                                </a:lnTo>
                                <a:lnTo>
                                  <a:pt x="3002" y="2410"/>
                                </a:lnTo>
                                <a:lnTo>
                                  <a:pt x="2999" y="2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87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14 6016"/>
                              <a:gd name="T1" fmla="*/ T0 w 4982"/>
                              <a:gd name="T2" fmla="+- 0 1207 -1204"/>
                              <a:gd name="T3" fmla="*/ 1207 h 2678"/>
                              <a:gd name="T4" fmla="+- 0 9008 6016"/>
                              <a:gd name="T5" fmla="*/ T4 w 4982"/>
                              <a:gd name="T6" fmla="+- 0 1212 -1204"/>
                              <a:gd name="T7" fmla="*/ 1212 h 2678"/>
                              <a:gd name="T8" fmla="+- 0 9013 6016"/>
                              <a:gd name="T9" fmla="*/ T8 w 4982"/>
                              <a:gd name="T10" fmla="+- 0 1261 -1204"/>
                              <a:gd name="T11" fmla="*/ 1261 h 2678"/>
                              <a:gd name="T12" fmla="+- 0 9014 6016"/>
                              <a:gd name="T13" fmla="*/ T12 w 4982"/>
                              <a:gd name="T14" fmla="+- 0 1237 -1204"/>
                              <a:gd name="T15" fmla="*/ 1237 h 2678"/>
                              <a:gd name="T16" fmla="+- 0 9014 6016"/>
                              <a:gd name="T17" fmla="*/ T16 w 4982"/>
                              <a:gd name="T18" fmla="+- 0 1232 -1204"/>
                              <a:gd name="T19" fmla="*/ 1232 h 2678"/>
                              <a:gd name="T20" fmla="+- 0 9015 6016"/>
                              <a:gd name="T21" fmla="*/ T20 w 4982"/>
                              <a:gd name="T22" fmla="+- 0 1226 -1204"/>
                              <a:gd name="T23" fmla="*/ 1226 h 2678"/>
                              <a:gd name="T24" fmla="+- 0 9018 6016"/>
                              <a:gd name="T25" fmla="*/ T24 w 4982"/>
                              <a:gd name="T26" fmla="+- 0 1206 -1204"/>
                              <a:gd name="T27" fmla="*/ 1206 h 2678"/>
                              <a:gd name="T28" fmla="+- 0 9014 6016"/>
                              <a:gd name="T29" fmla="*/ T28 w 4982"/>
                              <a:gd name="T30" fmla="+- 0 1207 -1204"/>
                              <a:gd name="T31" fmla="*/ 120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98" y="2411"/>
                                </a:moveTo>
                                <a:lnTo>
                                  <a:pt x="2992" y="2416"/>
                                </a:lnTo>
                                <a:lnTo>
                                  <a:pt x="2997" y="2465"/>
                                </a:lnTo>
                                <a:lnTo>
                                  <a:pt x="2998" y="2441"/>
                                </a:lnTo>
                                <a:lnTo>
                                  <a:pt x="2998" y="2436"/>
                                </a:lnTo>
                                <a:lnTo>
                                  <a:pt x="2999" y="2430"/>
                                </a:lnTo>
                                <a:lnTo>
                                  <a:pt x="3002" y="2410"/>
                                </a:lnTo>
                                <a:lnTo>
                                  <a:pt x="2998" y="2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87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13 6016"/>
                              <a:gd name="T1" fmla="*/ T0 w 4982"/>
                              <a:gd name="T2" fmla="+- 0 1261 -1204"/>
                              <a:gd name="T3" fmla="*/ 1261 h 2678"/>
                              <a:gd name="T4" fmla="+- 0 9008 6016"/>
                              <a:gd name="T5" fmla="*/ T4 w 4982"/>
                              <a:gd name="T6" fmla="+- 0 1212 -1204"/>
                              <a:gd name="T7" fmla="*/ 1212 h 2678"/>
                              <a:gd name="T8" fmla="+- 0 9003 6016"/>
                              <a:gd name="T9" fmla="*/ T8 w 4982"/>
                              <a:gd name="T10" fmla="+- 0 1218 -1204"/>
                              <a:gd name="T11" fmla="*/ 1218 h 2678"/>
                              <a:gd name="T12" fmla="+- 0 9001 6016"/>
                              <a:gd name="T13" fmla="*/ T12 w 4982"/>
                              <a:gd name="T14" fmla="+- 0 1222 -1204"/>
                              <a:gd name="T15" fmla="*/ 1222 h 2678"/>
                              <a:gd name="T16" fmla="+- 0 9000 6016"/>
                              <a:gd name="T17" fmla="*/ T16 w 4982"/>
                              <a:gd name="T18" fmla="+- 0 1226 -1204"/>
                              <a:gd name="T19" fmla="*/ 1226 h 2678"/>
                              <a:gd name="T20" fmla="+- 0 8999 6016"/>
                              <a:gd name="T21" fmla="*/ T20 w 4982"/>
                              <a:gd name="T22" fmla="+- 0 1230 -1204"/>
                              <a:gd name="T23" fmla="*/ 1230 h 2678"/>
                              <a:gd name="T24" fmla="+- 0 8999 6016"/>
                              <a:gd name="T25" fmla="*/ T24 w 4982"/>
                              <a:gd name="T26" fmla="+- 0 1234 -1204"/>
                              <a:gd name="T27" fmla="*/ 1234 h 2678"/>
                              <a:gd name="T28" fmla="+- 0 9000 6016"/>
                              <a:gd name="T29" fmla="*/ T28 w 4982"/>
                              <a:gd name="T30" fmla="+- 0 1243 -1204"/>
                              <a:gd name="T31" fmla="*/ 1243 h 2678"/>
                              <a:gd name="T32" fmla="+- 0 9001 6016"/>
                              <a:gd name="T33" fmla="*/ T32 w 4982"/>
                              <a:gd name="T34" fmla="+- 0 1247 -1204"/>
                              <a:gd name="T35" fmla="*/ 1247 h 2678"/>
                              <a:gd name="T36" fmla="+- 0 9003 6016"/>
                              <a:gd name="T37" fmla="*/ T36 w 4982"/>
                              <a:gd name="T38" fmla="+- 0 1251 -1204"/>
                              <a:gd name="T39" fmla="*/ 1251 h 2678"/>
                              <a:gd name="T40" fmla="+- 0 9007 6016"/>
                              <a:gd name="T41" fmla="*/ T40 w 4982"/>
                              <a:gd name="T42" fmla="+- 0 1257 -1204"/>
                              <a:gd name="T43" fmla="*/ 1257 h 2678"/>
                              <a:gd name="T44" fmla="+- 0 9013 6016"/>
                              <a:gd name="T45" fmla="*/ T44 w 4982"/>
                              <a:gd name="T46" fmla="+- 0 1261 -1204"/>
                              <a:gd name="T47" fmla="*/ 126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97" y="2465"/>
                                </a:moveTo>
                                <a:lnTo>
                                  <a:pt x="2992" y="2416"/>
                                </a:lnTo>
                                <a:lnTo>
                                  <a:pt x="2987" y="2422"/>
                                </a:lnTo>
                                <a:lnTo>
                                  <a:pt x="2985" y="2426"/>
                                </a:lnTo>
                                <a:lnTo>
                                  <a:pt x="2984" y="2430"/>
                                </a:lnTo>
                                <a:lnTo>
                                  <a:pt x="2983" y="2434"/>
                                </a:lnTo>
                                <a:lnTo>
                                  <a:pt x="2983" y="2438"/>
                                </a:lnTo>
                                <a:lnTo>
                                  <a:pt x="2984" y="2447"/>
                                </a:lnTo>
                                <a:lnTo>
                                  <a:pt x="2985" y="2451"/>
                                </a:lnTo>
                                <a:lnTo>
                                  <a:pt x="2987" y="2455"/>
                                </a:lnTo>
                                <a:lnTo>
                                  <a:pt x="2991" y="2461"/>
                                </a:lnTo>
                                <a:lnTo>
                                  <a:pt x="2997" y="2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87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41 6016"/>
                              <a:gd name="T1" fmla="*/ T0 w 4982"/>
                              <a:gd name="T2" fmla="+- 0 1264 -1204"/>
                              <a:gd name="T3" fmla="*/ 1264 h 2678"/>
                              <a:gd name="T4" fmla="+- 0 9047 6016"/>
                              <a:gd name="T5" fmla="*/ T4 w 4982"/>
                              <a:gd name="T6" fmla="+- 0 1262 -1204"/>
                              <a:gd name="T7" fmla="*/ 1262 h 2678"/>
                              <a:gd name="T8" fmla="+- 0 9045 6016"/>
                              <a:gd name="T9" fmla="*/ T8 w 4982"/>
                              <a:gd name="T10" fmla="+- 0 1250 -1204"/>
                              <a:gd name="T11" fmla="*/ 1250 h 2678"/>
                              <a:gd name="T12" fmla="+- 0 9040 6016"/>
                              <a:gd name="T13" fmla="*/ T12 w 4982"/>
                              <a:gd name="T14" fmla="+- 0 1252 -1204"/>
                              <a:gd name="T15" fmla="*/ 1252 h 2678"/>
                              <a:gd name="T16" fmla="+- 0 9036 6016"/>
                              <a:gd name="T17" fmla="*/ T16 w 4982"/>
                              <a:gd name="T18" fmla="+- 0 1253 -1204"/>
                              <a:gd name="T19" fmla="*/ 1253 h 2678"/>
                              <a:gd name="T20" fmla="+- 0 9035 6016"/>
                              <a:gd name="T21" fmla="*/ T20 w 4982"/>
                              <a:gd name="T22" fmla="+- 0 1265 -1204"/>
                              <a:gd name="T23" fmla="*/ 1265 h 2678"/>
                              <a:gd name="T24" fmla="+- 0 9041 6016"/>
                              <a:gd name="T25" fmla="*/ T24 w 4982"/>
                              <a:gd name="T26" fmla="+- 0 1264 -1204"/>
                              <a:gd name="T27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25" y="2468"/>
                                </a:moveTo>
                                <a:lnTo>
                                  <a:pt x="3031" y="2466"/>
                                </a:lnTo>
                                <a:lnTo>
                                  <a:pt x="3029" y="2454"/>
                                </a:lnTo>
                                <a:lnTo>
                                  <a:pt x="3024" y="2456"/>
                                </a:lnTo>
                                <a:lnTo>
                                  <a:pt x="3020" y="2457"/>
                                </a:lnTo>
                                <a:lnTo>
                                  <a:pt x="3019" y="2469"/>
                                </a:lnTo>
                                <a:lnTo>
                                  <a:pt x="3025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87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16 6016"/>
                              <a:gd name="T1" fmla="*/ T0 w 4982"/>
                              <a:gd name="T2" fmla="+- 0 1242 -1204"/>
                              <a:gd name="T3" fmla="*/ 1242 h 2678"/>
                              <a:gd name="T4" fmla="+- 0 9017 6016"/>
                              <a:gd name="T5" fmla="*/ T4 w 4982"/>
                              <a:gd name="T6" fmla="+- 0 1263 -1204"/>
                              <a:gd name="T7" fmla="*/ 1263 h 2678"/>
                              <a:gd name="T8" fmla="+- 0 9022 6016"/>
                              <a:gd name="T9" fmla="*/ T8 w 4982"/>
                              <a:gd name="T10" fmla="+- 0 1264 -1204"/>
                              <a:gd name="T11" fmla="*/ 1264 h 2678"/>
                              <a:gd name="T12" fmla="+- 0 9026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9035 6016"/>
                              <a:gd name="T17" fmla="*/ T16 w 4982"/>
                              <a:gd name="T18" fmla="+- 0 1265 -1204"/>
                              <a:gd name="T19" fmla="*/ 1265 h 2678"/>
                              <a:gd name="T20" fmla="+- 0 9036 6016"/>
                              <a:gd name="T21" fmla="*/ T20 w 4982"/>
                              <a:gd name="T22" fmla="+- 0 1253 -1204"/>
                              <a:gd name="T23" fmla="*/ 1253 h 2678"/>
                              <a:gd name="T24" fmla="+- 0 9033 6016"/>
                              <a:gd name="T25" fmla="*/ T24 w 4982"/>
                              <a:gd name="T26" fmla="+- 0 1253 -1204"/>
                              <a:gd name="T27" fmla="*/ 1253 h 2678"/>
                              <a:gd name="T28" fmla="+- 0 9028 6016"/>
                              <a:gd name="T29" fmla="*/ T28 w 4982"/>
                              <a:gd name="T30" fmla="+- 0 1253 -1204"/>
                              <a:gd name="T31" fmla="*/ 1253 h 2678"/>
                              <a:gd name="T32" fmla="+- 0 9024 6016"/>
                              <a:gd name="T33" fmla="*/ T32 w 4982"/>
                              <a:gd name="T34" fmla="+- 0 1251 -1204"/>
                              <a:gd name="T35" fmla="*/ 1251 h 2678"/>
                              <a:gd name="T36" fmla="+- 0 9018 6016"/>
                              <a:gd name="T37" fmla="*/ T36 w 4982"/>
                              <a:gd name="T38" fmla="+- 0 1246 -1204"/>
                              <a:gd name="T39" fmla="*/ 1246 h 2678"/>
                              <a:gd name="T40" fmla="+- 0 9016 6016"/>
                              <a:gd name="T41" fmla="*/ T40 w 4982"/>
                              <a:gd name="T42" fmla="+- 0 1242 -1204"/>
                              <a:gd name="T43" fmla="*/ 12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00" y="2446"/>
                                </a:moveTo>
                                <a:lnTo>
                                  <a:pt x="3001" y="2467"/>
                                </a:lnTo>
                                <a:lnTo>
                                  <a:pt x="3006" y="2468"/>
                                </a:lnTo>
                                <a:lnTo>
                                  <a:pt x="3010" y="2469"/>
                                </a:lnTo>
                                <a:lnTo>
                                  <a:pt x="3019" y="2469"/>
                                </a:lnTo>
                                <a:lnTo>
                                  <a:pt x="3020" y="2457"/>
                                </a:lnTo>
                                <a:lnTo>
                                  <a:pt x="3017" y="2457"/>
                                </a:lnTo>
                                <a:lnTo>
                                  <a:pt x="3012" y="2457"/>
                                </a:lnTo>
                                <a:lnTo>
                                  <a:pt x="3008" y="2455"/>
                                </a:lnTo>
                                <a:lnTo>
                                  <a:pt x="3002" y="2450"/>
                                </a:lnTo>
                                <a:lnTo>
                                  <a:pt x="3000" y="2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87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14 6016"/>
                              <a:gd name="T1" fmla="*/ T0 w 4982"/>
                              <a:gd name="T2" fmla="+- 0 1237 -1204"/>
                              <a:gd name="T3" fmla="*/ 1237 h 2678"/>
                              <a:gd name="T4" fmla="+- 0 9013 6016"/>
                              <a:gd name="T5" fmla="*/ T4 w 4982"/>
                              <a:gd name="T6" fmla="+- 0 1261 -1204"/>
                              <a:gd name="T7" fmla="*/ 1261 h 2678"/>
                              <a:gd name="T8" fmla="+- 0 9017 6016"/>
                              <a:gd name="T9" fmla="*/ T8 w 4982"/>
                              <a:gd name="T10" fmla="+- 0 1263 -1204"/>
                              <a:gd name="T11" fmla="*/ 1263 h 2678"/>
                              <a:gd name="T12" fmla="+- 0 9016 6016"/>
                              <a:gd name="T13" fmla="*/ T12 w 4982"/>
                              <a:gd name="T14" fmla="+- 0 1242 -1204"/>
                              <a:gd name="T15" fmla="*/ 1242 h 2678"/>
                              <a:gd name="T16" fmla="+- 0 9014 6016"/>
                              <a:gd name="T17" fmla="*/ T16 w 4982"/>
                              <a:gd name="T18" fmla="+- 0 1237 -1204"/>
                              <a:gd name="T19" fmla="*/ 12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98" y="2441"/>
                                </a:moveTo>
                                <a:lnTo>
                                  <a:pt x="2997" y="2465"/>
                                </a:lnTo>
                                <a:lnTo>
                                  <a:pt x="3001" y="2467"/>
                                </a:lnTo>
                                <a:lnTo>
                                  <a:pt x="3000" y="2446"/>
                                </a:lnTo>
                                <a:lnTo>
                                  <a:pt x="2998" y="2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87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42 6016"/>
                              <a:gd name="T1" fmla="*/ T0 w 4982"/>
                              <a:gd name="T2" fmla="+- 0 1473 -1204"/>
                              <a:gd name="T3" fmla="*/ 1473 h 2678"/>
                              <a:gd name="T4" fmla="+- 0 9042 6016"/>
                              <a:gd name="T5" fmla="*/ T4 w 4982"/>
                              <a:gd name="T6" fmla="+- 0 1435 -1204"/>
                              <a:gd name="T7" fmla="*/ 1435 h 2678"/>
                              <a:gd name="T8" fmla="+- 0 9041 6016"/>
                              <a:gd name="T9" fmla="*/ T8 w 4982"/>
                              <a:gd name="T10" fmla="+- 0 1423 -1204"/>
                              <a:gd name="T11" fmla="*/ 1423 h 2678"/>
                              <a:gd name="T12" fmla="+- 0 9041 6016"/>
                              <a:gd name="T13" fmla="*/ T12 w 4982"/>
                              <a:gd name="T14" fmla="+- 0 1409 -1204"/>
                              <a:gd name="T15" fmla="*/ 1409 h 2678"/>
                              <a:gd name="T16" fmla="+- 0 9028 6016"/>
                              <a:gd name="T17" fmla="*/ T16 w 4982"/>
                              <a:gd name="T18" fmla="+- 0 1391 -1204"/>
                              <a:gd name="T19" fmla="*/ 1391 h 2678"/>
                              <a:gd name="T20" fmla="+- 0 9028 6016"/>
                              <a:gd name="T21" fmla="*/ T20 w 4982"/>
                              <a:gd name="T22" fmla="+- 0 1473 -1204"/>
                              <a:gd name="T23" fmla="*/ 1473 h 2678"/>
                              <a:gd name="T24" fmla="+- 0 9042 6016"/>
                              <a:gd name="T25" fmla="*/ T24 w 4982"/>
                              <a:gd name="T26" fmla="+- 0 1473 -1204"/>
                              <a:gd name="T27" fmla="*/ 147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26" y="2677"/>
                                </a:moveTo>
                                <a:lnTo>
                                  <a:pt x="3026" y="2639"/>
                                </a:lnTo>
                                <a:lnTo>
                                  <a:pt x="3025" y="2627"/>
                                </a:lnTo>
                                <a:lnTo>
                                  <a:pt x="3025" y="2613"/>
                                </a:lnTo>
                                <a:lnTo>
                                  <a:pt x="3012" y="2595"/>
                                </a:lnTo>
                                <a:lnTo>
                                  <a:pt x="3012" y="2677"/>
                                </a:lnTo>
                                <a:lnTo>
                                  <a:pt x="3026" y="2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87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77 6016"/>
                              <a:gd name="T1" fmla="*/ T0 w 4982"/>
                              <a:gd name="T2" fmla="+- 0 1473 -1204"/>
                              <a:gd name="T3" fmla="*/ 1473 h 2678"/>
                              <a:gd name="T4" fmla="+- 0 9093 6016"/>
                              <a:gd name="T5" fmla="*/ T4 w 4982"/>
                              <a:gd name="T6" fmla="+- 0 1473 -1204"/>
                              <a:gd name="T7" fmla="*/ 1473 h 2678"/>
                              <a:gd name="T8" fmla="+- 0 9093 6016"/>
                              <a:gd name="T9" fmla="*/ T8 w 4982"/>
                              <a:gd name="T10" fmla="+- 0 1391 -1204"/>
                              <a:gd name="T11" fmla="*/ 1391 h 2678"/>
                              <a:gd name="T12" fmla="+- 0 9079 6016"/>
                              <a:gd name="T13" fmla="*/ T12 w 4982"/>
                              <a:gd name="T14" fmla="+- 0 1391 -1204"/>
                              <a:gd name="T15" fmla="*/ 1391 h 2678"/>
                              <a:gd name="T16" fmla="+- 0 9079 6016"/>
                              <a:gd name="T17" fmla="*/ T16 w 4982"/>
                              <a:gd name="T18" fmla="+- 0 1419 -1204"/>
                              <a:gd name="T19" fmla="*/ 1419 h 2678"/>
                              <a:gd name="T20" fmla="+- 0 9080 6016"/>
                              <a:gd name="T21" fmla="*/ T20 w 4982"/>
                              <a:gd name="T22" fmla="+- 0 1446 -1204"/>
                              <a:gd name="T23" fmla="*/ 1446 h 2678"/>
                              <a:gd name="T24" fmla="+- 0 9080 6016"/>
                              <a:gd name="T25" fmla="*/ T24 w 4982"/>
                              <a:gd name="T26" fmla="+- 0 1454 -1204"/>
                              <a:gd name="T27" fmla="*/ 1454 h 2678"/>
                              <a:gd name="T28" fmla="+- 0 9077 6016"/>
                              <a:gd name="T29" fmla="*/ T28 w 4982"/>
                              <a:gd name="T30" fmla="+- 0 1473 -1204"/>
                              <a:gd name="T31" fmla="*/ 147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61" y="2677"/>
                                </a:moveTo>
                                <a:lnTo>
                                  <a:pt x="3077" y="2677"/>
                                </a:lnTo>
                                <a:lnTo>
                                  <a:pt x="3077" y="2595"/>
                                </a:lnTo>
                                <a:lnTo>
                                  <a:pt x="3063" y="2595"/>
                                </a:lnTo>
                                <a:lnTo>
                                  <a:pt x="3063" y="2623"/>
                                </a:lnTo>
                                <a:lnTo>
                                  <a:pt x="3064" y="2650"/>
                                </a:lnTo>
                                <a:lnTo>
                                  <a:pt x="3064" y="2658"/>
                                </a:lnTo>
                                <a:lnTo>
                                  <a:pt x="3061" y="2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87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77 6016"/>
                              <a:gd name="T1" fmla="*/ T0 w 4982"/>
                              <a:gd name="T2" fmla="+- 0 1473 -1204"/>
                              <a:gd name="T3" fmla="*/ 1473 h 2678"/>
                              <a:gd name="T4" fmla="+- 0 9080 6016"/>
                              <a:gd name="T5" fmla="*/ T4 w 4982"/>
                              <a:gd name="T6" fmla="+- 0 1454 -1204"/>
                              <a:gd name="T7" fmla="*/ 1454 h 2678"/>
                              <a:gd name="T8" fmla="+- 0 9075 6016"/>
                              <a:gd name="T9" fmla="*/ T8 w 4982"/>
                              <a:gd name="T10" fmla="+- 0 1442 -1204"/>
                              <a:gd name="T11" fmla="*/ 1442 h 2678"/>
                              <a:gd name="T12" fmla="+- 0 9070 6016"/>
                              <a:gd name="T13" fmla="*/ T12 w 4982"/>
                              <a:gd name="T14" fmla="+- 0 1433 -1204"/>
                              <a:gd name="T15" fmla="*/ 1433 h 2678"/>
                              <a:gd name="T16" fmla="+- 0 9066 6016"/>
                              <a:gd name="T17" fmla="*/ T16 w 4982"/>
                              <a:gd name="T18" fmla="+- 0 1427 -1204"/>
                              <a:gd name="T19" fmla="*/ 1427 h 2678"/>
                              <a:gd name="T20" fmla="+- 0 9056 6016"/>
                              <a:gd name="T21" fmla="*/ T20 w 4982"/>
                              <a:gd name="T22" fmla="+- 0 1437 -1204"/>
                              <a:gd name="T23" fmla="*/ 1437 h 2678"/>
                              <a:gd name="T24" fmla="+- 0 9077 6016"/>
                              <a:gd name="T25" fmla="*/ T24 w 4982"/>
                              <a:gd name="T26" fmla="+- 0 1473 -1204"/>
                              <a:gd name="T27" fmla="*/ 147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61" y="2677"/>
                                </a:moveTo>
                                <a:lnTo>
                                  <a:pt x="3064" y="2658"/>
                                </a:lnTo>
                                <a:lnTo>
                                  <a:pt x="3059" y="2646"/>
                                </a:lnTo>
                                <a:lnTo>
                                  <a:pt x="3054" y="2637"/>
                                </a:lnTo>
                                <a:lnTo>
                                  <a:pt x="3050" y="2631"/>
                                </a:lnTo>
                                <a:lnTo>
                                  <a:pt x="3040" y="2641"/>
                                </a:lnTo>
                                <a:lnTo>
                                  <a:pt x="3061" y="2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87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41 6016"/>
                              <a:gd name="T1" fmla="*/ T0 w 4982"/>
                              <a:gd name="T2" fmla="+- 0 1409 -1204"/>
                              <a:gd name="T3" fmla="*/ 1409 h 2678"/>
                              <a:gd name="T4" fmla="+- 0 9042 6016"/>
                              <a:gd name="T5" fmla="*/ T4 w 4982"/>
                              <a:gd name="T6" fmla="+- 0 1409 -1204"/>
                              <a:gd name="T7" fmla="*/ 1409 h 2678"/>
                              <a:gd name="T8" fmla="+- 0 9048 6016"/>
                              <a:gd name="T9" fmla="*/ T8 w 4982"/>
                              <a:gd name="T10" fmla="+- 0 1422 -1204"/>
                              <a:gd name="T11" fmla="*/ 1422 h 2678"/>
                              <a:gd name="T12" fmla="+- 0 9053 6016"/>
                              <a:gd name="T13" fmla="*/ T12 w 4982"/>
                              <a:gd name="T14" fmla="+- 0 1431 -1204"/>
                              <a:gd name="T15" fmla="*/ 1431 h 2678"/>
                              <a:gd name="T16" fmla="+- 0 9056 6016"/>
                              <a:gd name="T17" fmla="*/ T16 w 4982"/>
                              <a:gd name="T18" fmla="+- 0 1437 -1204"/>
                              <a:gd name="T19" fmla="*/ 1437 h 2678"/>
                              <a:gd name="T20" fmla="+- 0 9066 6016"/>
                              <a:gd name="T21" fmla="*/ T20 w 4982"/>
                              <a:gd name="T22" fmla="+- 0 1427 -1204"/>
                              <a:gd name="T23" fmla="*/ 1427 h 2678"/>
                              <a:gd name="T24" fmla="+- 0 9045 6016"/>
                              <a:gd name="T25" fmla="*/ T24 w 4982"/>
                              <a:gd name="T26" fmla="+- 0 1391 -1204"/>
                              <a:gd name="T27" fmla="*/ 1391 h 2678"/>
                              <a:gd name="T28" fmla="+- 0 9041 6016"/>
                              <a:gd name="T29" fmla="*/ T28 w 4982"/>
                              <a:gd name="T30" fmla="+- 0 1409 -1204"/>
                              <a:gd name="T31" fmla="*/ 140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25" y="2613"/>
                                </a:moveTo>
                                <a:lnTo>
                                  <a:pt x="3026" y="2613"/>
                                </a:lnTo>
                                <a:lnTo>
                                  <a:pt x="3032" y="2626"/>
                                </a:lnTo>
                                <a:lnTo>
                                  <a:pt x="3037" y="2635"/>
                                </a:lnTo>
                                <a:lnTo>
                                  <a:pt x="3040" y="2641"/>
                                </a:lnTo>
                                <a:lnTo>
                                  <a:pt x="3050" y="2631"/>
                                </a:lnTo>
                                <a:lnTo>
                                  <a:pt x="3029" y="2595"/>
                                </a:lnTo>
                                <a:lnTo>
                                  <a:pt x="3025" y="2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86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02 6016"/>
                              <a:gd name="T1" fmla="*/ T0 w 4982"/>
                              <a:gd name="T2" fmla="+- 0 1214 -1204"/>
                              <a:gd name="T3" fmla="*/ 1214 h 2678"/>
                              <a:gd name="T4" fmla="+- 0 9998 6016"/>
                              <a:gd name="T5" fmla="*/ T4 w 4982"/>
                              <a:gd name="T6" fmla="+- 0 1209 -1204"/>
                              <a:gd name="T7" fmla="*/ 1209 h 2678"/>
                              <a:gd name="T8" fmla="+- 0 9994 6016"/>
                              <a:gd name="T9" fmla="*/ T8 w 4982"/>
                              <a:gd name="T10" fmla="+- 0 1206 -1204"/>
                              <a:gd name="T11" fmla="*/ 1206 h 2678"/>
                              <a:gd name="T12" fmla="+- 0 9989 6016"/>
                              <a:gd name="T13" fmla="*/ T12 w 4982"/>
                              <a:gd name="T14" fmla="+- 0 1204 -1204"/>
                              <a:gd name="T15" fmla="*/ 1204 h 2678"/>
                              <a:gd name="T16" fmla="+- 0 9988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9989 6016"/>
                              <a:gd name="T21" fmla="*/ T20 w 4982"/>
                              <a:gd name="T22" fmla="+- 0 1224 -1204"/>
                              <a:gd name="T23" fmla="*/ 1224 h 2678"/>
                              <a:gd name="T24" fmla="+- 0 9990 6016"/>
                              <a:gd name="T25" fmla="*/ T24 w 4982"/>
                              <a:gd name="T26" fmla="+- 0 1230 -1204"/>
                              <a:gd name="T27" fmla="*/ 1230 h 2678"/>
                              <a:gd name="T28" fmla="+- 0 10005 6016"/>
                              <a:gd name="T29" fmla="*/ T28 w 4982"/>
                              <a:gd name="T30" fmla="+- 0 1264 -1204"/>
                              <a:gd name="T31" fmla="*/ 1264 h 2678"/>
                              <a:gd name="T32" fmla="+- 0 10002 6016"/>
                              <a:gd name="T33" fmla="*/ T32 w 4982"/>
                              <a:gd name="T34" fmla="+- 0 1214 -1204"/>
                              <a:gd name="T35" fmla="*/ 121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86" y="2418"/>
                                </a:moveTo>
                                <a:lnTo>
                                  <a:pt x="3982" y="2413"/>
                                </a:lnTo>
                                <a:lnTo>
                                  <a:pt x="3978" y="2410"/>
                                </a:lnTo>
                                <a:lnTo>
                                  <a:pt x="3973" y="2408"/>
                                </a:lnTo>
                                <a:lnTo>
                                  <a:pt x="3972" y="2423"/>
                                </a:lnTo>
                                <a:lnTo>
                                  <a:pt x="3973" y="2428"/>
                                </a:lnTo>
                                <a:lnTo>
                                  <a:pt x="3974" y="2434"/>
                                </a:lnTo>
                                <a:lnTo>
                                  <a:pt x="3989" y="2468"/>
                                </a:lnTo>
                                <a:lnTo>
                                  <a:pt x="3986" y="2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86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70 6016"/>
                              <a:gd name="T1" fmla="*/ T0 w 4982"/>
                              <a:gd name="T2" fmla="+- 0 1219 -1204"/>
                              <a:gd name="T3" fmla="*/ 1219 h 2678"/>
                              <a:gd name="T4" fmla="+- 0 9974 6016"/>
                              <a:gd name="T5" fmla="*/ T4 w 4982"/>
                              <a:gd name="T6" fmla="+- 0 1216 -1204"/>
                              <a:gd name="T7" fmla="*/ 1216 h 2678"/>
                              <a:gd name="T8" fmla="+- 0 9979 6016"/>
                              <a:gd name="T9" fmla="*/ T8 w 4982"/>
                              <a:gd name="T10" fmla="+- 0 1215 -1204"/>
                              <a:gd name="T11" fmla="*/ 1215 h 2678"/>
                              <a:gd name="T12" fmla="+- 0 9984 6016"/>
                              <a:gd name="T13" fmla="*/ T12 w 4982"/>
                              <a:gd name="T14" fmla="+- 0 1216 -1204"/>
                              <a:gd name="T15" fmla="*/ 1216 h 2678"/>
                              <a:gd name="T16" fmla="+- 0 9988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9989 6016"/>
                              <a:gd name="T21" fmla="*/ T20 w 4982"/>
                              <a:gd name="T22" fmla="+- 0 1204 -1204"/>
                              <a:gd name="T23" fmla="*/ 1204 h 2678"/>
                              <a:gd name="T24" fmla="+- 0 9984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9979 6016"/>
                              <a:gd name="T29" fmla="*/ T28 w 4982"/>
                              <a:gd name="T30" fmla="+- 0 1203 -1204"/>
                              <a:gd name="T31" fmla="*/ 1203 h 2678"/>
                              <a:gd name="T32" fmla="+- 0 9974 6016"/>
                              <a:gd name="T33" fmla="*/ T32 w 4982"/>
                              <a:gd name="T34" fmla="+- 0 1206 -1204"/>
                              <a:gd name="T35" fmla="*/ 1206 h 2678"/>
                              <a:gd name="T36" fmla="+- 0 9970 6016"/>
                              <a:gd name="T37" fmla="*/ T36 w 4982"/>
                              <a:gd name="T38" fmla="+- 0 1219 -1204"/>
                              <a:gd name="T39" fmla="*/ 121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54" y="2423"/>
                                </a:moveTo>
                                <a:lnTo>
                                  <a:pt x="3958" y="2420"/>
                                </a:lnTo>
                                <a:lnTo>
                                  <a:pt x="3963" y="2419"/>
                                </a:lnTo>
                                <a:lnTo>
                                  <a:pt x="3968" y="2420"/>
                                </a:lnTo>
                                <a:lnTo>
                                  <a:pt x="3972" y="2423"/>
                                </a:lnTo>
                                <a:lnTo>
                                  <a:pt x="3973" y="2408"/>
                                </a:lnTo>
                                <a:lnTo>
                                  <a:pt x="3968" y="2407"/>
                                </a:lnTo>
                                <a:lnTo>
                                  <a:pt x="3963" y="2407"/>
                                </a:lnTo>
                                <a:lnTo>
                                  <a:pt x="3958" y="2410"/>
                                </a:lnTo>
                                <a:lnTo>
                                  <a:pt x="3954" y="2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86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50 6016"/>
                              <a:gd name="T1" fmla="*/ T0 w 4982"/>
                              <a:gd name="T2" fmla="+- 0 1205 -1204"/>
                              <a:gd name="T3" fmla="*/ 1205 h 2678"/>
                              <a:gd name="T4" fmla="+- 0 9951 6016"/>
                              <a:gd name="T5" fmla="*/ T4 w 4982"/>
                              <a:gd name="T6" fmla="+- 0 1264 -1204"/>
                              <a:gd name="T7" fmla="*/ 1264 h 2678"/>
                              <a:gd name="T8" fmla="+- 0 9967 6016"/>
                              <a:gd name="T9" fmla="*/ T8 w 4982"/>
                              <a:gd name="T10" fmla="+- 0 1264 -1204"/>
                              <a:gd name="T11" fmla="*/ 1264 h 2678"/>
                              <a:gd name="T12" fmla="+- 0 9967 6016"/>
                              <a:gd name="T13" fmla="*/ T12 w 4982"/>
                              <a:gd name="T14" fmla="+- 0 1224 -1204"/>
                              <a:gd name="T15" fmla="*/ 1224 h 2678"/>
                              <a:gd name="T16" fmla="+- 0 9970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9974 6016"/>
                              <a:gd name="T21" fmla="*/ T20 w 4982"/>
                              <a:gd name="T22" fmla="+- 0 1206 -1204"/>
                              <a:gd name="T23" fmla="*/ 1206 h 2678"/>
                              <a:gd name="T24" fmla="+- 0 9969 6016"/>
                              <a:gd name="T25" fmla="*/ T24 w 4982"/>
                              <a:gd name="T26" fmla="+- 0 1208 -1204"/>
                              <a:gd name="T27" fmla="*/ 1208 h 2678"/>
                              <a:gd name="T28" fmla="+- 0 9965 6016"/>
                              <a:gd name="T29" fmla="*/ T28 w 4982"/>
                              <a:gd name="T30" fmla="+- 0 1213 -1204"/>
                              <a:gd name="T31" fmla="*/ 1213 h 2678"/>
                              <a:gd name="T32" fmla="+- 0 9964 6016"/>
                              <a:gd name="T33" fmla="*/ T32 w 4982"/>
                              <a:gd name="T34" fmla="+- 0 1205 -1204"/>
                              <a:gd name="T35" fmla="*/ 1205 h 2678"/>
                              <a:gd name="T36" fmla="+- 0 9950 6016"/>
                              <a:gd name="T37" fmla="*/ T36 w 4982"/>
                              <a:gd name="T38" fmla="+- 0 1205 -1204"/>
                              <a:gd name="T39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34" y="2409"/>
                                </a:moveTo>
                                <a:lnTo>
                                  <a:pt x="3935" y="2468"/>
                                </a:lnTo>
                                <a:lnTo>
                                  <a:pt x="3951" y="2468"/>
                                </a:lnTo>
                                <a:lnTo>
                                  <a:pt x="3951" y="2428"/>
                                </a:lnTo>
                                <a:lnTo>
                                  <a:pt x="3954" y="2423"/>
                                </a:lnTo>
                                <a:lnTo>
                                  <a:pt x="3958" y="2410"/>
                                </a:lnTo>
                                <a:lnTo>
                                  <a:pt x="3953" y="2412"/>
                                </a:lnTo>
                                <a:lnTo>
                                  <a:pt x="3949" y="2417"/>
                                </a:lnTo>
                                <a:lnTo>
                                  <a:pt x="3948" y="2409"/>
                                </a:lnTo>
                                <a:lnTo>
                                  <a:pt x="3934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86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05 6016"/>
                              <a:gd name="T1" fmla="*/ T0 w 4982"/>
                              <a:gd name="T2" fmla="+- 0 1264 -1204"/>
                              <a:gd name="T3" fmla="*/ 1264 h 2678"/>
                              <a:gd name="T4" fmla="+- 0 10005 6016"/>
                              <a:gd name="T5" fmla="*/ T4 w 4982"/>
                              <a:gd name="T6" fmla="+- 0 1224 -1204"/>
                              <a:gd name="T7" fmla="*/ 1224 h 2678"/>
                              <a:gd name="T8" fmla="+- 0 10004 6016"/>
                              <a:gd name="T9" fmla="*/ T8 w 4982"/>
                              <a:gd name="T10" fmla="+- 0 1220 -1204"/>
                              <a:gd name="T11" fmla="*/ 1220 h 2678"/>
                              <a:gd name="T12" fmla="+- 0 10002 6016"/>
                              <a:gd name="T13" fmla="*/ T12 w 4982"/>
                              <a:gd name="T14" fmla="+- 0 1214 -1204"/>
                              <a:gd name="T15" fmla="*/ 1214 h 2678"/>
                              <a:gd name="T16" fmla="+- 0 10005 6016"/>
                              <a:gd name="T17" fmla="*/ T16 w 4982"/>
                              <a:gd name="T18" fmla="+- 0 1264 -1204"/>
                              <a:gd name="T19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89" y="2468"/>
                                </a:moveTo>
                                <a:lnTo>
                                  <a:pt x="3989" y="2428"/>
                                </a:lnTo>
                                <a:lnTo>
                                  <a:pt x="3988" y="2424"/>
                                </a:lnTo>
                                <a:lnTo>
                                  <a:pt x="3986" y="2418"/>
                                </a:lnTo>
                                <a:lnTo>
                                  <a:pt x="3989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86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99 6016"/>
                              <a:gd name="T1" fmla="*/ T0 w 4982"/>
                              <a:gd name="T2" fmla="+- 0 1228 -1204"/>
                              <a:gd name="T3" fmla="*/ 1228 h 2678"/>
                              <a:gd name="T4" fmla="+- 0 9899 6016"/>
                              <a:gd name="T5" fmla="*/ T4 w 4982"/>
                              <a:gd name="T6" fmla="+- 0 1224 -1204"/>
                              <a:gd name="T7" fmla="*/ 1224 h 2678"/>
                              <a:gd name="T8" fmla="+- 0 9903 6016"/>
                              <a:gd name="T9" fmla="*/ T8 w 4982"/>
                              <a:gd name="T10" fmla="+- 0 1218 -1204"/>
                              <a:gd name="T11" fmla="*/ 1218 h 2678"/>
                              <a:gd name="T12" fmla="+- 0 9907 6016"/>
                              <a:gd name="T13" fmla="*/ T12 w 4982"/>
                              <a:gd name="T14" fmla="+- 0 1215 -1204"/>
                              <a:gd name="T15" fmla="*/ 1215 h 2678"/>
                              <a:gd name="T16" fmla="+- 0 9911 6016"/>
                              <a:gd name="T17" fmla="*/ T16 w 4982"/>
                              <a:gd name="T18" fmla="+- 0 1213 -1204"/>
                              <a:gd name="T19" fmla="*/ 1213 h 2678"/>
                              <a:gd name="T20" fmla="+- 0 9915 6016"/>
                              <a:gd name="T21" fmla="*/ T20 w 4982"/>
                              <a:gd name="T22" fmla="+- 0 1213 -1204"/>
                              <a:gd name="T23" fmla="*/ 1213 h 2678"/>
                              <a:gd name="T24" fmla="+- 0 9919 6016"/>
                              <a:gd name="T25" fmla="*/ T24 w 4982"/>
                              <a:gd name="T26" fmla="+- 0 1215 -1204"/>
                              <a:gd name="T27" fmla="*/ 1215 h 2678"/>
                              <a:gd name="T28" fmla="+- 0 9923 6016"/>
                              <a:gd name="T29" fmla="*/ T28 w 4982"/>
                              <a:gd name="T30" fmla="+- 0 1218 -1204"/>
                              <a:gd name="T31" fmla="*/ 1218 h 2678"/>
                              <a:gd name="T32" fmla="+- 0 9925 6016"/>
                              <a:gd name="T33" fmla="*/ T32 w 4982"/>
                              <a:gd name="T34" fmla="+- 0 1224 -1204"/>
                              <a:gd name="T35" fmla="*/ 1224 h 2678"/>
                              <a:gd name="T36" fmla="+- 0 9925 6016"/>
                              <a:gd name="T37" fmla="*/ T36 w 4982"/>
                              <a:gd name="T38" fmla="+- 0 1228 -1204"/>
                              <a:gd name="T39" fmla="*/ 1228 h 2678"/>
                              <a:gd name="T40" fmla="+- 0 9899 6016"/>
                              <a:gd name="T41" fmla="*/ T40 w 4982"/>
                              <a:gd name="T42" fmla="+- 0 1228 -1204"/>
                              <a:gd name="T43" fmla="*/ 1228 h 2678"/>
                              <a:gd name="T44" fmla="+- 0 9938 6016"/>
                              <a:gd name="T45" fmla="*/ T44 w 4982"/>
                              <a:gd name="T46" fmla="+- 0 1238 -1204"/>
                              <a:gd name="T47" fmla="*/ 1238 h 2678"/>
                              <a:gd name="T48" fmla="+- 0 9926 6016"/>
                              <a:gd name="T49" fmla="*/ T48 w 4982"/>
                              <a:gd name="T50" fmla="+- 0 1206 -1204"/>
                              <a:gd name="T51" fmla="*/ 1206 h 2678"/>
                              <a:gd name="T52" fmla="+- 0 9922 6016"/>
                              <a:gd name="T53" fmla="*/ T52 w 4982"/>
                              <a:gd name="T54" fmla="+- 0 1205 -1204"/>
                              <a:gd name="T55" fmla="*/ 1205 h 2678"/>
                              <a:gd name="T56" fmla="+- 0 9918 6016"/>
                              <a:gd name="T57" fmla="*/ T56 w 4982"/>
                              <a:gd name="T58" fmla="+- 0 1203 -1204"/>
                              <a:gd name="T59" fmla="*/ 1203 h 2678"/>
                              <a:gd name="T60" fmla="+- 0 9914 6016"/>
                              <a:gd name="T61" fmla="*/ T60 w 4982"/>
                              <a:gd name="T62" fmla="+- 0 1203 -1204"/>
                              <a:gd name="T63" fmla="*/ 1203 h 2678"/>
                              <a:gd name="T64" fmla="+- 0 9909 6016"/>
                              <a:gd name="T65" fmla="*/ T64 w 4982"/>
                              <a:gd name="T66" fmla="+- 0 1203 -1204"/>
                              <a:gd name="T67" fmla="*/ 1203 h 2678"/>
                              <a:gd name="T68" fmla="+- 0 9905 6016"/>
                              <a:gd name="T69" fmla="*/ T68 w 4982"/>
                              <a:gd name="T70" fmla="+- 0 1205 -1204"/>
                              <a:gd name="T71" fmla="*/ 1205 h 2678"/>
                              <a:gd name="T72" fmla="+- 0 9901 6016"/>
                              <a:gd name="T73" fmla="*/ T72 w 4982"/>
                              <a:gd name="T74" fmla="+- 0 1206 -1204"/>
                              <a:gd name="T75" fmla="*/ 1206 h 2678"/>
                              <a:gd name="T76" fmla="+- 0 9899 6016"/>
                              <a:gd name="T77" fmla="*/ T76 w 4982"/>
                              <a:gd name="T78" fmla="+- 0 1228 -1204"/>
                              <a:gd name="T79" fmla="*/ 12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83" y="2432"/>
                                </a:moveTo>
                                <a:lnTo>
                                  <a:pt x="3883" y="2428"/>
                                </a:lnTo>
                                <a:lnTo>
                                  <a:pt x="3887" y="2422"/>
                                </a:lnTo>
                                <a:lnTo>
                                  <a:pt x="3891" y="2419"/>
                                </a:lnTo>
                                <a:lnTo>
                                  <a:pt x="3895" y="2417"/>
                                </a:lnTo>
                                <a:lnTo>
                                  <a:pt x="3899" y="2417"/>
                                </a:lnTo>
                                <a:lnTo>
                                  <a:pt x="3903" y="2419"/>
                                </a:lnTo>
                                <a:lnTo>
                                  <a:pt x="3907" y="2422"/>
                                </a:lnTo>
                                <a:lnTo>
                                  <a:pt x="3909" y="2428"/>
                                </a:lnTo>
                                <a:lnTo>
                                  <a:pt x="3909" y="2432"/>
                                </a:lnTo>
                                <a:lnTo>
                                  <a:pt x="3883" y="2432"/>
                                </a:lnTo>
                                <a:lnTo>
                                  <a:pt x="3922" y="2442"/>
                                </a:lnTo>
                                <a:lnTo>
                                  <a:pt x="3910" y="2410"/>
                                </a:lnTo>
                                <a:lnTo>
                                  <a:pt x="3906" y="2409"/>
                                </a:lnTo>
                                <a:lnTo>
                                  <a:pt x="3902" y="2407"/>
                                </a:lnTo>
                                <a:lnTo>
                                  <a:pt x="3898" y="2407"/>
                                </a:lnTo>
                                <a:lnTo>
                                  <a:pt x="3893" y="2407"/>
                                </a:lnTo>
                                <a:lnTo>
                                  <a:pt x="3889" y="2409"/>
                                </a:lnTo>
                                <a:lnTo>
                                  <a:pt x="3885" y="2410"/>
                                </a:lnTo>
                                <a:lnTo>
                                  <a:pt x="3883" y="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86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01 6016"/>
                              <a:gd name="T1" fmla="*/ T0 w 4982"/>
                              <a:gd name="T2" fmla="+- 0 1247 -1204"/>
                              <a:gd name="T3" fmla="*/ 1247 h 2678"/>
                              <a:gd name="T4" fmla="+- 0 9900 6016"/>
                              <a:gd name="T5" fmla="*/ T4 w 4982"/>
                              <a:gd name="T6" fmla="+- 0 1243 -1204"/>
                              <a:gd name="T7" fmla="*/ 1243 h 2678"/>
                              <a:gd name="T8" fmla="+- 0 9899 6016"/>
                              <a:gd name="T9" fmla="*/ T8 w 4982"/>
                              <a:gd name="T10" fmla="+- 0 1238 -1204"/>
                              <a:gd name="T11" fmla="*/ 1238 h 2678"/>
                              <a:gd name="T12" fmla="+- 0 9899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9901 6016"/>
                              <a:gd name="T17" fmla="*/ T16 w 4982"/>
                              <a:gd name="T18" fmla="+- 0 1206 -1204"/>
                              <a:gd name="T19" fmla="*/ 1206 h 2678"/>
                              <a:gd name="T20" fmla="+- 0 9897 6016"/>
                              <a:gd name="T21" fmla="*/ T20 w 4982"/>
                              <a:gd name="T22" fmla="+- 0 1207 -1204"/>
                              <a:gd name="T23" fmla="*/ 1207 h 2678"/>
                              <a:gd name="T24" fmla="+- 0 9899 6016"/>
                              <a:gd name="T25" fmla="*/ T24 w 4982"/>
                              <a:gd name="T26" fmla="+- 0 1261 -1204"/>
                              <a:gd name="T27" fmla="*/ 1261 h 2678"/>
                              <a:gd name="T28" fmla="+- 0 9903 6016"/>
                              <a:gd name="T29" fmla="*/ T28 w 4982"/>
                              <a:gd name="T30" fmla="+- 0 1263 -1204"/>
                              <a:gd name="T31" fmla="*/ 1263 h 2678"/>
                              <a:gd name="T32" fmla="+- 0 9901 6016"/>
                              <a:gd name="T33" fmla="*/ T32 w 4982"/>
                              <a:gd name="T34" fmla="+- 0 1247 -1204"/>
                              <a:gd name="T35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85" y="2451"/>
                                </a:moveTo>
                                <a:lnTo>
                                  <a:pt x="3884" y="2447"/>
                                </a:lnTo>
                                <a:lnTo>
                                  <a:pt x="3883" y="2442"/>
                                </a:lnTo>
                                <a:lnTo>
                                  <a:pt x="3883" y="2432"/>
                                </a:lnTo>
                                <a:lnTo>
                                  <a:pt x="3885" y="2410"/>
                                </a:lnTo>
                                <a:lnTo>
                                  <a:pt x="3881" y="2411"/>
                                </a:lnTo>
                                <a:lnTo>
                                  <a:pt x="3883" y="2465"/>
                                </a:lnTo>
                                <a:lnTo>
                                  <a:pt x="3887" y="2467"/>
                                </a:lnTo>
                                <a:lnTo>
                                  <a:pt x="3885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86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93 6016"/>
                              <a:gd name="T1" fmla="*/ T0 w 4982"/>
                              <a:gd name="T2" fmla="+- 0 1257 -1204"/>
                              <a:gd name="T3" fmla="*/ 1257 h 2678"/>
                              <a:gd name="T4" fmla="+- 0 9899 6016"/>
                              <a:gd name="T5" fmla="*/ T4 w 4982"/>
                              <a:gd name="T6" fmla="+- 0 1261 -1204"/>
                              <a:gd name="T7" fmla="*/ 1261 h 2678"/>
                              <a:gd name="T8" fmla="+- 0 9897 6016"/>
                              <a:gd name="T9" fmla="*/ T8 w 4982"/>
                              <a:gd name="T10" fmla="+- 0 1207 -1204"/>
                              <a:gd name="T11" fmla="*/ 1207 h 2678"/>
                              <a:gd name="T12" fmla="+- 0 9892 6016"/>
                              <a:gd name="T13" fmla="*/ T12 w 4982"/>
                              <a:gd name="T14" fmla="+- 0 1213 -1204"/>
                              <a:gd name="T15" fmla="*/ 1213 h 2678"/>
                              <a:gd name="T16" fmla="+- 0 9888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9888 6016"/>
                              <a:gd name="T21" fmla="*/ T20 w 4982"/>
                              <a:gd name="T22" fmla="+- 0 1251 -1204"/>
                              <a:gd name="T23" fmla="*/ 1251 h 2678"/>
                              <a:gd name="T24" fmla="+- 0 9893 6016"/>
                              <a:gd name="T25" fmla="*/ T24 w 4982"/>
                              <a:gd name="T26" fmla="+- 0 1257 -1204"/>
                              <a:gd name="T27" fmla="*/ 12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77" y="2461"/>
                                </a:moveTo>
                                <a:lnTo>
                                  <a:pt x="3883" y="2465"/>
                                </a:lnTo>
                                <a:lnTo>
                                  <a:pt x="3881" y="2411"/>
                                </a:lnTo>
                                <a:lnTo>
                                  <a:pt x="3876" y="2417"/>
                                </a:lnTo>
                                <a:lnTo>
                                  <a:pt x="3872" y="2423"/>
                                </a:lnTo>
                                <a:lnTo>
                                  <a:pt x="3872" y="2455"/>
                                </a:lnTo>
                                <a:lnTo>
                                  <a:pt x="3877" y="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86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85 6016"/>
                              <a:gd name="T1" fmla="*/ T0 w 4982"/>
                              <a:gd name="T2" fmla="+- 0 1231 -1204"/>
                              <a:gd name="T3" fmla="*/ 1231 h 2678"/>
                              <a:gd name="T4" fmla="+- 0 9885 6016"/>
                              <a:gd name="T5" fmla="*/ T4 w 4982"/>
                              <a:gd name="T6" fmla="+- 0 1243 -1204"/>
                              <a:gd name="T7" fmla="*/ 1243 h 2678"/>
                              <a:gd name="T8" fmla="+- 0 9887 6016"/>
                              <a:gd name="T9" fmla="*/ T8 w 4982"/>
                              <a:gd name="T10" fmla="+- 0 1247 -1204"/>
                              <a:gd name="T11" fmla="*/ 1247 h 2678"/>
                              <a:gd name="T12" fmla="+- 0 9888 6016"/>
                              <a:gd name="T13" fmla="*/ T12 w 4982"/>
                              <a:gd name="T14" fmla="+- 0 1251 -1204"/>
                              <a:gd name="T15" fmla="*/ 1251 h 2678"/>
                              <a:gd name="T16" fmla="+- 0 9888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9887 6016"/>
                              <a:gd name="T21" fmla="*/ T20 w 4982"/>
                              <a:gd name="T22" fmla="+- 0 1223 -1204"/>
                              <a:gd name="T23" fmla="*/ 1223 h 2678"/>
                              <a:gd name="T24" fmla="+- 0 9885 6016"/>
                              <a:gd name="T25" fmla="*/ T24 w 4982"/>
                              <a:gd name="T26" fmla="+- 0 1227 -1204"/>
                              <a:gd name="T27" fmla="*/ 1227 h 2678"/>
                              <a:gd name="T28" fmla="+- 0 9885 6016"/>
                              <a:gd name="T29" fmla="*/ T28 w 4982"/>
                              <a:gd name="T30" fmla="+- 0 1231 -1204"/>
                              <a:gd name="T31" fmla="*/ 123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69" y="2435"/>
                                </a:moveTo>
                                <a:lnTo>
                                  <a:pt x="3869" y="2447"/>
                                </a:lnTo>
                                <a:lnTo>
                                  <a:pt x="3871" y="2451"/>
                                </a:lnTo>
                                <a:lnTo>
                                  <a:pt x="3872" y="2455"/>
                                </a:lnTo>
                                <a:lnTo>
                                  <a:pt x="3872" y="2423"/>
                                </a:lnTo>
                                <a:lnTo>
                                  <a:pt x="3871" y="2427"/>
                                </a:lnTo>
                                <a:lnTo>
                                  <a:pt x="3869" y="2431"/>
                                </a:lnTo>
                                <a:lnTo>
                                  <a:pt x="3869" y="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86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85 6016"/>
                              <a:gd name="T1" fmla="*/ T0 w 4982"/>
                              <a:gd name="T2" fmla="+- 0 1235 -1204"/>
                              <a:gd name="T3" fmla="*/ 1235 h 2678"/>
                              <a:gd name="T4" fmla="+- 0 9885 6016"/>
                              <a:gd name="T5" fmla="*/ T4 w 4982"/>
                              <a:gd name="T6" fmla="+- 0 1239 -1204"/>
                              <a:gd name="T7" fmla="*/ 1239 h 2678"/>
                              <a:gd name="T8" fmla="+- 0 9885 6016"/>
                              <a:gd name="T9" fmla="*/ T8 w 4982"/>
                              <a:gd name="T10" fmla="+- 0 1243 -1204"/>
                              <a:gd name="T11" fmla="*/ 1243 h 2678"/>
                              <a:gd name="T12" fmla="+- 0 9885 6016"/>
                              <a:gd name="T13" fmla="*/ T12 w 4982"/>
                              <a:gd name="T14" fmla="+- 0 1231 -1204"/>
                              <a:gd name="T15" fmla="*/ 1231 h 2678"/>
                              <a:gd name="T16" fmla="+- 0 9885 6016"/>
                              <a:gd name="T17" fmla="*/ T16 w 4982"/>
                              <a:gd name="T18" fmla="+- 0 1235 -1204"/>
                              <a:gd name="T19" fmla="*/ 123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69" y="2439"/>
                                </a:moveTo>
                                <a:lnTo>
                                  <a:pt x="3869" y="2443"/>
                                </a:lnTo>
                                <a:lnTo>
                                  <a:pt x="3869" y="2447"/>
                                </a:lnTo>
                                <a:lnTo>
                                  <a:pt x="3869" y="2435"/>
                                </a:lnTo>
                                <a:lnTo>
                                  <a:pt x="3869" y="2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86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38 6016"/>
                              <a:gd name="T1" fmla="*/ T0 w 4982"/>
                              <a:gd name="T2" fmla="+- 0 1222 -1204"/>
                              <a:gd name="T3" fmla="*/ 1222 h 2678"/>
                              <a:gd name="T4" fmla="+- 0 9936 6016"/>
                              <a:gd name="T5" fmla="*/ T4 w 4982"/>
                              <a:gd name="T6" fmla="+- 0 1216 -1204"/>
                              <a:gd name="T7" fmla="*/ 1216 h 2678"/>
                              <a:gd name="T8" fmla="+- 0 9938 6016"/>
                              <a:gd name="T9" fmla="*/ T8 w 4982"/>
                              <a:gd name="T10" fmla="+- 0 1238 -1204"/>
                              <a:gd name="T11" fmla="*/ 1238 h 2678"/>
                              <a:gd name="T12" fmla="+- 0 9939 6016"/>
                              <a:gd name="T13" fmla="*/ T12 w 4982"/>
                              <a:gd name="T14" fmla="+- 0 1232 -1204"/>
                              <a:gd name="T15" fmla="*/ 1232 h 2678"/>
                              <a:gd name="T16" fmla="+- 0 9939 6016"/>
                              <a:gd name="T17" fmla="*/ T16 w 4982"/>
                              <a:gd name="T18" fmla="+- 0 1228 -1204"/>
                              <a:gd name="T19" fmla="*/ 1228 h 2678"/>
                              <a:gd name="T20" fmla="+- 0 9938 6016"/>
                              <a:gd name="T21" fmla="*/ T20 w 4982"/>
                              <a:gd name="T22" fmla="+- 0 1222 -1204"/>
                              <a:gd name="T23" fmla="*/ 12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22" y="2426"/>
                                </a:moveTo>
                                <a:lnTo>
                                  <a:pt x="3920" y="2420"/>
                                </a:lnTo>
                                <a:lnTo>
                                  <a:pt x="3922" y="2442"/>
                                </a:lnTo>
                                <a:lnTo>
                                  <a:pt x="3923" y="2436"/>
                                </a:lnTo>
                                <a:lnTo>
                                  <a:pt x="3923" y="2432"/>
                                </a:lnTo>
                                <a:lnTo>
                                  <a:pt x="3922" y="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85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31 6016"/>
                              <a:gd name="T1" fmla="*/ T0 w 4982"/>
                              <a:gd name="T2" fmla="+- 0 1210 -1204"/>
                              <a:gd name="T3" fmla="*/ 1210 h 2678"/>
                              <a:gd name="T4" fmla="+- 0 9926 6016"/>
                              <a:gd name="T5" fmla="*/ T4 w 4982"/>
                              <a:gd name="T6" fmla="+- 0 1206 -1204"/>
                              <a:gd name="T7" fmla="*/ 1206 h 2678"/>
                              <a:gd name="T8" fmla="+- 0 9938 6016"/>
                              <a:gd name="T9" fmla="*/ T8 w 4982"/>
                              <a:gd name="T10" fmla="+- 0 1238 -1204"/>
                              <a:gd name="T11" fmla="*/ 1238 h 2678"/>
                              <a:gd name="T12" fmla="+- 0 9936 6016"/>
                              <a:gd name="T13" fmla="*/ T12 w 4982"/>
                              <a:gd name="T14" fmla="+- 0 1216 -1204"/>
                              <a:gd name="T15" fmla="*/ 1216 h 2678"/>
                              <a:gd name="T16" fmla="+- 0 9931 6016"/>
                              <a:gd name="T17" fmla="*/ T16 w 4982"/>
                              <a:gd name="T18" fmla="+- 0 1210 -1204"/>
                              <a:gd name="T19" fmla="*/ 121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15" y="2414"/>
                                </a:moveTo>
                                <a:lnTo>
                                  <a:pt x="3910" y="2410"/>
                                </a:lnTo>
                                <a:lnTo>
                                  <a:pt x="3922" y="2442"/>
                                </a:lnTo>
                                <a:lnTo>
                                  <a:pt x="3920" y="2420"/>
                                </a:lnTo>
                                <a:lnTo>
                                  <a:pt x="3915" y="2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85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31 6016"/>
                              <a:gd name="T1" fmla="*/ T0 w 4982"/>
                              <a:gd name="T2" fmla="+- 0 1252 -1204"/>
                              <a:gd name="T3" fmla="*/ 1252 h 2678"/>
                              <a:gd name="T4" fmla="+- 0 9926 6016"/>
                              <a:gd name="T5" fmla="*/ T4 w 4982"/>
                              <a:gd name="T6" fmla="+- 0 1252 -1204"/>
                              <a:gd name="T7" fmla="*/ 1252 h 2678"/>
                              <a:gd name="T8" fmla="+- 0 9927 6016"/>
                              <a:gd name="T9" fmla="*/ T8 w 4982"/>
                              <a:gd name="T10" fmla="+- 0 1264 -1204"/>
                              <a:gd name="T11" fmla="*/ 1264 h 2678"/>
                              <a:gd name="T12" fmla="+- 0 9930 6016"/>
                              <a:gd name="T13" fmla="*/ T12 w 4982"/>
                              <a:gd name="T14" fmla="+- 0 1263 -1204"/>
                              <a:gd name="T15" fmla="*/ 1263 h 2678"/>
                              <a:gd name="T16" fmla="+- 0 9936 6016"/>
                              <a:gd name="T17" fmla="*/ T16 w 4982"/>
                              <a:gd name="T18" fmla="+- 0 1262 -1204"/>
                              <a:gd name="T19" fmla="*/ 1262 h 2678"/>
                              <a:gd name="T20" fmla="+- 0 9934 6016"/>
                              <a:gd name="T21" fmla="*/ T20 w 4982"/>
                              <a:gd name="T22" fmla="+- 0 1250 -1204"/>
                              <a:gd name="T23" fmla="*/ 1250 h 2678"/>
                              <a:gd name="T24" fmla="+- 0 9931 6016"/>
                              <a:gd name="T25" fmla="*/ T24 w 4982"/>
                              <a:gd name="T26" fmla="+- 0 1252 -1204"/>
                              <a:gd name="T27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15" y="2456"/>
                                </a:moveTo>
                                <a:lnTo>
                                  <a:pt x="3910" y="2456"/>
                                </a:lnTo>
                                <a:lnTo>
                                  <a:pt x="3911" y="2468"/>
                                </a:lnTo>
                                <a:lnTo>
                                  <a:pt x="3914" y="2467"/>
                                </a:lnTo>
                                <a:lnTo>
                                  <a:pt x="3920" y="2466"/>
                                </a:lnTo>
                                <a:lnTo>
                                  <a:pt x="3918" y="2454"/>
                                </a:lnTo>
                                <a:lnTo>
                                  <a:pt x="3915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85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03 6016"/>
                              <a:gd name="T1" fmla="*/ T0 w 4982"/>
                              <a:gd name="T2" fmla="+- 0 1263 -1204"/>
                              <a:gd name="T3" fmla="*/ 1263 h 2678"/>
                              <a:gd name="T4" fmla="+- 0 9906 6016"/>
                              <a:gd name="T5" fmla="*/ T4 w 4982"/>
                              <a:gd name="T6" fmla="+- 0 1264 -1204"/>
                              <a:gd name="T7" fmla="*/ 1264 h 2678"/>
                              <a:gd name="T8" fmla="+- 0 9910 6016"/>
                              <a:gd name="T9" fmla="*/ T8 w 4982"/>
                              <a:gd name="T10" fmla="+- 0 1265 -1204"/>
                              <a:gd name="T11" fmla="*/ 1265 h 2678"/>
                              <a:gd name="T12" fmla="+- 0 9919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9923 6016"/>
                              <a:gd name="T17" fmla="*/ T16 w 4982"/>
                              <a:gd name="T18" fmla="+- 0 1264 -1204"/>
                              <a:gd name="T19" fmla="*/ 1264 h 2678"/>
                              <a:gd name="T20" fmla="+- 0 9927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9926 6016"/>
                              <a:gd name="T25" fmla="*/ T24 w 4982"/>
                              <a:gd name="T26" fmla="+- 0 1252 -1204"/>
                              <a:gd name="T27" fmla="*/ 1252 h 2678"/>
                              <a:gd name="T28" fmla="+- 0 9920 6016"/>
                              <a:gd name="T29" fmla="*/ T28 w 4982"/>
                              <a:gd name="T30" fmla="+- 0 1253 -1204"/>
                              <a:gd name="T31" fmla="*/ 1253 h 2678"/>
                              <a:gd name="T32" fmla="+- 0 9915 6016"/>
                              <a:gd name="T33" fmla="*/ T32 w 4982"/>
                              <a:gd name="T34" fmla="+- 0 1253 -1204"/>
                              <a:gd name="T35" fmla="*/ 1253 h 2678"/>
                              <a:gd name="T36" fmla="+- 0 9911 6016"/>
                              <a:gd name="T37" fmla="*/ T36 w 4982"/>
                              <a:gd name="T38" fmla="+- 0 1252 -1204"/>
                              <a:gd name="T39" fmla="*/ 1252 h 2678"/>
                              <a:gd name="T40" fmla="+- 0 9906 6016"/>
                              <a:gd name="T41" fmla="*/ T40 w 4982"/>
                              <a:gd name="T42" fmla="+- 0 1251 -1204"/>
                              <a:gd name="T43" fmla="*/ 1251 h 2678"/>
                              <a:gd name="T44" fmla="+- 0 9903 6016"/>
                              <a:gd name="T45" fmla="*/ T44 w 4982"/>
                              <a:gd name="T46" fmla="+- 0 1263 -1204"/>
                              <a:gd name="T47" fmla="*/ 12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87" y="2467"/>
                                </a:moveTo>
                                <a:lnTo>
                                  <a:pt x="3890" y="2468"/>
                                </a:lnTo>
                                <a:lnTo>
                                  <a:pt x="3894" y="2469"/>
                                </a:lnTo>
                                <a:lnTo>
                                  <a:pt x="3903" y="2469"/>
                                </a:lnTo>
                                <a:lnTo>
                                  <a:pt x="3907" y="2468"/>
                                </a:lnTo>
                                <a:lnTo>
                                  <a:pt x="3911" y="2468"/>
                                </a:lnTo>
                                <a:lnTo>
                                  <a:pt x="3910" y="2456"/>
                                </a:lnTo>
                                <a:lnTo>
                                  <a:pt x="3904" y="2457"/>
                                </a:lnTo>
                                <a:lnTo>
                                  <a:pt x="3899" y="2457"/>
                                </a:lnTo>
                                <a:lnTo>
                                  <a:pt x="3895" y="2456"/>
                                </a:lnTo>
                                <a:lnTo>
                                  <a:pt x="3890" y="2455"/>
                                </a:lnTo>
                                <a:lnTo>
                                  <a:pt x="3887" y="2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85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59 6016"/>
                              <a:gd name="T1" fmla="*/ T0 w 4982"/>
                              <a:gd name="T2" fmla="+- 0 1204 -1204"/>
                              <a:gd name="T3" fmla="*/ 1204 h 2678"/>
                              <a:gd name="T4" fmla="+- 0 10054 6016"/>
                              <a:gd name="T5" fmla="*/ T4 w 4982"/>
                              <a:gd name="T6" fmla="+- 0 1203 -1204"/>
                              <a:gd name="T7" fmla="*/ 1203 h 2678"/>
                              <a:gd name="T8" fmla="+- 0 10058 6016"/>
                              <a:gd name="T9" fmla="*/ T8 w 4982"/>
                              <a:gd name="T10" fmla="+- 0 1216 -1204"/>
                              <a:gd name="T11" fmla="*/ 1216 h 2678"/>
                              <a:gd name="T12" fmla="+- 0 10062 6016"/>
                              <a:gd name="T13" fmla="*/ T12 w 4982"/>
                              <a:gd name="T14" fmla="+- 0 1217 -1204"/>
                              <a:gd name="T15" fmla="*/ 1217 h 2678"/>
                              <a:gd name="T16" fmla="+- 0 10065 6016"/>
                              <a:gd name="T17" fmla="*/ T16 w 4982"/>
                              <a:gd name="T18" fmla="+- 0 1206 -1204"/>
                              <a:gd name="T19" fmla="*/ 1206 h 2678"/>
                              <a:gd name="T20" fmla="+- 0 10059 6016"/>
                              <a:gd name="T21" fmla="*/ T20 w 4982"/>
                              <a:gd name="T22" fmla="+- 0 1204 -1204"/>
                              <a:gd name="T23" fmla="*/ 120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43" y="2408"/>
                                </a:moveTo>
                                <a:lnTo>
                                  <a:pt x="4038" y="2407"/>
                                </a:lnTo>
                                <a:lnTo>
                                  <a:pt x="4042" y="2420"/>
                                </a:lnTo>
                                <a:lnTo>
                                  <a:pt x="4046" y="2421"/>
                                </a:lnTo>
                                <a:lnTo>
                                  <a:pt x="4049" y="2410"/>
                                </a:lnTo>
                                <a:lnTo>
                                  <a:pt x="4043" y="2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85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51 6016"/>
                              <a:gd name="T1" fmla="*/ T0 w 4982"/>
                              <a:gd name="T2" fmla="+- 0 1203 -1204"/>
                              <a:gd name="T3" fmla="*/ 1203 h 2678"/>
                              <a:gd name="T4" fmla="+- 0 10042 6016"/>
                              <a:gd name="T5" fmla="*/ T4 w 4982"/>
                              <a:gd name="T6" fmla="+- 0 1204 -1204"/>
                              <a:gd name="T7" fmla="*/ 1204 h 2678"/>
                              <a:gd name="T8" fmla="+- 0 10045 6016"/>
                              <a:gd name="T9" fmla="*/ T8 w 4982"/>
                              <a:gd name="T10" fmla="+- 0 1215 -1204"/>
                              <a:gd name="T11" fmla="*/ 1215 h 2678"/>
                              <a:gd name="T12" fmla="+- 0 10051 6016"/>
                              <a:gd name="T13" fmla="*/ T12 w 4982"/>
                              <a:gd name="T14" fmla="+- 0 1215 -1204"/>
                              <a:gd name="T15" fmla="*/ 1215 h 2678"/>
                              <a:gd name="T16" fmla="+- 0 10058 6016"/>
                              <a:gd name="T17" fmla="*/ T16 w 4982"/>
                              <a:gd name="T18" fmla="+- 0 1216 -1204"/>
                              <a:gd name="T19" fmla="*/ 1216 h 2678"/>
                              <a:gd name="T20" fmla="+- 0 10054 6016"/>
                              <a:gd name="T21" fmla="*/ T20 w 4982"/>
                              <a:gd name="T22" fmla="+- 0 1203 -1204"/>
                              <a:gd name="T23" fmla="*/ 1203 h 2678"/>
                              <a:gd name="T24" fmla="+- 0 10051 6016"/>
                              <a:gd name="T25" fmla="*/ T24 w 4982"/>
                              <a:gd name="T26" fmla="+- 0 1203 -1204"/>
                              <a:gd name="T27" fmla="*/ 120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35" y="2407"/>
                                </a:moveTo>
                                <a:lnTo>
                                  <a:pt x="4026" y="2408"/>
                                </a:lnTo>
                                <a:lnTo>
                                  <a:pt x="4029" y="2419"/>
                                </a:lnTo>
                                <a:lnTo>
                                  <a:pt x="4035" y="2419"/>
                                </a:lnTo>
                                <a:lnTo>
                                  <a:pt x="4042" y="2420"/>
                                </a:lnTo>
                                <a:lnTo>
                                  <a:pt x="4038" y="2407"/>
                                </a:lnTo>
                                <a:lnTo>
                                  <a:pt x="4035" y="2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85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33 6016"/>
                              <a:gd name="T1" fmla="*/ T0 w 4982"/>
                              <a:gd name="T2" fmla="+- 0 1226 -1204"/>
                              <a:gd name="T3" fmla="*/ 1226 h 2678"/>
                              <a:gd name="T4" fmla="+- 0 10036 6016"/>
                              <a:gd name="T5" fmla="*/ T4 w 4982"/>
                              <a:gd name="T6" fmla="+- 0 1222 -1204"/>
                              <a:gd name="T7" fmla="*/ 1222 h 2678"/>
                              <a:gd name="T8" fmla="+- 0 10041 6016"/>
                              <a:gd name="T9" fmla="*/ T8 w 4982"/>
                              <a:gd name="T10" fmla="+- 0 1217 -1204"/>
                              <a:gd name="T11" fmla="*/ 1217 h 2678"/>
                              <a:gd name="T12" fmla="+- 0 10045 6016"/>
                              <a:gd name="T13" fmla="*/ T12 w 4982"/>
                              <a:gd name="T14" fmla="+- 0 1215 -1204"/>
                              <a:gd name="T15" fmla="*/ 1215 h 2678"/>
                              <a:gd name="T16" fmla="+- 0 10042 6016"/>
                              <a:gd name="T17" fmla="*/ T16 w 4982"/>
                              <a:gd name="T18" fmla="+- 0 1204 -1204"/>
                              <a:gd name="T19" fmla="*/ 1204 h 2678"/>
                              <a:gd name="T20" fmla="+- 0 10036 6016"/>
                              <a:gd name="T21" fmla="*/ T20 w 4982"/>
                              <a:gd name="T22" fmla="+- 0 1206 -1204"/>
                              <a:gd name="T23" fmla="*/ 1206 h 2678"/>
                              <a:gd name="T24" fmla="+- 0 10033 6016"/>
                              <a:gd name="T25" fmla="*/ T24 w 4982"/>
                              <a:gd name="T26" fmla="+- 0 1226 -1204"/>
                              <a:gd name="T27" fmla="*/ 122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17" y="2430"/>
                                </a:moveTo>
                                <a:lnTo>
                                  <a:pt x="4020" y="2426"/>
                                </a:lnTo>
                                <a:lnTo>
                                  <a:pt x="4025" y="2421"/>
                                </a:lnTo>
                                <a:lnTo>
                                  <a:pt x="4029" y="2419"/>
                                </a:lnTo>
                                <a:lnTo>
                                  <a:pt x="4026" y="2408"/>
                                </a:lnTo>
                                <a:lnTo>
                                  <a:pt x="4020" y="2410"/>
                                </a:lnTo>
                                <a:lnTo>
                                  <a:pt x="4017" y="2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185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32 6016"/>
                              <a:gd name="T1" fmla="*/ T0 w 4982"/>
                              <a:gd name="T2" fmla="+- 0 1207 -1204"/>
                              <a:gd name="T3" fmla="*/ 1207 h 2678"/>
                              <a:gd name="T4" fmla="+- 0 10026 6016"/>
                              <a:gd name="T5" fmla="*/ T4 w 4982"/>
                              <a:gd name="T6" fmla="+- 0 1212 -1204"/>
                              <a:gd name="T7" fmla="*/ 1212 h 2678"/>
                              <a:gd name="T8" fmla="+- 0 10031 6016"/>
                              <a:gd name="T9" fmla="*/ T8 w 4982"/>
                              <a:gd name="T10" fmla="+- 0 1261 -1204"/>
                              <a:gd name="T11" fmla="*/ 1261 h 2678"/>
                              <a:gd name="T12" fmla="+- 0 10032 6016"/>
                              <a:gd name="T13" fmla="*/ T12 w 4982"/>
                              <a:gd name="T14" fmla="+- 0 1237 -1204"/>
                              <a:gd name="T15" fmla="*/ 1237 h 2678"/>
                              <a:gd name="T16" fmla="+- 0 10032 6016"/>
                              <a:gd name="T17" fmla="*/ T16 w 4982"/>
                              <a:gd name="T18" fmla="+- 0 1232 -1204"/>
                              <a:gd name="T19" fmla="*/ 1232 h 2678"/>
                              <a:gd name="T20" fmla="+- 0 10033 6016"/>
                              <a:gd name="T21" fmla="*/ T20 w 4982"/>
                              <a:gd name="T22" fmla="+- 0 1226 -1204"/>
                              <a:gd name="T23" fmla="*/ 1226 h 2678"/>
                              <a:gd name="T24" fmla="+- 0 10036 6016"/>
                              <a:gd name="T25" fmla="*/ T24 w 4982"/>
                              <a:gd name="T26" fmla="+- 0 1206 -1204"/>
                              <a:gd name="T27" fmla="*/ 1206 h 2678"/>
                              <a:gd name="T28" fmla="+- 0 10032 6016"/>
                              <a:gd name="T29" fmla="*/ T28 w 4982"/>
                              <a:gd name="T30" fmla="+- 0 1207 -1204"/>
                              <a:gd name="T31" fmla="*/ 120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16" y="2411"/>
                                </a:moveTo>
                                <a:lnTo>
                                  <a:pt x="4010" y="2416"/>
                                </a:lnTo>
                                <a:lnTo>
                                  <a:pt x="4015" y="2465"/>
                                </a:lnTo>
                                <a:lnTo>
                                  <a:pt x="4016" y="2441"/>
                                </a:lnTo>
                                <a:lnTo>
                                  <a:pt x="4016" y="2436"/>
                                </a:lnTo>
                                <a:lnTo>
                                  <a:pt x="4017" y="2430"/>
                                </a:lnTo>
                                <a:lnTo>
                                  <a:pt x="4020" y="2410"/>
                                </a:lnTo>
                                <a:lnTo>
                                  <a:pt x="4016" y="2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185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31 6016"/>
                              <a:gd name="T1" fmla="*/ T0 w 4982"/>
                              <a:gd name="T2" fmla="+- 0 1261 -1204"/>
                              <a:gd name="T3" fmla="*/ 1261 h 2678"/>
                              <a:gd name="T4" fmla="+- 0 10026 6016"/>
                              <a:gd name="T5" fmla="*/ T4 w 4982"/>
                              <a:gd name="T6" fmla="+- 0 1212 -1204"/>
                              <a:gd name="T7" fmla="*/ 1212 h 2678"/>
                              <a:gd name="T8" fmla="+- 0 10021 6016"/>
                              <a:gd name="T9" fmla="*/ T8 w 4982"/>
                              <a:gd name="T10" fmla="+- 0 1218 -1204"/>
                              <a:gd name="T11" fmla="*/ 1218 h 2678"/>
                              <a:gd name="T12" fmla="+- 0 10019 6016"/>
                              <a:gd name="T13" fmla="*/ T12 w 4982"/>
                              <a:gd name="T14" fmla="+- 0 1222 -1204"/>
                              <a:gd name="T15" fmla="*/ 1222 h 2678"/>
                              <a:gd name="T16" fmla="+- 0 10018 6016"/>
                              <a:gd name="T17" fmla="*/ T16 w 4982"/>
                              <a:gd name="T18" fmla="+- 0 1226 -1204"/>
                              <a:gd name="T19" fmla="*/ 1226 h 2678"/>
                              <a:gd name="T20" fmla="+- 0 10017 6016"/>
                              <a:gd name="T21" fmla="*/ T20 w 4982"/>
                              <a:gd name="T22" fmla="+- 0 1230 -1204"/>
                              <a:gd name="T23" fmla="*/ 1230 h 2678"/>
                              <a:gd name="T24" fmla="+- 0 10017 6016"/>
                              <a:gd name="T25" fmla="*/ T24 w 4982"/>
                              <a:gd name="T26" fmla="+- 0 1234 -1204"/>
                              <a:gd name="T27" fmla="*/ 1234 h 2678"/>
                              <a:gd name="T28" fmla="+- 0 10018 6016"/>
                              <a:gd name="T29" fmla="*/ T28 w 4982"/>
                              <a:gd name="T30" fmla="+- 0 1243 -1204"/>
                              <a:gd name="T31" fmla="*/ 1243 h 2678"/>
                              <a:gd name="T32" fmla="+- 0 10019 6016"/>
                              <a:gd name="T33" fmla="*/ T32 w 4982"/>
                              <a:gd name="T34" fmla="+- 0 1247 -1204"/>
                              <a:gd name="T35" fmla="*/ 1247 h 2678"/>
                              <a:gd name="T36" fmla="+- 0 10021 6016"/>
                              <a:gd name="T37" fmla="*/ T36 w 4982"/>
                              <a:gd name="T38" fmla="+- 0 1251 -1204"/>
                              <a:gd name="T39" fmla="*/ 1251 h 2678"/>
                              <a:gd name="T40" fmla="+- 0 10025 6016"/>
                              <a:gd name="T41" fmla="*/ T40 w 4982"/>
                              <a:gd name="T42" fmla="+- 0 1257 -1204"/>
                              <a:gd name="T43" fmla="*/ 1257 h 2678"/>
                              <a:gd name="T44" fmla="+- 0 10031 6016"/>
                              <a:gd name="T45" fmla="*/ T44 w 4982"/>
                              <a:gd name="T46" fmla="+- 0 1261 -1204"/>
                              <a:gd name="T47" fmla="*/ 126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15" y="2465"/>
                                </a:moveTo>
                                <a:lnTo>
                                  <a:pt x="4010" y="2416"/>
                                </a:lnTo>
                                <a:lnTo>
                                  <a:pt x="4005" y="2422"/>
                                </a:lnTo>
                                <a:lnTo>
                                  <a:pt x="4003" y="2426"/>
                                </a:lnTo>
                                <a:lnTo>
                                  <a:pt x="4002" y="2430"/>
                                </a:lnTo>
                                <a:lnTo>
                                  <a:pt x="4001" y="2434"/>
                                </a:lnTo>
                                <a:lnTo>
                                  <a:pt x="4001" y="2438"/>
                                </a:lnTo>
                                <a:lnTo>
                                  <a:pt x="4002" y="2447"/>
                                </a:lnTo>
                                <a:lnTo>
                                  <a:pt x="4003" y="2451"/>
                                </a:lnTo>
                                <a:lnTo>
                                  <a:pt x="4005" y="2455"/>
                                </a:lnTo>
                                <a:lnTo>
                                  <a:pt x="4009" y="2461"/>
                                </a:lnTo>
                                <a:lnTo>
                                  <a:pt x="4015" y="2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85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59 6016"/>
                              <a:gd name="T1" fmla="*/ T0 w 4982"/>
                              <a:gd name="T2" fmla="+- 0 1264 -1204"/>
                              <a:gd name="T3" fmla="*/ 1264 h 2678"/>
                              <a:gd name="T4" fmla="+- 0 10065 6016"/>
                              <a:gd name="T5" fmla="*/ T4 w 4982"/>
                              <a:gd name="T6" fmla="+- 0 1262 -1204"/>
                              <a:gd name="T7" fmla="*/ 1262 h 2678"/>
                              <a:gd name="T8" fmla="+- 0 10063 6016"/>
                              <a:gd name="T9" fmla="*/ T8 w 4982"/>
                              <a:gd name="T10" fmla="+- 0 1250 -1204"/>
                              <a:gd name="T11" fmla="*/ 1250 h 2678"/>
                              <a:gd name="T12" fmla="+- 0 10058 6016"/>
                              <a:gd name="T13" fmla="*/ T12 w 4982"/>
                              <a:gd name="T14" fmla="+- 0 1252 -1204"/>
                              <a:gd name="T15" fmla="*/ 1252 h 2678"/>
                              <a:gd name="T16" fmla="+- 0 10054 6016"/>
                              <a:gd name="T17" fmla="*/ T16 w 4982"/>
                              <a:gd name="T18" fmla="+- 0 1253 -1204"/>
                              <a:gd name="T19" fmla="*/ 1253 h 2678"/>
                              <a:gd name="T20" fmla="+- 0 10053 6016"/>
                              <a:gd name="T21" fmla="*/ T20 w 4982"/>
                              <a:gd name="T22" fmla="+- 0 1265 -1204"/>
                              <a:gd name="T23" fmla="*/ 1265 h 2678"/>
                              <a:gd name="T24" fmla="+- 0 10059 6016"/>
                              <a:gd name="T25" fmla="*/ T24 w 4982"/>
                              <a:gd name="T26" fmla="+- 0 1264 -1204"/>
                              <a:gd name="T27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43" y="2468"/>
                                </a:moveTo>
                                <a:lnTo>
                                  <a:pt x="4049" y="2466"/>
                                </a:lnTo>
                                <a:lnTo>
                                  <a:pt x="4047" y="2454"/>
                                </a:lnTo>
                                <a:lnTo>
                                  <a:pt x="4042" y="2456"/>
                                </a:lnTo>
                                <a:lnTo>
                                  <a:pt x="4038" y="2457"/>
                                </a:lnTo>
                                <a:lnTo>
                                  <a:pt x="4037" y="2469"/>
                                </a:lnTo>
                                <a:lnTo>
                                  <a:pt x="4043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85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34 6016"/>
                              <a:gd name="T1" fmla="*/ T0 w 4982"/>
                              <a:gd name="T2" fmla="+- 0 1242 -1204"/>
                              <a:gd name="T3" fmla="*/ 1242 h 2678"/>
                              <a:gd name="T4" fmla="+- 0 10035 6016"/>
                              <a:gd name="T5" fmla="*/ T4 w 4982"/>
                              <a:gd name="T6" fmla="+- 0 1263 -1204"/>
                              <a:gd name="T7" fmla="*/ 1263 h 2678"/>
                              <a:gd name="T8" fmla="+- 0 10039 6016"/>
                              <a:gd name="T9" fmla="*/ T8 w 4982"/>
                              <a:gd name="T10" fmla="+- 0 1264 -1204"/>
                              <a:gd name="T11" fmla="*/ 1264 h 2678"/>
                              <a:gd name="T12" fmla="+- 0 10043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10053 6016"/>
                              <a:gd name="T17" fmla="*/ T16 w 4982"/>
                              <a:gd name="T18" fmla="+- 0 1265 -1204"/>
                              <a:gd name="T19" fmla="*/ 1265 h 2678"/>
                              <a:gd name="T20" fmla="+- 0 10054 6016"/>
                              <a:gd name="T21" fmla="*/ T20 w 4982"/>
                              <a:gd name="T22" fmla="+- 0 1253 -1204"/>
                              <a:gd name="T23" fmla="*/ 1253 h 2678"/>
                              <a:gd name="T24" fmla="+- 0 10051 6016"/>
                              <a:gd name="T25" fmla="*/ T24 w 4982"/>
                              <a:gd name="T26" fmla="+- 0 1253 -1204"/>
                              <a:gd name="T27" fmla="*/ 1253 h 2678"/>
                              <a:gd name="T28" fmla="+- 0 10045 6016"/>
                              <a:gd name="T29" fmla="*/ T28 w 4982"/>
                              <a:gd name="T30" fmla="+- 0 1253 -1204"/>
                              <a:gd name="T31" fmla="*/ 1253 h 2678"/>
                              <a:gd name="T32" fmla="+- 0 10041 6016"/>
                              <a:gd name="T33" fmla="*/ T32 w 4982"/>
                              <a:gd name="T34" fmla="+- 0 1251 -1204"/>
                              <a:gd name="T35" fmla="*/ 1251 h 2678"/>
                              <a:gd name="T36" fmla="+- 0 10036 6016"/>
                              <a:gd name="T37" fmla="*/ T36 w 4982"/>
                              <a:gd name="T38" fmla="+- 0 1246 -1204"/>
                              <a:gd name="T39" fmla="*/ 1246 h 2678"/>
                              <a:gd name="T40" fmla="+- 0 10034 6016"/>
                              <a:gd name="T41" fmla="*/ T40 w 4982"/>
                              <a:gd name="T42" fmla="+- 0 1242 -1204"/>
                              <a:gd name="T43" fmla="*/ 12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18" y="2446"/>
                                </a:moveTo>
                                <a:lnTo>
                                  <a:pt x="4019" y="2467"/>
                                </a:lnTo>
                                <a:lnTo>
                                  <a:pt x="4023" y="2468"/>
                                </a:lnTo>
                                <a:lnTo>
                                  <a:pt x="4027" y="2469"/>
                                </a:lnTo>
                                <a:lnTo>
                                  <a:pt x="4037" y="2469"/>
                                </a:lnTo>
                                <a:lnTo>
                                  <a:pt x="4038" y="2457"/>
                                </a:lnTo>
                                <a:lnTo>
                                  <a:pt x="4035" y="2457"/>
                                </a:lnTo>
                                <a:lnTo>
                                  <a:pt x="4029" y="2457"/>
                                </a:lnTo>
                                <a:lnTo>
                                  <a:pt x="4025" y="2455"/>
                                </a:lnTo>
                                <a:lnTo>
                                  <a:pt x="4020" y="2450"/>
                                </a:lnTo>
                                <a:lnTo>
                                  <a:pt x="4018" y="2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84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32 6016"/>
                              <a:gd name="T1" fmla="*/ T0 w 4982"/>
                              <a:gd name="T2" fmla="+- 0 1237 -1204"/>
                              <a:gd name="T3" fmla="*/ 1237 h 2678"/>
                              <a:gd name="T4" fmla="+- 0 10031 6016"/>
                              <a:gd name="T5" fmla="*/ T4 w 4982"/>
                              <a:gd name="T6" fmla="+- 0 1261 -1204"/>
                              <a:gd name="T7" fmla="*/ 1261 h 2678"/>
                              <a:gd name="T8" fmla="+- 0 10035 6016"/>
                              <a:gd name="T9" fmla="*/ T8 w 4982"/>
                              <a:gd name="T10" fmla="+- 0 1263 -1204"/>
                              <a:gd name="T11" fmla="*/ 1263 h 2678"/>
                              <a:gd name="T12" fmla="+- 0 10034 6016"/>
                              <a:gd name="T13" fmla="*/ T12 w 4982"/>
                              <a:gd name="T14" fmla="+- 0 1242 -1204"/>
                              <a:gd name="T15" fmla="*/ 1242 h 2678"/>
                              <a:gd name="T16" fmla="+- 0 10032 6016"/>
                              <a:gd name="T17" fmla="*/ T16 w 4982"/>
                              <a:gd name="T18" fmla="+- 0 1237 -1204"/>
                              <a:gd name="T19" fmla="*/ 12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16" y="2441"/>
                                </a:moveTo>
                                <a:lnTo>
                                  <a:pt x="4015" y="2465"/>
                                </a:lnTo>
                                <a:lnTo>
                                  <a:pt x="4019" y="2467"/>
                                </a:lnTo>
                                <a:lnTo>
                                  <a:pt x="4018" y="2446"/>
                                </a:lnTo>
                                <a:lnTo>
                                  <a:pt x="4016" y="2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84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22 6016"/>
                              <a:gd name="T1" fmla="*/ T0 w 4982"/>
                              <a:gd name="T2" fmla="+- 0 1219 -1204"/>
                              <a:gd name="T3" fmla="*/ 1219 h 2678"/>
                              <a:gd name="T4" fmla="+- 0 10119 6016"/>
                              <a:gd name="T5" fmla="*/ T4 w 4982"/>
                              <a:gd name="T6" fmla="+- 0 1213 -1204"/>
                              <a:gd name="T7" fmla="*/ 1213 h 2678"/>
                              <a:gd name="T8" fmla="+- 0 10114 6016"/>
                              <a:gd name="T9" fmla="*/ T8 w 4982"/>
                              <a:gd name="T10" fmla="+- 0 1207 -1204"/>
                              <a:gd name="T11" fmla="*/ 1207 h 2678"/>
                              <a:gd name="T12" fmla="+- 0 10109 6016"/>
                              <a:gd name="T13" fmla="*/ T12 w 4982"/>
                              <a:gd name="T14" fmla="+- 0 1205 -1204"/>
                              <a:gd name="T15" fmla="*/ 1205 h 2678"/>
                              <a:gd name="T16" fmla="+- 0 10105 6016"/>
                              <a:gd name="T17" fmla="*/ T16 w 4982"/>
                              <a:gd name="T18" fmla="+- 0 1204 -1204"/>
                              <a:gd name="T19" fmla="*/ 1204 h 2678"/>
                              <a:gd name="T20" fmla="+- 0 10101 6016"/>
                              <a:gd name="T21" fmla="*/ T20 w 4982"/>
                              <a:gd name="T22" fmla="+- 0 1203 -1204"/>
                              <a:gd name="T23" fmla="*/ 1203 h 2678"/>
                              <a:gd name="T24" fmla="+- 0 10096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10092 6016"/>
                              <a:gd name="T29" fmla="*/ T28 w 4982"/>
                              <a:gd name="T30" fmla="+- 0 1204 -1204"/>
                              <a:gd name="T31" fmla="*/ 1204 h 2678"/>
                              <a:gd name="T32" fmla="+- 0 10088 6016"/>
                              <a:gd name="T33" fmla="*/ T32 w 4982"/>
                              <a:gd name="T34" fmla="+- 0 1205 -1204"/>
                              <a:gd name="T35" fmla="*/ 1205 h 2678"/>
                              <a:gd name="T36" fmla="+- 0 10085 6016"/>
                              <a:gd name="T37" fmla="*/ T36 w 4982"/>
                              <a:gd name="T38" fmla="+- 0 1224 -1204"/>
                              <a:gd name="T39" fmla="*/ 1224 h 2678"/>
                              <a:gd name="T40" fmla="+- 0 10088 6016"/>
                              <a:gd name="T41" fmla="*/ T40 w 4982"/>
                              <a:gd name="T42" fmla="+- 0 1218 -1204"/>
                              <a:gd name="T43" fmla="*/ 1218 h 2678"/>
                              <a:gd name="T44" fmla="+- 0 10092 6016"/>
                              <a:gd name="T45" fmla="*/ T44 w 4982"/>
                              <a:gd name="T46" fmla="+- 0 1215 -1204"/>
                              <a:gd name="T47" fmla="*/ 1215 h 2678"/>
                              <a:gd name="T48" fmla="+- 0 10096 6016"/>
                              <a:gd name="T49" fmla="*/ T48 w 4982"/>
                              <a:gd name="T50" fmla="+- 0 1213 -1204"/>
                              <a:gd name="T51" fmla="*/ 1213 h 2678"/>
                              <a:gd name="T52" fmla="+- 0 10100 6016"/>
                              <a:gd name="T53" fmla="*/ T52 w 4982"/>
                              <a:gd name="T54" fmla="+- 0 1213 -1204"/>
                              <a:gd name="T55" fmla="*/ 1213 h 2678"/>
                              <a:gd name="T56" fmla="+- 0 10104 6016"/>
                              <a:gd name="T57" fmla="*/ T56 w 4982"/>
                              <a:gd name="T58" fmla="+- 0 1215 -1204"/>
                              <a:gd name="T59" fmla="*/ 1215 h 2678"/>
                              <a:gd name="T60" fmla="+- 0 10108 6016"/>
                              <a:gd name="T61" fmla="*/ T60 w 4982"/>
                              <a:gd name="T62" fmla="+- 0 1218 -1204"/>
                              <a:gd name="T63" fmla="*/ 1218 h 2678"/>
                              <a:gd name="T64" fmla="+- 0 10110 6016"/>
                              <a:gd name="T65" fmla="*/ T64 w 4982"/>
                              <a:gd name="T66" fmla="+- 0 1224 -1204"/>
                              <a:gd name="T67" fmla="*/ 1224 h 2678"/>
                              <a:gd name="T68" fmla="+- 0 10123 6016"/>
                              <a:gd name="T69" fmla="*/ T68 w 4982"/>
                              <a:gd name="T70" fmla="+- 0 1238 -1204"/>
                              <a:gd name="T71" fmla="*/ 1238 h 2678"/>
                              <a:gd name="T72" fmla="+- 0 10122 6016"/>
                              <a:gd name="T73" fmla="*/ T72 w 4982"/>
                              <a:gd name="T74" fmla="+- 0 1219 -1204"/>
                              <a:gd name="T75" fmla="*/ 121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06" y="2423"/>
                                </a:moveTo>
                                <a:lnTo>
                                  <a:pt x="4103" y="2417"/>
                                </a:lnTo>
                                <a:lnTo>
                                  <a:pt x="4098" y="2411"/>
                                </a:lnTo>
                                <a:lnTo>
                                  <a:pt x="4093" y="2409"/>
                                </a:lnTo>
                                <a:lnTo>
                                  <a:pt x="4089" y="2408"/>
                                </a:lnTo>
                                <a:lnTo>
                                  <a:pt x="4085" y="2407"/>
                                </a:lnTo>
                                <a:lnTo>
                                  <a:pt x="4080" y="2407"/>
                                </a:lnTo>
                                <a:lnTo>
                                  <a:pt x="4076" y="2408"/>
                                </a:lnTo>
                                <a:lnTo>
                                  <a:pt x="4072" y="2409"/>
                                </a:lnTo>
                                <a:lnTo>
                                  <a:pt x="4069" y="2428"/>
                                </a:lnTo>
                                <a:lnTo>
                                  <a:pt x="4072" y="2422"/>
                                </a:lnTo>
                                <a:lnTo>
                                  <a:pt x="4076" y="2419"/>
                                </a:lnTo>
                                <a:lnTo>
                                  <a:pt x="4080" y="2417"/>
                                </a:lnTo>
                                <a:lnTo>
                                  <a:pt x="4084" y="2417"/>
                                </a:lnTo>
                                <a:lnTo>
                                  <a:pt x="4088" y="2419"/>
                                </a:lnTo>
                                <a:lnTo>
                                  <a:pt x="4092" y="2422"/>
                                </a:lnTo>
                                <a:lnTo>
                                  <a:pt x="4094" y="2428"/>
                                </a:lnTo>
                                <a:lnTo>
                                  <a:pt x="4107" y="2442"/>
                                </a:lnTo>
                                <a:lnTo>
                                  <a:pt x="4106" y="2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84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87 6016"/>
                              <a:gd name="T1" fmla="*/ T0 w 4982"/>
                              <a:gd name="T2" fmla="+- 0 1247 -1204"/>
                              <a:gd name="T3" fmla="*/ 1247 h 2678"/>
                              <a:gd name="T4" fmla="+- 0 10085 6016"/>
                              <a:gd name="T5" fmla="*/ T4 w 4982"/>
                              <a:gd name="T6" fmla="+- 0 1243 -1204"/>
                              <a:gd name="T7" fmla="*/ 1243 h 2678"/>
                              <a:gd name="T8" fmla="+- 0 10084 6016"/>
                              <a:gd name="T9" fmla="*/ T8 w 4982"/>
                              <a:gd name="T10" fmla="+- 0 1238 -1204"/>
                              <a:gd name="T11" fmla="*/ 1238 h 2678"/>
                              <a:gd name="T12" fmla="+- 0 10084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10085 6016"/>
                              <a:gd name="T17" fmla="*/ T16 w 4982"/>
                              <a:gd name="T18" fmla="+- 0 1224 -1204"/>
                              <a:gd name="T19" fmla="*/ 1224 h 2678"/>
                              <a:gd name="T20" fmla="+- 0 10088 6016"/>
                              <a:gd name="T21" fmla="*/ T20 w 4982"/>
                              <a:gd name="T22" fmla="+- 0 1205 -1204"/>
                              <a:gd name="T23" fmla="*/ 1205 h 2678"/>
                              <a:gd name="T24" fmla="+- 0 10083 6016"/>
                              <a:gd name="T25" fmla="*/ T24 w 4982"/>
                              <a:gd name="T26" fmla="+- 0 1207 -1204"/>
                              <a:gd name="T27" fmla="*/ 1207 h 2678"/>
                              <a:gd name="T28" fmla="+- 0 10084 6016"/>
                              <a:gd name="T29" fmla="*/ T28 w 4982"/>
                              <a:gd name="T30" fmla="+- 0 1261 -1204"/>
                              <a:gd name="T31" fmla="*/ 1261 h 2678"/>
                              <a:gd name="T32" fmla="+- 0 10088 6016"/>
                              <a:gd name="T33" fmla="*/ T32 w 4982"/>
                              <a:gd name="T34" fmla="+- 0 1263 -1204"/>
                              <a:gd name="T35" fmla="*/ 1263 h 2678"/>
                              <a:gd name="T36" fmla="+- 0 10087 6016"/>
                              <a:gd name="T37" fmla="*/ T36 w 4982"/>
                              <a:gd name="T38" fmla="+- 0 1247 -1204"/>
                              <a:gd name="T39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71" y="2451"/>
                                </a:moveTo>
                                <a:lnTo>
                                  <a:pt x="4069" y="2447"/>
                                </a:lnTo>
                                <a:lnTo>
                                  <a:pt x="4068" y="2442"/>
                                </a:lnTo>
                                <a:lnTo>
                                  <a:pt x="4068" y="2432"/>
                                </a:lnTo>
                                <a:lnTo>
                                  <a:pt x="4069" y="2428"/>
                                </a:lnTo>
                                <a:lnTo>
                                  <a:pt x="4072" y="2409"/>
                                </a:lnTo>
                                <a:lnTo>
                                  <a:pt x="4067" y="2411"/>
                                </a:lnTo>
                                <a:lnTo>
                                  <a:pt x="4068" y="2465"/>
                                </a:lnTo>
                                <a:lnTo>
                                  <a:pt x="4072" y="2467"/>
                                </a:lnTo>
                                <a:lnTo>
                                  <a:pt x="4071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84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78 6016"/>
                              <a:gd name="T1" fmla="*/ T0 w 4982"/>
                              <a:gd name="T2" fmla="+- 0 1257 -1204"/>
                              <a:gd name="T3" fmla="*/ 1257 h 2678"/>
                              <a:gd name="T4" fmla="+- 0 10084 6016"/>
                              <a:gd name="T5" fmla="*/ T4 w 4982"/>
                              <a:gd name="T6" fmla="+- 0 1261 -1204"/>
                              <a:gd name="T7" fmla="*/ 1261 h 2678"/>
                              <a:gd name="T8" fmla="+- 0 10083 6016"/>
                              <a:gd name="T9" fmla="*/ T8 w 4982"/>
                              <a:gd name="T10" fmla="+- 0 1207 -1204"/>
                              <a:gd name="T11" fmla="*/ 1207 h 2678"/>
                              <a:gd name="T12" fmla="+- 0 10077 6016"/>
                              <a:gd name="T13" fmla="*/ T12 w 4982"/>
                              <a:gd name="T14" fmla="+- 0 1213 -1204"/>
                              <a:gd name="T15" fmla="*/ 1213 h 2678"/>
                              <a:gd name="T16" fmla="+- 0 10073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10073 6016"/>
                              <a:gd name="T21" fmla="*/ T20 w 4982"/>
                              <a:gd name="T22" fmla="+- 0 1251 -1204"/>
                              <a:gd name="T23" fmla="*/ 1251 h 2678"/>
                              <a:gd name="T24" fmla="+- 0 10078 6016"/>
                              <a:gd name="T25" fmla="*/ T24 w 4982"/>
                              <a:gd name="T26" fmla="+- 0 1257 -1204"/>
                              <a:gd name="T27" fmla="*/ 12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62" y="2461"/>
                                </a:moveTo>
                                <a:lnTo>
                                  <a:pt x="4068" y="2465"/>
                                </a:lnTo>
                                <a:lnTo>
                                  <a:pt x="4067" y="2411"/>
                                </a:lnTo>
                                <a:lnTo>
                                  <a:pt x="4061" y="2417"/>
                                </a:lnTo>
                                <a:lnTo>
                                  <a:pt x="4057" y="2423"/>
                                </a:lnTo>
                                <a:lnTo>
                                  <a:pt x="4057" y="2455"/>
                                </a:lnTo>
                                <a:lnTo>
                                  <a:pt x="4062" y="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184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70 6016"/>
                              <a:gd name="T1" fmla="*/ T0 w 4982"/>
                              <a:gd name="T2" fmla="+- 0 1231 -1204"/>
                              <a:gd name="T3" fmla="*/ 1231 h 2678"/>
                              <a:gd name="T4" fmla="+- 0 10070 6016"/>
                              <a:gd name="T5" fmla="*/ T4 w 4982"/>
                              <a:gd name="T6" fmla="+- 0 1243 -1204"/>
                              <a:gd name="T7" fmla="*/ 1243 h 2678"/>
                              <a:gd name="T8" fmla="+- 0 10072 6016"/>
                              <a:gd name="T9" fmla="*/ T8 w 4982"/>
                              <a:gd name="T10" fmla="+- 0 1247 -1204"/>
                              <a:gd name="T11" fmla="*/ 1247 h 2678"/>
                              <a:gd name="T12" fmla="+- 0 10073 6016"/>
                              <a:gd name="T13" fmla="*/ T12 w 4982"/>
                              <a:gd name="T14" fmla="+- 0 1251 -1204"/>
                              <a:gd name="T15" fmla="*/ 1251 h 2678"/>
                              <a:gd name="T16" fmla="+- 0 10073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10072 6016"/>
                              <a:gd name="T21" fmla="*/ T20 w 4982"/>
                              <a:gd name="T22" fmla="+- 0 1223 -1204"/>
                              <a:gd name="T23" fmla="*/ 1223 h 2678"/>
                              <a:gd name="T24" fmla="+- 0 10070 6016"/>
                              <a:gd name="T25" fmla="*/ T24 w 4982"/>
                              <a:gd name="T26" fmla="+- 0 1227 -1204"/>
                              <a:gd name="T27" fmla="*/ 1227 h 2678"/>
                              <a:gd name="T28" fmla="+- 0 10070 6016"/>
                              <a:gd name="T29" fmla="*/ T28 w 4982"/>
                              <a:gd name="T30" fmla="+- 0 1231 -1204"/>
                              <a:gd name="T31" fmla="*/ 123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54" y="2435"/>
                                </a:moveTo>
                                <a:lnTo>
                                  <a:pt x="4054" y="2447"/>
                                </a:lnTo>
                                <a:lnTo>
                                  <a:pt x="4056" y="2451"/>
                                </a:lnTo>
                                <a:lnTo>
                                  <a:pt x="4057" y="2455"/>
                                </a:lnTo>
                                <a:lnTo>
                                  <a:pt x="4057" y="2423"/>
                                </a:lnTo>
                                <a:lnTo>
                                  <a:pt x="4056" y="2427"/>
                                </a:lnTo>
                                <a:lnTo>
                                  <a:pt x="4054" y="2431"/>
                                </a:lnTo>
                                <a:lnTo>
                                  <a:pt x="4054" y="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84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70 6016"/>
                              <a:gd name="T1" fmla="*/ T0 w 4982"/>
                              <a:gd name="T2" fmla="+- 0 1235 -1204"/>
                              <a:gd name="T3" fmla="*/ 1235 h 2678"/>
                              <a:gd name="T4" fmla="+- 0 10070 6016"/>
                              <a:gd name="T5" fmla="*/ T4 w 4982"/>
                              <a:gd name="T6" fmla="+- 0 1239 -1204"/>
                              <a:gd name="T7" fmla="*/ 1239 h 2678"/>
                              <a:gd name="T8" fmla="+- 0 10070 6016"/>
                              <a:gd name="T9" fmla="*/ T8 w 4982"/>
                              <a:gd name="T10" fmla="+- 0 1243 -1204"/>
                              <a:gd name="T11" fmla="*/ 1243 h 2678"/>
                              <a:gd name="T12" fmla="+- 0 10070 6016"/>
                              <a:gd name="T13" fmla="*/ T12 w 4982"/>
                              <a:gd name="T14" fmla="+- 0 1231 -1204"/>
                              <a:gd name="T15" fmla="*/ 1231 h 2678"/>
                              <a:gd name="T16" fmla="+- 0 10070 6016"/>
                              <a:gd name="T17" fmla="*/ T16 w 4982"/>
                              <a:gd name="T18" fmla="+- 0 1235 -1204"/>
                              <a:gd name="T19" fmla="*/ 123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54" y="2439"/>
                                </a:moveTo>
                                <a:lnTo>
                                  <a:pt x="4054" y="2443"/>
                                </a:lnTo>
                                <a:lnTo>
                                  <a:pt x="4054" y="2447"/>
                                </a:lnTo>
                                <a:lnTo>
                                  <a:pt x="4054" y="2435"/>
                                </a:lnTo>
                                <a:lnTo>
                                  <a:pt x="4054" y="2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84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24 6016"/>
                              <a:gd name="T1" fmla="*/ T0 w 4982"/>
                              <a:gd name="T2" fmla="+- 0 1225 -1204"/>
                              <a:gd name="T3" fmla="*/ 1225 h 2678"/>
                              <a:gd name="T4" fmla="+- 0 10122 6016"/>
                              <a:gd name="T5" fmla="*/ T4 w 4982"/>
                              <a:gd name="T6" fmla="+- 0 1219 -1204"/>
                              <a:gd name="T7" fmla="*/ 1219 h 2678"/>
                              <a:gd name="T8" fmla="+- 0 10123 6016"/>
                              <a:gd name="T9" fmla="*/ T8 w 4982"/>
                              <a:gd name="T10" fmla="+- 0 1238 -1204"/>
                              <a:gd name="T11" fmla="*/ 1238 h 2678"/>
                              <a:gd name="T12" fmla="+- 0 10124 6016"/>
                              <a:gd name="T13" fmla="*/ T12 w 4982"/>
                              <a:gd name="T14" fmla="+- 0 1232 -1204"/>
                              <a:gd name="T15" fmla="*/ 1232 h 2678"/>
                              <a:gd name="T16" fmla="+- 0 10124 6016"/>
                              <a:gd name="T17" fmla="*/ T16 w 4982"/>
                              <a:gd name="T18" fmla="+- 0 1228 -1204"/>
                              <a:gd name="T19" fmla="*/ 1228 h 2678"/>
                              <a:gd name="T20" fmla="+- 0 10124 6016"/>
                              <a:gd name="T21" fmla="*/ T20 w 4982"/>
                              <a:gd name="T22" fmla="+- 0 1225 -1204"/>
                              <a:gd name="T23" fmla="*/ 122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08" y="2429"/>
                                </a:moveTo>
                                <a:lnTo>
                                  <a:pt x="4106" y="2423"/>
                                </a:lnTo>
                                <a:lnTo>
                                  <a:pt x="4107" y="2442"/>
                                </a:lnTo>
                                <a:lnTo>
                                  <a:pt x="4108" y="2436"/>
                                </a:lnTo>
                                <a:lnTo>
                                  <a:pt x="4108" y="2432"/>
                                </a:lnTo>
                                <a:lnTo>
                                  <a:pt x="4108" y="2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84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23 6016"/>
                              <a:gd name="T1" fmla="*/ T0 w 4982"/>
                              <a:gd name="T2" fmla="+- 0 1238 -1204"/>
                              <a:gd name="T3" fmla="*/ 1238 h 2678"/>
                              <a:gd name="T4" fmla="+- 0 10110 6016"/>
                              <a:gd name="T5" fmla="*/ T4 w 4982"/>
                              <a:gd name="T6" fmla="+- 0 1224 -1204"/>
                              <a:gd name="T7" fmla="*/ 1224 h 2678"/>
                              <a:gd name="T8" fmla="+- 0 10110 6016"/>
                              <a:gd name="T9" fmla="*/ T8 w 4982"/>
                              <a:gd name="T10" fmla="+- 0 1228 -1204"/>
                              <a:gd name="T11" fmla="*/ 1228 h 2678"/>
                              <a:gd name="T12" fmla="+- 0 10084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10084 6016"/>
                              <a:gd name="T17" fmla="*/ T16 w 4982"/>
                              <a:gd name="T18" fmla="+- 0 1238 -1204"/>
                              <a:gd name="T19" fmla="*/ 1238 h 2678"/>
                              <a:gd name="T20" fmla="+- 0 10123 6016"/>
                              <a:gd name="T21" fmla="*/ T20 w 4982"/>
                              <a:gd name="T22" fmla="+- 0 1238 -1204"/>
                              <a:gd name="T23" fmla="*/ 12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07" y="2442"/>
                                </a:moveTo>
                                <a:lnTo>
                                  <a:pt x="4094" y="2428"/>
                                </a:lnTo>
                                <a:lnTo>
                                  <a:pt x="4094" y="2432"/>
                                </a:lnTo>
                                <a:lnTo>
                                  <a:pt x="4068" y="2432"/>
                                </a:lnTo>
                                <a:lnTo>
                                  <a:pt x="4068" y="2442"/>
                                </a:lnTo>
                                <a:lnTo>
                                  <a:pt x="4107" y="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84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17 6016"/>
                              <a:gd name="T1" fmla="*/ T0 w 4982"/>
                              <a:gd name="T2" fmla="+- 0 1252 -1204"/>
                              <a:gd name="T3" fmla="*/ 1252 h 2678"/>
                              <a:gd name="T4" fmla="+- 0 10111 6016"/>
                              <a:gd name="T5" fmla="*/ T4 w 4982"/>
                              <a:gd name="T6" fmla="+- 0 1252 -1204"/>
                              <a:gd name="T7" fmla="*/ 1252 h 2678"/>
                              <a:gd name="T8" fmla="+- 0 10112 6016"/>
                              <a:gd name="T9" fmla="*/ T8 w 4982"/>
                              <a:gd name="T10" fmla="+- 0 1264 -1204"/>
                              <a:gd name="T11" fmla="*/ 1264 h 2678"/>
                              <a:gd name="T12" fmla="+- 0 10116 6016"/>
                              <a:gd name="T13" fmla="*/ T12 w 4982"/>
                              <a:gd name="T14" fmla="+- 0 1263 -1204"/>
                              <a:gd name="T15" fmla="*/ 1263 h 2678"/>
                              <a:gd name="T16" fmla="+- 0 10121 6016"/>
                              <a:gd name="T17" fmla="*/ T16 w 4982"/>
                              <a:gd name="T18" fmla="+- 0 1262 -1204"/>
                              <a:gd name="T19" fmla="*/ 1262 h 2678"/>
                              <a:gd name="T20" fmla="+- 0 10119 6016"/>
                              <a:gd name="T21" fmla="*/ T20 w 4982"/>
                              <a:gd name="T22" fmla="+- 0 1250 -1204"/>
                              <a:gd name="T23" fmla="*/ 1250 h 2678"/>
                              <a:gd name="T24" fmla="+- 0 10117 6016"/>
                              <a:gd name="T25" fmla="*/ T24 w 4982"/>
                              <a:gd name="T26" fmla="+- 0 1252 -1204"/>
                              <a:gd name="T27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01" y="2456"/>
                                </a:moveTo>
                                <a:lnTo>
                                  <a:pt x="4095" y="2456"/>
                                </a:lnTo>
                                <a:lnTo>
                                  <a:pt x="4096" y="2468"/>
                                </a:lnTo>
                                <a:lnTo>
                                  <a:pt x="4100" y="2467"/>
                                </a:lnTo>
                                <a:lnTo>
                                  <a:pt x="4105" y="2466"/>
                                </a:lnTo>
                                <a:lnTo>
                                  <a:pt x="4103" y="2454"/>
                                </a:lnTo>
                                <a:lnTo>
                                  <a:pt x="4101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84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88 6016"/>
                              <a:gd name="T1" fmla="*/ T0 w 4982"/>
                              <a:gd name="T2" fmla="+- 0 1263 -1204"/>
                              <a:gd name="T3" fmla="*/ 1263 h 2678"/>
                              <a:gd name="T4" fmla="+- 0 10091 6016"/>
                              <a:gd name="T5" fmla="*/ T4 w 4982"/>
                              <a:gd name="T6" fmla="+- 0 1264 -1204"/>
                              <a:gd name="T7" fmla="*/ 1264 h 2678"/>
                              <a:gd name="T8" fmla="+- 0 10095 6016"/>
                              <a:gd name="T9" fmla="*/ T8 w 4982"/>
                              <a:gd name="T10" fmla="+- 0 1265 -1204"/>
                              <a:gd name="T11" fmla="*/ 1265 h 2678"/>
                              <a:gd name="T12" fmla="+- 0 10104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10108 6016"/>
                              <a:gd name="T17" fmla="*/ T16 w 4982"/>
                              <a:gd name="T18" fmla="+- 0 1264 -1204"/>
                              <a:gd name="T19" fmla="*/ 1264 h 2678"/>
                              <a:gd name="T20" fmla="+- 0 10112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10111 6016"/>
                              <a:gd name="T25" fmla="*/ T24 w 4982"/>
                              <a:gd name="T26" fmla="+- 0 1252 -1204"/>
                              <a:gd name="T27" fmla="*/ 1252 h 2678"/>
                              <a:gd name="T28" fmla="+- 0 10106 6016"/>
                              <a:gd name="T29" fmla="*/ T28 w 4982"/>
                              <a:gd name="T30" fmla="+- 0 1253 -1204"/>
                              <a:gd name="T31" fmla="*/ 1253 h 2678"/>
                              <a:gd name="T32" fmla="+- 0 10100 6016"/>
                              <a:gd name="T33" fmla="*/ T32 w 4982"/>
                              <a:gd name="T34" fmla="+- 0 1253 -1204"/>
                              <a:gd name="T35" fmla="*/ 1253 h 2678"/>
                              <a:gd name="T36" fmla="+- 0 10096 6016"/>
                              <a:gd name="T37" fmla="*/ T36 w 4982"/>
                              <a:gd name="T38" fmla="+- 0 1252 -1204"/>
                              <a:gd name="T39" fmla="*/ 1252 h 2678"/>
                              <a:gd name="T40" fmla="+- 0 10091 6016"/>
                              <a:gd name="T41" fmla="*/ T40 w 4982"/>
                              <a:gd name="T42" fmla="+- 0 1251 -1204"/>
                              <a:gd name="T43" fmla="*/ 1251 h 2678"/>
                              <a:gd name="T44" fmla="+- 0 10088 6016"/>
                              <a:gd name="T45" fmla="*/ T44 w 4982"/>
                              <a:gd name="T46" fmla="+- 0 1263 -1204"/>
                              <a:gd name="T47" fmla="*/ 12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72" y="2467"/>
                                </a:moveTo>
                                <a:lnTo>
                                  <a:pt x="4075" y="2468"/>
                                </a:lnTo>
                                <a:lnTo>
                                  <a:pt x="4079" y="2469"/>
                                </a:lnTo>
                                <a:lnTo>
                                  <a:pt x="4088" y="2469"/>
                                </a:lnTo>
                                <a:lnTo>
                                  <a:pt x="4092" y="2468"/>
                                </a:lnTo>
                                <a:lnTo>
                                  <a:pt x="4096" y="2468"/>
                                </a:lnTo>
                                <a:lnTo>
                                  <a:pt x="4095" y="2456"/>
                                </a:lnTo>
                                <a:lnTo>
                                  <a:pt x="4090" y="2457"/>
                                </a:lnTo>
                                <a:lnTo>
                                  <a:pt x="4084" y="2457"/>
                                </a:lnTo>
                                <a:lnTo>
                                  <a:pt x="4080" y="2456"/>
                                </a:lnTo>
                                <a:lnTo>
                                  <a:pt x="4075" y="2455"/>
                                </a:lnTo>
                                <a:lnTo>
                                  <a:pt x="4072" y="2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83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88 6016"/>
                              <a:gd name="T1" fmla="*/ T0 w 4982"/>
                              <a:gd name="T2" fmla="+- 0 1228 -1204"/>
                              <a:gd name="T3" fmla="*/ 1228 h 2678"/>
                              <a:gd name="T4" fmla="+- 0 9802 6016"/>
                              <a:gd name="T5" fmla="*/ T4 w 4982"/>
                              <a:gd name="T6" fmla="+- 0 1238 -1204"/>
                              <a:gd name="T7" fmla="*/ 1238 h 2678"/>
                              <a:gd name="T8" fmla="+- 0 9789 6016"/>
                              <a:gd name="T9" fmla="*/ T8 w 4982"/>
                              <a:gd name="T10" fmla="+- 0 1206 -1204"/>
                              <a:gd name="T11" fmla="*/ 1206 h 2678"/>
                              <a:gd name="T12" fmla="+- 0 9785 6016"/>
                              <a:gd name="T13" fmla="*/ T12 w 4982"/>
                              <a:gd name="T14" fmla="+- 0 1205 -1204"/>
                              <a:gd name="T15" fmla="*/ 1205 h 2678"/>
                              <a:gd name="T16" fmla="+- 0 9781 6016"/>
                              <a:gd name="T17" fmla="*/ T16 w 4982"/>
                              <a:gd name="T18" fmla="+- 0 1203 -1204"/>
                              <a:gd name="T19" fmla="*/ 1203 h 2678"/>
                              <a:gd name="T20" fmla="+- 0 9777 6016"/>
                              <a:gd name="T21" fmla="*/ T20 w 4982"/>
                              <a:gd name="T22" fmla="+- 0 1203 -1204"/>
                              <a:gd name="T23" fmla="*/ 1203 h 2678"/>
                              <a:gd name="T24" fmla="+- 0 9775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9778 6016"/>
                              <a:gd name="T29" fmla="*/ T28 w 4982"/>
                              <a:gd name="T30" fmla="+- 0 1213 -1204"/>
                              <a:gd name="T31" fmla="*/ 1213 h 2678"/>
                              <a:gd name="T32" fmla="+- 0 9782 6016"/>
                              <a:gd name="T33" fmla="*/ T32 w 4982"/>
                              <a:gd name="T34" fmla="+- 0 1215 -1204"/>
                              <a:gd name="T35" fmla="*/ 1215 h 2678"/>
                              <a:gd name="T36" fmla="+- 0 9786 6016"/>
                              <a:gd name="T37" fmla="*/ T36 w 4982"/>
                              <a:gd name="T38" fmla="+- 0 1218 -1204"/>
                              <a:gd name="T39" fmla="*/ 1218 h 2678"/>
                              <a:gd name="T40" fmla="+- 0 9788 6016"/>
                              <a:gd name="T41" fmla="*/ T40 w 4982"/>
                              <a:gd name="T42" fmla="+- 0 1224 -1204"/>
                              <a:gd name="T43" fmla="*/ 1224 h 2678"/>
                              <a:gd name="T44" fmla="+- 0 9788 6016"/>
                              <a:gd name="T45" fmla="*/ T44 w 4982"/>
                              <a:gd name="T46" fmla="+- 0 1228 -1204"/>
                              <a:gd name="T47" fmla="*/ 12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72" y="2432"/>
                                </a:moveTo>
                                <a:lnTo>
                                  <a:pt x="3786" y="2442"/>
                                </a:lnTo>
                                <a:lnTo>
                                  <a:pt x="3773" y="2410"/>
                                </a:lnTo>
                                <a:lnTo>
                                  <a:pt x="3769" y="2409"/>
                                </a:lnTo>
                                <a:lnTo>
                                  <a:pt x="3765" y="2407"/>
                                </a:lnTo>
                                <a:lnTo>
                                  <a:pt x="3761" y="2407"/>
                                </a:lnTo>
                                <a:lnTo>
                                  <a:pt x="3759" y="2407"/>
                                </a:lnTo>
                                <a:lnTo>
                                  <a:pt x="3762" y="2417"/>
                                </a:lnTo>
                                <a:lnTo>
                                  <a:pt x="3766" y="2419"/>
                                </a:lnTo>
                                <a:lnTo>
                                  <a:pt x="3770" y="2422"/>
                                </a:lnTo>
                                <a:lnTo>
                                  <a:pt x="3772" y="2428"/>
                                </a:lnTo>
                                <a:lnTo>
                                  <a:pt x="3772" y="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83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63 6016"/>
                              <a:gd name="T1" fmla="*/ T0 w 4982"/>
                              <a:gd name="T2" fmla="+- 0 1224 -1204"/>
                              <a:gd name="T3" fmla="*/ 1224 h 2678"/>
                              <a:gd name="T4" fmla="+- 0 9766 6016"/>
                              <a:gd name="T5" fmla="*/ T4 w 4982"/>
                              <a:gd name="T6" fmla="+- 0 1218 -1204"/>
                              <a:gd name="T7" fmla="*/ 1218 h 2678"/>
                              <a:gd name="T8" fmla="+- 0 9770 6016"/>
                              <a:gd name="T9" fmla="*/ T8 w 4982"/>
                              <a:gd name="T10" fmla="+- 0 1215 -1204"/>
                              <a:gd name="T11" fmla="*/ 1215 h 2678"/>
                              <a:gd name="T12" fmla="+- 0 9774 6016"/>
                              <a:gd name="T13" fmla="*/ T12 w 4982"/>
                              <a:gd name="T14" fmla="+- 0 1213 -1204"/>
                              <a:gd name="T15" fmla="*/ 1213 h 2678"/>
                              <a:gd name="T16" fmla="+- 0 9778 6016"/>
                              <a:gd name="T17" fmla="*/ T16 w 4982"/>
                              <a:gd name="T18" fmla="+- 0 1213 -1204"/>
                              <a:gd name="T19" fmla="*/ 1213 h 2678"/>
                              <a:gd name="T20" fmla="+- 0 9775 6016"/>
                              <a:gd name="T21" fmla="*/ T20 w 4982"/>
                              <a:gd name="T22" fmla="+- 0 1203 -1204"/>
                              <a:gd name="T23" fmla="*/ 1203 h 2678"/>
                              <a:gd name="T24" fmla="+- 0 9770 6016"/>
                              <a:gd name="T25" fmla="*/ T24 w 4982"/>
                              <a:gd name="T26" fmla="+- 0 1204 -1204"/>
                              <a:gd name="T27" fmla="*/ 1204 h 2678"/>
                              <a:gd name="T28" fmla="+- 0 9766 6016"/>
                              <a:gd name="T29" fmla="*/ T28 w 4982"/>
                              <a:gd name="T30" fmla="+- 0 1205 -1204"/>
                              <a:gd name="T31" fmla="*/ 1205 h 2678"/>
                              <a:gd name="T32" fmla="+- 0 9763 6016"/>
                              <a:gd name="T33" fmla="*/ T32 w 4982"/>
                              <a:gd name="T34" fmla="+- 0 1224 -1204"/>
                              <a:gd name="T35" fmla="*/ 12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47" y="2428"/>
                                </a:moveTo>
                                <a:lnTo>
                                  <a:pt x="3750" y="2422"/>
                                </a:lnTo>
                                <a:lnTo>
                                  <a:pt x="3754" y="2419"/>
                                </a:lnTo>
                                <a:lnTo>
                                  <a:pt x="3758" y="2417"/>
                                </a:lnTo>
                                <a:lnTo>
                                  <a:pt x="3762" y="2417"/>
                                </a:lnTo>
                                <a:lnTo>
                                  <a:pt x="3759" y="2407"/>
                                </a:lnTo>
                                <a:lnTo>
                                  <a:pt x="3754" y="2408"/>
                                </a:lnTo>
                                <a:lnTo>
                                  <a:pt x="3750" y="2409"/>
                                </a:lnTo>
                                <a:lnTo>
                                  <a:pt x="3747" y="2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83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65 6016"/>
                              <a:gd name="T1" fmla="*/ T0 w 4982"/>
                              <a:gd name="T2" fmla="+- 0 1247 -1204"/>
                              <a:gd name="T3" fmla="*/ 1247 h 2678"/>
                              <a:gd name="T4" fmla="+- 0 9764 6016"/>
                              <a:gd name="T5" fmla="*/ T4 w 4982"/>
                              <a:gd name="T6" fmla="+- 0 1243 -1204"/>
                              <a:gd name="T7" fmla="*/ 1243 h 2678"/>
                              <a:gd name="T8" fmla="+- 0 9762 6016"/>
                              <a:gd name="T9" fmla="*/ T8 w 4982"/>
                              <a:gd name="T10" fmla="+- 0 1238 -1204"/>
                              <a:gd name="T11" fmla="*/ 1238 h 2678"/>
                              <a:gd name="T12" fmla="+- 0 9762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9763 6016"/>
                              <a:gd name="T17" fmla="*/ T16 w 4982"/>
                              <a:gd name="T18" fmla="+- 0 1224 -1204"/>
                              <a:gd name="T19" fmla="*/ 1224 h 2678"/>
                              <a:gd name="T20" fmla="+- 0 9766 6016"/>
                              <a:gd name="T21" fmla="*/ T20 w 4982"/>
                              <a:gd name="T22" fmla="+- 0 1205 -1204"/>
                              <a:gd name="T23" fmla="*/ 1205 h 2678"/>
                              <a:gd name="T24" fmla="+- 0 9761 6016"/>
                              <a:gd name="T25" fmla="*/ T24 w 4982"/>
                              <a:gd name="T26" fmla="+- 0 1207 -1204"/>
                              <a:gd name="T27" fmla="*/ 1207 h 2678"/>
                              <a:gd name="T28" fmla="+- 0 9762 6016"/>
                              <a:gd name="T29" fmla="*/ T28 w 4982"/>
                              <a:gd name="T30" fmla="+- 0 1261 -1204"/>
                              <a:gd name="T31" fmla="*/ 1261 h 2678"/>
                              <a:gd name="T32" fmla="+- 0 9766 6016"/>
                              <a:gd name="T33" fmla="*/ T32 w 4982"/>
                              <a:gd name="T34" fmla="+- 0 1263 -1204"/>
                              <a:gd name="T35" fmla="*/ 1263 h 2678"/>
                              <a:gd name="T36" fmla="+- 0 9765 6016"/>
                              <a:gd name="T37" fmla="*/ T36 w 4982"/>
                              <a:gd name="T38" fmla="+- 0 1247 -1204"/>
                              <a:gd name="T39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49" y="2451"/>
                                </a:moveTo>
                                <a:lnTo>
                                  <a:pt x="3748" y="2447"/>
                                </a:lnTo>
                                <a:lnTo>
                                  <a:pt x="3746" y="2442"/>
                                </a:lnTo>
                                <a:lnTo>
                                  <a:pt x="3746" y="2432"/>
                                </a:lnTo>
                                <a:lnTo>
                                  <a:pt x="3747" y="2428"/>
                                </a:lnTo>
                                <a:lnTo>
                                  <a:pt x="3750" y="2409"/>
                                </a:lnTo>
                                <a:lnTo>
                                  <a:pt x="3745" y="2411"/>
                                </a:lnTo>
                                <a:lnTo>
                                  <a:pt x="3746" y="2465"/>
                                </a:lnTo>
                                <a:lnTo>
                                  <a:pt x="3750" y="2467"/>
                                </a:lnTo>
                                <a:lnTo>
                                  <a:pt x="3749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83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56 6016"/>
                              <a:gd name="T1" fmla="*/ T0 w 4982"/>
                              <a:gd name="T2" fmla="+- 0 1257 -1204"/>
                              <a:gd name="T3" fmla="*/ 1257 h 2678"/>
                              <a:gd name="T4" fmla="+- 0 9762 6016"/>
                              <a:gd name="T5" fmla="*/ T4 w 4982"/>
                              <a:gd name="T6" fmla="+- 0 1261 -1204"/>
                              <a:gd name="T7" fmla="*/ 1261 h 2678"/>
                              <a:gd name="T8" fmla="+- 0 9761 6016"/>
                              <a:gd name="T9" fmla="*/ T8 w 4982"/>
                              <a:gd name="T10" fmla="+- 0 1207 -1204"/>
                              <a:gd name="T11" fmla="*/ 1207 h 2678"/>
                              <a:gd name="T12" fmla="+- 0 9755 6016"/>
                              <a:gd name="T13" fmla="*/ T12 w 4982"/>
                              <a:gd name="T14" fmla="+- 0 1213 -1204"/>
                              <a:gd name="T15" fmla="*/ 1213 h 2678"/>
                              <a:gd name="T16" fmla="+- 0 9751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9751 6016"/>
                              <a:gd name="T21" fmla="*/ T20 w 4982"/>
                              <a:gd name="T22" fmla="+- 0 1251 -1204"/>
                              <a:gd name="T23" fmla="*/ 1251 h 2678"/>
                              <a:gd name="T24" fmla="+- 0 9756 6016"/>
                              <a:gd name="T25" fmla="*/ T24 w 4982"/>
                              <a:gd name="T26" fmla="+- 0 1257 -1204"/>
                              <a:gd name="T27" fmla="*/ 12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40" y="2461"/>
                                </a:moveTo>
                                <a:lnTo>
                                  <a:pt x="3746" y="2465"/>
                                </a:lnTo>
                                <a:lnTo>
                                  <a:pt x="3745" y="2411"/>
                                </a:lnTo>
                                <a:lnTo>
                                  <a:pt x="3739" y="2417"/>
                                </a:lnTo>
                                <a:lnTo>
                                  <a:pt x="3735" y="2423"/>
                                </a:lnTo>
                                <a:lnTo>
                                  <a:pt x="3735" y="2455"/>
                                </a:lnTo>
                                <a:lnTo>
                                  <a:pt x="3740" y="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83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48 6016"/>
                              <a:gd name="T1" fmla="*/ T0 w 4982"/>
                              <a:gd name="T2" fmla="+- 0 1231 -1204"/>
                              <a:gd name="T3" fmla="*/ 1231 h 2678"/>
                              <a:gd name="T4" fmla="+- 0 9749 6016"/>
                              <a:gd name="T5" fmla="*/ T4 w 4982"/>
                              <a:gd name="T6" fmla="+- 0 1243 -1204"/>
                              <a:gd name="T7" fmla="*/ 1243 h 2678"/>
                              <a:gd name="T8" fmla="+- 0 9750 6016"/>
                              <a:gd name="T9" fmla="*/ T8 w 4982"/>
                              <a:gd name="T10" fmla="+- 0 1247 -1204"/>
                              <a:gd name="T11" fmla="*/ 1247 h 2678"/>
                              <a:gd name="T12" fmla="+- 0 9751 6016"/>
                              <a:gd name="T13" fmla="*/ T12 w 4982"/>
                              <a:gd name="T14" fmla="+- 0 1251 -1204"/>
                              <a:gd name="T15" fmla="*/ 1251 h 2678"/>
                              <a:gd name="T16" fmla="+- 0 9751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9750 6016"/>
                              <a:gd name="T21" fmla="*/ T20 w 4982"/>
                              <a:gd name="T22" fmla="+- 0 1223 -1204"/>
                              <a:gd name="T23" fmla="*/ 1223 h 2678"/>
                              <a:gd name="T24" fmla="+- 0 9749 6016"/>
                              <a:gd name="T25" fmla="*/ T24 w 4982"/>
                              <a:gd name="T26" fmla="+- 0 1227 -1204"/>
                              <a:gd name="T27" fmla="*/ 1227 h 2678"/>
                              <a:gd name="T28" fmla="+- 0 9748 6016"/>
                              <a:gd name="T29" fmla="*/ T28 w 4982"/>
                              <a:gd name="T30" fmla="+- 0 1231 -1204"/>
                              <a:gd name="T31" fmla="*/ 123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32" y="2435"/>
                                </a:moveTo>
                                <a:lnTo>
                                  <a:pt x="3733" y="2447"/>
                                </a:lnTo>
                                <a:lnTo>
                                  <a:pt x="3734" y="2451"/>
                                </a:lnTo>
                                <a:lnTo>
                                  <a:pt x="3735" y="2455"/>
                                </a:lnTo>
                                <a:lnTo>
                                  <a:pt x="3735" y="2423"/>
                                </a:lnTo>
                                <a:lnTo>
                                  <a:pt x="3734" y="2427"/>
                                </a:lnTo>
                                <a:lnTo>
                                  <a:pt x="3733" y="2431"/>
                                </a:lnTo>
                                <a:lnTo>
                                  <a:pt x="3732" y="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83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48 6016"/>
                              <a:gd name="T1" fmla="*/ T0 w 4982"/>
                              <a:gd name="T2" fmla="+- 0 1235 -1204"/>
                              <a:gd name="T3" fmla="*/ 1235 h 2678"/>
                              <a:gd name="T4" fmla="+- 0 9748 6016"/>
                              <a:gd name="T5" fmla="*/ T4 w 4982"/>
                              <a:gd name="T6" fmla="+- 0 1239 -1204"/>
                              <a:gd name="T7" fmla="*/ 1239 h 2678"/>
                              <a:gd name="T8" fmla="+- 0 9749 6016"/>
                              <a:gd name="T9" fmla="*/ T8 w 4982"/>
                              <a:gd name="T10" fmla="+- 0 1243 -1204"/>
                              <a:gd name="T11" fmla="*/ 1243 h 2678"/>
                              <a:gd name="T12" fmla="+- 0 9748 6016"/>
                              <a:gd name="T13" fmla="*/ T12 w 4982"/>
                              <a:gd name="T14" fmla="+- 0 1231 -1204"/>
                              <a:gd name="T15" fmla="*/ 1231 h 2678"/>
                              <a:gd name="T16" fmla="+- 0 9748 6016"/>
                              <a:gd name="T17" fmla="*/ T16 w 4982"/>
                              <a:gd name="T18" fmla="+- 0 1235 -1204"/>
                              <a:gd name="T19" fmla="*/ 123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32" y="2439"/>
                                </a:moveTo>
                                <a:lnTo>
                                  <a:pt x="3732" y="2443"/>
                                </a:lnTo>
                                <a:lnTo>
                                  <a:pt x="3733" y="2447"/>
                                </a:lnTo>
                                <a:lnTo>
                                  <a:pt x="3732" y="2435"/>
                                </a:lnTo>
                                <a:lnTo>
                                  <a:pt x="3732" y="2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83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02 6016"/>
                              <a:gd name="T1" fmla="*/ T0 w 4982"/>
                              <a:gd name="T2" fmla="+- 0 1222 -1204"/>
                              <a:gd name="T3" fmla="*/ 1222 h 2678"/>
                              <a:gd name="T4" fmla="+- 0 9799 6016"/>
                              <a:gd name="T5" fmla="*/ T4 w 4982"/>
                              <a:gd name="T6" fmla="+- 0 1216 -1204"/>
                              <a:gd name="T7" fmla="*/ 1216 h 2678"/>
                              <a:gd name="T8" fmla="+- 0 9802 6016"/>
                              <a:gd name="T9" fmla="*/ T8 w 4982"/>
                              <a:gd name="T10" fmla="+- 0 1238 -1204"/>
                              <a:gd name="T11" fmla="*/ 1238 h 2678"/>
                              <a:gd name="T12" fmla="+- 0 9803 6016"/>
                              <a:gd name="T13" fmla="*/ T12 w 4982"/>
                              <a:gd name="T14" fmla="+- 0 1232 -1204"/>
                              <a:gd name="T15" fmla="*/ 1232 h 2678"/>
                              <a:gd name="T16" fmla="+- 0 9803 6016"/>
                              <a:gd name="T17" fmla="*/ T16 w 4982"/>
                              <a:gd name="T18" fmla="+- 0 1228 -1204"/>
                              <a:gd name="T19" fmla="*/ 1228 h 2678"/>
                              <a:gd name="T20" fmla="+- 0 9802 6016"/>
                              <a:gd name="T21" fmla="*/ T20 w 4982"/>
                              <a:gd name="T22" fmla="+- 0 1222 -1204"/>
                              <a:gd name="T23" fmla="*/ 12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86" y="2426"/>
                                </a:moveTo>
                                <a:lnTo>
                                  <a:pt x="3783" y="2420"/>
                                </a:lnTo>
                                <a:lnTo>
                                  <a:pt x="3786" y="2442"/>
                                </a:lnTo>
                                <a:lnTo>
                                  <a:pt x="3787" y="2436"/>
                                </a:lnTo>
                                <a:lnTo>
                                  <a:pt x="3787" y="2432"/>
                                </a:lnTo>
                                <a:lnTo>
                                  <a:pt x="3786" y="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83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95 6016"/>
                              <a:gd name="T1" fmla="*/ T0 w 4982"/>
                              <a:gd name="T2" fmla="+- 0 1210 -1204"/>
                              <a:gd name="T3" fmla="*/ 1210 h 2678"/>
                              <a:gd name="T4" fmla="+- 0 9789 6016"/>
                              <a:gd name="T5" fmla="*/ T4 w 4982"/>
                              <a:gd name="T6" fmla="+- 0 1206 -1204"/>
                              <a:gd name="T7" fmla="*/ 1206 h 2678"/>
                              <a:gd name="T8" fmla="+- 0 9802 6016"/>
                              <a:gd name="T9" fmla="*/ T8 w 4982"/>
                              <a:gd name="T10" fmla="+- 0 1238 -1204"/>
                              <a:gd name="T11" fmla="*/ 1238 h 2678"/>
                              <a:gd name="T12" fmla="+- 0 9799 6016"/>
                              <a:gd name="T13" fmla="*/ T12 w 4982"/>
                              <a:gd name="T14" fmla="+- 0 1216 -1204"/>
                              <a:gd name="T15" fmla="*/ 1216 h 2678"/>
                              <a:gd name="T16" fmla="+- 0 9795 6016"/>
                              <a:gd name="T17" fmla="*/ T16 w 4982"/>
                              <a:gd name="T18" fmla="+- 0 1210 -1204"/>
                              <a:gd name="T19" fmla="*/ 121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79" y="2414"/>
                                </a:moveTo>
                                <a:lnTo>
                                  <a:pt x="3773" y="2410"/>
                                </a:lnTo>
                                <a:lnTo>
                                  <a:pt x="3786" y="2442"/>
                                </a:lnTo>
                                <a:lnTo>
                                  <a:pt x="3783" y="2420"/>
                                </a:lnTo>
                                <a:lnTo>
                                  <a:pt x="3779" y="2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83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62 6016"/>
                              <a:gd name="T1" fmla="*/ T0 w 4982"/>
                              <a:gd name="T2" fmla="+- 0 1228 -1204"/>
                              <a:gd name="T3" fmla="*/ 1228 h 2678"/>
                              <a:gd name="T4" fmla="+- 0 9762 6016"/>
                              <a:gd name="T5" fmla="*/ T4 w 4982"/>
                              <a:gd name="T6" fmla="+- 0 1238 -1204"/>
                              <a:gd name="T7" fmla="*/ 1238 h 2678"/>
                              <a:gd name="T8" fmla="+- 0 9802 6016"/>
                              <a:gd name="T9" fmla="*/ T8 w 4982"/>
                              <a:gd name="T10" fmla="+- 0 1238 -1204"/>
                              <a:gd name="T11" fmla="*/ 1238 h 2678"/>
                              <a:gd name="T12" fmla="+- 0 9788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9762 6016"/>
                              <a:gd name="T17" fmla="*/ T16 w 4982"/>
                              <a:gd name="T18" fmla="+- 0 1228 -1204"/>
                              <a:gd name="T19" fmla="*/ 12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46" y="2432"/>
                                </a:moveTo>
                                <a:lnTo>
                                  <a:pt x="3746" y="2442"/>
                                </a:lnTo>
                                <a:lnTo>
                                  <a:pt x="3786" y="2442"/>
                                </a:lnTo>
                                <a:lnTo>
                                  <a:pt x="3772" y="2432"/>
                                </a:lnTo>
                                <a:lnTo>
                                  <a:pt x="3746" y="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83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95 6016"/>
                              <a:gd name="T1" fmla="*/ T0 w 4982"/>
                              <a:gd name="T2" fmla="+- 0 1252 -1204"/>
                              <a:gd name="T3" fmla="*/ 1252 h 2678"/>
                              <a:gd name="T4" fmla="+- 0 9789 6016"/>
                              <a:gd name="T5" fmla="*/ T4 w 4982"/>
                              <a:gd name="T6" fmla="+- 0 1252 -1204"/>
                              <a:gd name="T7" fmla="*/ 1252 h 2678"/>
                              <a:gd name="T8" fmla="+- 0 9790 6016"/>
                              <a:gd name="T9" fmla="*/ T8 w 4982"/>
                              <a:gd name="T10" fmla="+- 0 1264 -1204"/>
                              <a:gd name="T11" fmla="*/ 1264 h 2678"/>
                              <a:gd name="T12" fmla="+- 0 9794 6016"/>
                              <a:gd name="T13" fmla="*/ T12 w 4982"/>
                              <a:gd name="T14" fmla="+- 0 1263 -1204"/>
                              <a:gd name="T15" fmla="*/ 1263 h 2678"/>
                              <a:gd name="T16" fmla="+- 0 9800 6016"/>
                              <a:gd name="T17" fmla="*/ T16 w 4982"/>
                              <a:gd name="T18" fmla="+- 0 1262 -1204"/>
                              <a:gd name="T19" fmla="*/ 1262 h 2678"/>
                              <a:gd name="T20" fmla="+- 0 9798 6016"/>
                              <a:gd name="T21" fmla="*/ T20 w 4982"/>
                              <a:gd name="T22" fmla="+- 0 1250 -1204"/>
                              <a:gd name="T23" fmla="*/ 1250 h 2678"/>
                              <a:gd name="T24" fmla="+- 0 9795 6016"/>
                              <a:gd name="T25" fmla="*/ T24 w 4982"/>
                              <a:gd name="T26" fmla="+- 0 1252 -1204"/>
                              <a:gd name="T27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79" y="2456"/>
                                </a:moveTo>
                                <a:lnTo>
                                  <a:pt x="3773" y="2456"/>
                                </a:lnTo>
                                <a:lnTo>
                                  <a:pt x="3774" y="2468"/>
                                </a:lnTo>
                                <a:lnTo>
                                  <a:pt x="3778" y="2467"/>
                                </a:lnTo>
                                <a:lnTo>
                                  <a:pt x="3784" y="2466"/>
                                </a:lnTo>
                                <a:lnTo>
                                  <a:pt x="3782" y="2454"/>
                                </a:lnTo>
                                <a:lnTo>
                                  <a:pt x="3779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82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66 6016"/>
                              <a:gd name="T1" fmla="*/ T0 w 4982"/>
                              <a:gd name="T2" fmla="+- 0 1263 -1204"/>
                              <a:gd name="T3" fmla="*/ 1263 h 2678"/>
                              <a:gd name="T4" fmla="+- 0 9770 6016"/>
                              <a:gd name="T5" fmla="*/ T4 w 4982"/>
                              <a:gd name="T6" fmla="+- 0 1264 -1204"/>
                              <a:gd name="T7" fmla="*/ 1264 h 2678"/>
                              <a:gd name="T8" fmla="+- 0 9774 6016"/>
                              <a:gd name="T9" fmla="*/ T8 w 4982"/>
                              <a:gd name="T10" fmla="+- 0 1265 -1204"/>
                              <a:gd name="T11" fmla="*/ 1265 h 2678"/>
                              <a:gd name="T12" fmla="+- 0 9782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9786 6016"/>
                              <a:gd name="T17" fmla="*/ T16 w 4982"/>
                              <a:gd name="T18" fmla="+- 0 1264 -1204"/>
                              <a:gd name="T19" fmla="*/ 1264 h 2678"/>
                              <a:gd name="T20" fmla="+- 0 9790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9789 6016"/>
                              <a:gd name="T25" fmla="*/ T24 w 4982"/>
                              <a:gd name="T26" fmla="+- 0 1252 -1204"/>
                              <a:gd name="T27" fmla="*/ 1252 h 2678"/>
                              <a:gd name="T28" fmla="+- 0 9784 6016"/>
                              <a:gd name="T29" fmla="*/ T28 w 4982"/>
                              <a:gd name="T30" fmla="+- 0 1253 -1204"/>
                              <a:gd name="T31" fmla="*/ 1253 h 2678"/>
                              <a:gd name="T32" fmla="+- 0 9778 6016"/>
                              <a:gd name="T33" fmla="*/ T32 w 4982"/>
                              <a:gd name="T34" fmla="+- 0 1253 -1204"/>
                              <a:gd name="T35" fmla="*/ 1253 h 2678"/>
                              <a:gd name="T36" fmla="+- 0 9774 6016"/>
                              <a:gd name="T37" fmla="*/ T36 w 4982"/>
                              <a:gd name="T38" fmla="+- 0 1252 -1204"/>
                              <a:gd name="T39" fmla="*/ 1252 h 2678"/>
                              <a:gd name="T40" fmla="+- 0 9770 6016"/>
                              <a:gd name="T41" fmla="*/ T40 w 4982"/>
                              <a:gd name="T42" fmla="+- 0 1251 -1204"/>
                              <a:gd name="T43" fmla="*/ 1251 h 2678"/>
                              <a:gd name="T44" fmla="+- 0 9766 6016"/>
                              <a:gd name="T45" fmla="*/ T44 w 4982"/>
                              <a:gd name="T46" fmla="+- 0 1263 -1204"/>
                              <a:gd name="T47" fmla="*/ 12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50" y="2467"/>
                                </a:moveTo>
                                <a:lnTo>
                                  <a:pt x="3754" y="2468"/>
                                </a:lnTo>
                                <a:lnTo>
                                  <a:pt x="3758" y="2469"/>
                                </a:lnTo>
                                <a:lnTo>
                                  <a:pt x="3766" y="2469"/>
                                </a:lnTo>
                                <a:lnTo>
                                  <a:pt x="3770" y="2468"/>
                                </a:lnTo>
                                <a:lnTo>
                                  <a:pt x="3774" y="2468"/>
                                </a:lnTo>
                                <a:lnTo>
                                  <a:pt x="3773" y="2456"/>
                                </a:lnTo>
                                <a:lnTo>
                                  <a:pt x="3768" y="2457"/>
                                </a:lnTo>
                                <a:lnTo>
                                  <a:pt x="3762" y="2457"/>
                                </a:lnTo>
                                <a:lnTo>
                                  <a:pt x="3758" y="2456"/>
                                </a:lnTo>
                                <a:lnTo>
                                  <a:pt x="3754" y="2455"/>
                                </a:lnTo>
                                <a:lnTo>
                                  <a:pt x="3750" y="2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82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24 6016"/>
                              <a:gd name="T1" fmla="*/ T0 w 4982"/>
                              <a:gd name="T2" fmla="+- 0 1229 -1204"/>
                              <a:gd name="T3" fmla="*/ 1229 h 2678"/>
                              <a:gd name="T4" fmla="+- 0 9725 6016"/>
                              <a:gd name="T5" fmla="*/ T4 w 4982"/>
                              <a:gd name="T6" fmla="+- 0 1234 -1204"/>
                              <a:gd name="T7" fmla="*/ 1234 h 2678"/>
                              <a:gd name="T8" fmla="+- 0 9726 6016"/>
                              <a:gd name="T9" fmla="*/ T8 w 4982"/>
                              <a:gd name="T10" fmla="+- 0 1261 -1204"/>
                              <a:gd name="T11" fmla="*/ 1261 h 2678"/>
                              <a:gd name="T12" fmla="+- 0 9732 6016"/>
                              <a:gd name="T13" fmla="*/ T12 w 4982"/>
                              <a:gd name="T14" fmla="+- 0 1258 -1204"/>
                              <a:gd name="T15" fmla="*/ 1258 h 2678"/>
                              <a:gd name="T16" fmla="+- 0 9737 6016"/>
                              <a:gd name="T17" fmla="*/ T16 w 4982"/>
                              <a:gd name="T18" fmla="+- 0 1251 -1204"/>
                              <a:gd name="T19" fmla="*/ 1251 h 2678"/>
                              <a:gd name="T20" fmla="+- 0 9738 6016"/>
                              <a:gd name="T21" fmla="*/ T20 w 4982"/>
                              <a:gd name="T22" fmla="+- 0 1247 -1204"/>
                              <a:gd name="T23" fmla="*/ 1247 h 2678"/>
                              <a:gd name="T24" fmla="+- 0 9739 6016"/>
                              <a:gd name="T25" fmla="*/ T24 w 4982"/>
                              <a:gd name="T26" fmla="+- 0 1245 -1204"/>
                              <a:gd name="T27" fmla="*/ 1245 h 2678"/>
                              <a:gd name="T28" fmla="+- 0 9739 6016"/>
                              <a:gd name="T29" fmla="*/ T28 w 4982"/>
                              <a:gd name="T30" fmla="+- 0 1240 -1204"/>
                              <a:gd name="T31" fmla="*/ 1240 h 2678"/>
                              <a:gd name="T32" fmla="+- 0 9740 6016"/>
                              <a:gd name="T33" fmla="*/ T32 w 4982"/>
                              <a:gd name="T34" fmla="+- 0 1233 -1204"/>
                              <a:gd name="T35" fmla="*/ 1233 h 2678"/>
                              <a:gd name="T36" fmla="+- 0 9739 6016"/>
                              <a:gd name="T37" fmla="*/ T36 w 4982"/>
                              <a:gd name="T38" fmla="+- 0 1225 -1204"/>
                              <a:gd name="T39" fmla="*/ 1225 h 2678"/>
                              <a:gd name="T40" fmla="+- 0 9738 6016"/>
                              <a:gd name="T41" fmla="*/ T40 w 4982"/>
                              <a:gd name="T42" fmla="+- 0 1221 -1204"/>
                              <a:gd name="T43" fmla="*/ 1221 h 2678"/>
                              <a:gd name="T44" fmla="+- 0 9737 6016"/>
                              <a:gd name="T45" fmla="*/ T44 w 4982"/>
                              <a:gd name="T46" fmla="+- 0 1217 -1204"/>
                              <a:gd name="T47" fmla="*/ 1217 h 2678"/>
                              <a:gd name="T48" fmla="+- 0 9735 6016"/>
                              <a:gd name="T49" fmla="*/ T48 w 4982"/>
                              <a:gd name="T50" fmla="+- 0 1214 -1204"/>
                              <a:gd name="T51" fmla="*/ 1214 h 2678"/>
                              <a:gd name="T52" fmla="+- 0 9730 6016"/>
                              <a:gd name="T53" fmla="*/ T52 w 4982"/>
                              <a:gd name="T54" fmla="+- 0 1208 -1204"/>
                              <a:gd name="T55" fmla="*/ 1208 h 2678"/>
                              <a:gd name="T56" fmla="+- 0 9725 6016"/>
                              <a:gd name="T57" fmla="*/ T56 w 4982"/>
                              <a:gd name="T58" fmla="+- 0 1205 -1204"/>
                              <a:gd name="T59" fmla="*/ 1205 h 2678"/>
                              <a:gd name="T60" fmla="+- 0 9724 6016"/>
                              <a:gd name="T61" fmla="*/ T60 w 4982"/>
                              <a:gd name="T62" fmla="+- 0 1229 -1204"/>
                              <a:gd name="T63" fmla="*/ 122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08" y="2433"/>
                                </a:moveTo>
                                <a:lnTo>
                                  <a:pt x="3709" y="2438"/>
                                </a:lnTo>
                                <a:lnTo>
                                  <a:pt x="3710" y="2465"/>
                                </a:lnTo>
                                <a:lnTo>
                                  <a:pt x="3716" y="2462"/>
                                </a:lnTo>
                                <a:lnTo>
                                  <a:pt x="3721" y="2455"/>
                                </a:lnTo>
                                <a:lnTo>
                                  <a:pt x="3722" y="2451"/>
                                </a:lnTo>
                                <a:lnTo>
                                  <a:pt x="3723" y="2449"/>
                                </a:lnTo>
                                <a:lnTo>
                                  <a:pt x="3723" y="2444"/>
                                </a:lnTo>
                                <a:lnTo>
                                  <a:pt x="3724" y="2437"/>
                                </a:lnTo>
                                <a:lnTo>
                                  <a:pt x="3723" y="2429"/>
                                </a:lnTo>
                                <a:lnTo>
                                  <a:pt x="3722" y="2425"/>
                                </a:lnTo>
                                <a:lnTo>
                                  <a:pt x="3721" y="2421"/>
                                </a:lnTo>
                                <a:lnTo>
                                  <a:pt x="3719" y="2418"/>
                                </a:lnTo>
                                <a:lnTo>
                                  <a:pt x="3714" y="2412"/>
                                </a:lnTo>
                                <a:lnTo>
                                  <a:pt x="3709" y="2409"/>
                                </a:lnTo>
                                <a:lnTo>
                                  <a:pt x="3708" y="2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82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17 6016"/>
                              <a:gd name="T1" fmla="*/ T0 w 4982"/>
                              <a:gd name="T2" fmla="+- 0 1216 -1204"/>
                              <a:gd name="T3" fmla="*/ 1216 h 2678"/>
                              <a:gd name="T4" fmla="+- 0 9721 6016"/>
                              <a:gd name="T5" fmla="*/ T4 w 4982"/>
                              <a:gd name="T6" fmla="+- 0 1220 -1204"/>
                              <a:gd name="T7" fmla="*/ 1220 h 2678"/>
                              <a:gd name="T8" fmla="+- 0 9723 6016"/>
                              <a:gd name="T9" fmla="*/ T8 w 4982"/>
                              <a:gd name="T10" fmla="+- 0 1224 -1204"/>
                              <a:gd name="T11" fmla="*/ 1224 h 2678"/>
                              <a:gd name="T12" fmla="+- 0 9724 6016"/>
                              <a:gd name="T13" fmla="*/ T12 w 4982"/>
                              <a:gd name="T14" fmla="+- 0 1229 -1204"/>
                              <a:gd name="T15" fmla="*/ 1229 h 2678"/>
                              <a:gd name="T16" fmla="+- 0 9725 6016"/>
                              <a:gd name="T17" fmla="*/ T16 w 4982"/>
                              <a:gd name="T18" fmla="+- 0 1205 -1204"/>
                              <a:gd name="T19" fmla="*/ 1205 h 2678"/>
                              <a:gd name="T20" fmla="+- 0 9721 6016"/>
                              <a:gd name="T21" fmla="*/ T20 w 4982"/>
                              <a:gd name="T22" fmla="+- 0 1204 -1204"/>
                              <a:gd name="T23" fmla="*/ 1204 h 2678"/>
                              <a:gd name="T24" fmla="+- 0 9717 6016"/>
                              <a:gd name="T25" fmla="*/ T24 w 4982"/>
                              <a:gd name="T26" fmla="+- 0 1216 -1204"/>
                              <a:gd name="T27" fmla="*/ 12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01" y="2420"/>
                                </a:moveTo>
                                <a:lnTo>
                                  <a:pt x="3705" y="2424"/>
                                </a:lnTo>
                                <a:lnTo>
                                  <a:pt x="3707" y="2428"/>
                                </a:lnTo>
                                <a:lnTo>
                                  <a:pt x="3708" y="2433"/>
                                </a:lnTo>
                                <a:lnTo>
                                  <a:pt x="3709" y="2409"/>
                                </a:lnTo>
                                <a:lnTo>
                                  <a:pt x="3705" y="2408"/>
                                </a:lnTo>
                                <a:lnTo>
                                  <a:pt x="3701" y="2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82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96 6016"/>
                              <a:gd name="T1" fmla="*/ T0 w 4982"/>
                              <a:gd name="T2" fmla="+- 0 1288 -1204"/>
                              <a:gd name="T3" fmla="*/ 1288 h 2678"/>
                              <a:gd name="T4" fmla="+- 0 9696 6016"/>
                              <a:gd name="T5" fmla="*/ T4 w 4982"/>
                              <a:gd name="T6" fmla="+- 0 1226 -1204"/>
                              <a:gd name="T7" fmla="*/ 1226 h 2678"/>
                              <a:gd name="T8" fmla="+- 0 9697 6016"/>
                              <a:gd name="T9" fmla="*/ T8 w 4982"/>
                              <a:gd name="T10" fmla="+- 0 1223 -1204"/>
                              <a:gd name="T11" fmla="*/ 1223 h 2678"/>
                              <a:gd name="T12" fmla="+- 0 9701 6016"/>
                              <a:gd name="T13" fmla="*/ T12 w 4982"/>
                              <a:gd name="T14" fmla="+- 0 1218 -1204"/>
                              <a:gd name="T15" fmla="*/ 1218 h 2678"/>
                              <a:gd name="T16" fmla="+- 0 9707 6016"/>
                              <a:gd name="T17" fmla="*/ T16 w 4982"/>
                              <a:gd name="T18" fmla="+- 0 1215 -1204"/>
                              <a:gd name="T19" fmla="*/ 1215 h 2678"/>
                              <a:gd name="T20" fmla="+- 0 9713 6016"/>
                              <a:gd name="T21" fmla="*/ T20 w 4982"/>
                              <a:gd name="T22" fmla="+- 0 1215 -1204"/>
                              <a:gd name="T23" fmla="*/ 1215 h 2678"/>
                              <a:gd name="T24" fmla="+- 0 9717 6016"/>
                              <a:gd name="T25" fmla="*/ T24 w 4982"/>
                              <a:gd name="T26" fmla="+- 0 1216 -1204"/>
                              <a:gd name="T27" fmla="*/ 1216 h 2678"/>
                              <a:gd name="T28" fmla="+- 0 9721 6016"/>
                              <a:gd name="T29" fmla="*/ T28 w 4982"/>
                              <a:gd name="T30" fmla="+- 0 1204 -1204"/>
                              <a:gd name="T31" fmla="*/ 1204 h 2678"/>
                              <a:gd name="T32" fmla="+- 0 9715 6016"/>
                              <a:gd name="T33" fmla="*/ T32 w 4982"/>
                              <a:gd name="T34" fmla="+- 0 1203 -1204"/>
                              <a:gd name="T35" fmla="*/ 1203 h 2678"/>
                              <a:gd name="T36" fmla="+- 0 9711 6016"/>
                              <a:gd name="T37" fmla="*/ T36 w 4982"/>
                              <a:gd name="T38" fmla="+- 0 1203 -1204"/>
                              <a:gd name="T39" fmla="*/ 1203 h 2678"/>
                              <a:gd name="T40" fmla="+- 0 9705 6016"/>
                              <a:gd name="T41" fmla="*/ T40 w 4982"/>
                              <a:gd name="T42" fmla="+- 0 1205 -1204"/>
                              <a:gd name="T43" fmla="*/ 1205 h 2678"/>
                              <a:gd name="T44" fmla="+- 0 9700 6016"/>
                              <a:gd name="T45" fmla="*/ T44 w 4982"/>
                              <a:gd name="T46" fmla="+- 0 1208 -1204"/>
                              <a:gd name="T47" fmla="*/ 1208 h 2678"/>
                              <a:gd name="T48" fmla="+- 0 9694 6016"/>
                              <a:gd name="T49" fmla="*/ T48 w 4982"/>
                              <a:gd name="T50" fmla="+- 0 1214 -1204"/>
                              <a:gd name="T51" fmla="*/ 1214 h 2678"/>
                              <a:gd name="T52" fmla="+- 0 9696 6016"/>
                              <a:gd name="T53" fmla="*/ T52 w 4982"/>
                              <a:gd name="T54" fmla="+- 0 1288 -1204"/>
                              <a:gd name="T55" fmla="*/ 128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80" y="2492"/>
                                </a:moveTo>
                                <a:lnTo>
                                  <a:pt x="3680" y="2430"/>
                                </a:lnTo>
                                <a:lnTo>
                                  <a:pt x="3681" y="2427"/>
                                </a:lnTo>
                                <a:lnTo>
                                  <a:pt x="3685" y="2422"/>
                                </a:lnTo>
                                <a:lnTo>
                                  <a:pt x="3691" y="2419"/>
                                </a:lnTo>
                                <a:lnTo>
                                  <a:pt x="3697" y="2419"/>
                                </a:lnTo>
                                <a:lnTo>
                                  <a:pt x="3701" y="2420"/>
                                </a:lnTo>
                                <a:lnTo>
                                  <a:pt x="3705" y="2408"/>
                                </a:lnTo>
                                <a:lnTo>
                                  <a:pt x="3699" y="2407"/>
                                </a:lnTo>
                                <a:lnTo>
                                  <a:pt x="3695" y="2407"/>
                                </a:lnTo>
                                <a:lnTo>
                                  <a:pt x="3689" y="2409"/>
                                </a:lnTo>
                                <a:lnTo>
                                  <a:pt x="3684" y="2412"/>
                                </a:lnTo>
                                <a:lnTo>
                                  <a:pt x="3678" y="2418"/>
                                </a:lnTo>
                                <a:lnTo>
                                  <a:pt x="3680" y="2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82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03 6016"/>
                              <a:gd name="T1" fmla="*/ T0 w 4982"/>
                              <a:gd name="T2" fmla="+- 0 1252 -1204"/>
                              <a:gd name="T3" fmla="*/ 1252 h 2678"/>
                              <a:gd name="T4" fmla="+- 0 9699 6016"/>
                              <a:gd name="T5" fmla="*/ T4 w 4982"/>
                              <a:gd name="T6" fmla="+- 0 1248 -1204"/>
                              <a:gd name="T7" fmla="*/ 1248 h 2678"/>
                              <a:gd name="T8" fmla="+- 0 9696 6016"/>
                              <a:gd name="T9" fmla="*/ T8 w 4982"/>
                              <a:gd name="T10" fmla="+- 0 1243 -1204"/>
                              <a:gd name="T11" fmla="*/ 1243 h 2678"/>
                              <a:gd name="T12" fmla="+- 0 9696 6016"/>
                              <a:gd name="T13" fmla="*/ T12 w 4982"/>
                              <a:gd name="T14" fmla="+- 0 1226 -1204"/>
                              <a:gd name="T15" fmla="*/ 1226 h 2678"/>
                              <a:gd name="T16" fmla="+- 0 9696 6016"/>
                              <a:gd name="T17" fmla="*/ T16 w 4982"/>
                              <a:gd name="T18" fmla="+- 0 1288 -1204"/>
                              <a:gd name="T19" fmla="*/ 1288 h 2678"/>
                              <a:gd name="T20" fmla="+- 0 9696 6016"/>
                              <a:gd name="T21" fmla="*/ T20 w 4982"/>
                              <a:gd name="T22" fmla="+- 0 1257 -1204"/>
                              <a:gd name="T23" fmla="*/ 1257 h 2678"/>
                              <a:gd name="T24" fmla="+- 0 9700 6016"/>
                              <a:gd name="T25" fmla="*/ T24 w 4982"/>
                              <a:gd name="T26" fmla="+- 0 1261 -1204"/>
                              <a:gd name="T27" fmla="*/ 1261 h 2678"/>
                              <a:gd name="T28" fmla="+- 0 9703 6016"/>
                              <a:gd name="T29" fmla="*/ T28 w 4982"/>
                              <a:gd name="T30" fmla="+- 0 1252 -1204"/>
                              <a:gd name="T31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87" y="2456"/>
                                </a:moveTo>
                                <a:lnTo>
                                  <a:pt x="3683" y="2452"/>
                                </a:lnTo>
                                <a:lnTo>
                                  <a:pt x="3680" y="2447"/>
                                </a:lnTo>
                                <a:lnTo>
                                  <a:pt x="3680" y="2430"/>
                                </a:lnTo>
                                <a:lnTo>
                                  <a:pt x="3680" y="2492"/>
                                </a:lnTo>
                                <a:lnTo>
                                  <a:pt x="3680" y="2461"/>
                                </a:lnTo>
                                <a:lnTo>
                                  <a:pt x="3684" y="2465"/>
                                </a:lnTo>
                                <a:lnTo>
                                  <a:pt x="3687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82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93 6016"/>
                              <a:gd name="T1" fmla="*/ T0 w 4982"/>
                              <a:gd name="T2" fmla="+- 0 1205 -1204"/>
                              <a:gd name="T3" fmla="*/ 1205 h 2678"/>
                              <a:gd name="T4" fmla="+- 0 9680 6016"/>
                              <a:gd name="T5" fmla="*/ T4 w 4982"/>
                              <a:gd name="T6" fmla="+- 0 1205 -1204"/>
                              <a:gd name="T7" fmla="*/ 1205 h 2678"/>
                              <a:gd name="T8" fmla="+- 0 9681 6016"/>
                              <a:gd name="T9" fmla="*/ T8 w 4982"/>
                              <a:gd name="T10" fmla="+- 0 1288 -1204"/>
                              <a:gd name="T11" fmla="*/ 1288 h 2678"/>
                              <a:gd name="T12" fmla="+- 0 9696 6016"/>
                              <a:gd name="T13" fmla="*/ T12 w 4982"/>
                              <a:gd name="T14" fmla="+- 0 1288 -1204"/>
                              <a:gd name="T15" fmla="*/ 1288 h 2678"/>
                              <a:gd name="T16" fmla="+- 0 9694 6016"/>
                              <a:gd name="T17" fmla="*/ T16 w 4982"/>
                              <a:gd name="T18" fmla="+- 0 1214 -1204"/>
                              <a:gd name="T19" fmla="*/ 1214 h 2678"/>
                              <a:gd name="T20" fmla="+- 0 9693 6016"/>
                              <a:gd name="T21" fmla="*/ T20 w 4982"/>
                              <a:gd name="T22" fmla="+- 0 1205 -1204"/>
                              <a:gd name="T23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77" y="2409"/>
                                </a:moveTo>
                                <a:lnTo>
                                  <a:pt x="3664" y="2409"/>
                                </a:lnTo>
                                <a:lnTo>
                                  <a:pt x="3665" y="2492"/>
                                </a:lnTo>
                                <a:lnTo>
                                  <a:pt x="3680" y="2492"/>
                                </a:lnTo>
                                <a:lnTo>
                                  <a:pt x="3678" y="2418"/>
                                </a:lnTo>
                                <a:lnTo>
                                  <a:pt x="3677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82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26 6016"/>
                              <a:gd name="T1" fmla="*/ T0 w 4982"/>
                              <a:gd name="T2" fmla="+- 0 1261 -1204"/>
                              <a:gd name="T3" fmla="*/ 1261 h 2678"/>
                              <a:gd name="T4" fmla="+- 0 9725 6016"/>
                              <a:gd name="T5" fmla="*/ T4 w 4982"/>
                              <a:gd name="T6" fmla="+- 0 1234 -1204"/>
                              <a:gd name="T7" fmla="*/ 1234 h 2678"/>
                              <a:gd name="T8" fmla="+- 0 9724 6016"/>
                              <a:gd name="T9" fmla="*/ T8 w 4982"/>
                              <a:gd name="T10" fmla="+- 0 1239 -1204"/>
                              <a:gd name="T11" fmla="*/ 1239 h 2678"/>
                              <a:gd name="T12" fmla="+- 0 9723 6016"/>
                              <a:gd name="T13" fmla="*/ T12 w 4982"/>
                              <a:gd name="T14" fmla="+- 0 1244 -1204"/>
                              <a:gd name="T15" fmla="*/ 1244 h 2678"/>
                              <a:gd name="T16" fmla="+- 0 9719 6016"/>
                              <a:gd name="T17" fmla="*/ T16 w 4982"/>
                              <a:gd name="T18" fmla="+- 0 1250 -1204"/>
                              <a:gd name="T19" fmla="*/ 1250 h 2678"/>
                              <a:gd name="T20" fmla="+- 0 9719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9726 6016"/>
                              <a:gd name="T25" fmla="*/ T24 w 4982"/>
                              <a:gd name="T26" fmla="+- 0 1261 -1204"/>
                              <a:gd name="T27" fmla="*/ 126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10" y="2465"/>
                                </a:moveTo>
                                <a:lnTo>
                                  <a:pt x="3709" y="2438"/>
                                </a:lnTo>
                                <a:lnTo>
                                  <a:pt x="3708" y="2443"/>
                                </a:lnTo>
                                <a:lnTo>
                                  <a:pt x="3707" y="2448"/>
                                </a:lnTo>
                                <a:lnTo>
                                  <a:pt x="3703" y="2454"/>
                                </a:lnTo>
                                <a:lnTo>
                                  <a:pt x="3703" y="2468"/>
                                </a:lnTo>
                                <a:lnTo>
                                  <a:pt x="3710" y="2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82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03 6016"/>
                              <a:gd name="T1" fmla="*/ T0 w 4982"/>
                              <a:gd name="T2" fmla="+- 0 1252 -1204"/>
                              <a:gd name="T3" fmla="*/ 1252 h 2678"/>
                              <a:gd name="T4" fmla="+- 0 9706 6016"/>
                              <a:gd name="T5" fmla="*/ T4 w 4982"/>
                              <a:gd name="T6" fmla="+- 0 1264 -1204"/>
                              <a:gd name="T7" fmla="*/ 1264 h 2678"/>
                              <a:gd name="T8" fmla="+- 0 9713 6016"/>
                              <a:gd name="T9" fmla="*/ T8 w 4982"/>
                              <a:gd name="T10" fmla="+- 0 1265 -1204"/>
                              <a:gd name="T11" fmla="*/ 1265 h 2678"/>
                              <a:gd name="T12" fmla="+- 0 9719 6016"/>
                              <a:gd name="T13" fmla="*/ T12 w 4982"/>
                              <a:gd name="T14" fmla="+- 0 1264 -1204"/>
                              <a:gd name="T15" fmla="*/ 1264 h 2678"/>
                              <a:gd name="T16" fmla="+- 0 9719 6016"/>
                              <a:gd name="T17" fmla="*/ T16 w 4982"/>
                              <a:gd name="T18" fmla="+- 0 1250 -1204"/>
                              <a:gd name="T19" fmla="*/ 1250 h 2678"/>
                              <a:gd name="T20" fmla="+- 0 9714 6016"/>
                              <a:gd name="T21" fmla="*/ T20 w 4982"/>
                              <a:gd name="T22" fmla="+- 0 1253 -1204"/>
                              <a:gd name="T23" fmla="*/ 1253 h 2678"/>
                              <a:gd name="T24" fmla="+- 0 9710 6016"/>
                              <a:gd name="T25" fmla="*/ T24 w 4982"/>
                              <a:gd name="T26" fmla="+- 0 1253 -1204"/>
                              <a:gd name="T27" fmla="*/ 1253 h 2678"/>
                              <a:gd name="T28" fmla="+- 0 9703 6016"/>
                              <a:gd name="T29" fmla="*/ T28 w 4982"/>
                              <a:gd name="T30" fmla="+- 0 1252 -1204"/>
                              <a:gd name="T31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87" y="2456"/>
                                </a:moveTo>
                                <a:lnTo>
                                  <a:pt x="3690" y="2468"/>
                                </a:lnTo>
                                <a:lnTo>
                                  <a:pt x="3697" y="2469"/>
                                </a:lnTo>
                                <a:lnTo>
                                  <a:pt x="3703" y="2468"/>
                                </a:lnTo>
                                <a:lnTo>
                                  <a:pt x="3703" y="2454"/>
                                </a:lnTo>
                                <a:lnTo>
                                  <a:pt x="3698" y="2457"/>
                                </a:lnTo>
                                <a:lnTo>
                                  <a:pt x="3694" y="2457"/>
                                </a:lnTo>
                                <a:lnTo>
                                  <a:pt x="3687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82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59 6016"/>
                              <a:gd name="T1" fmla="*/ T0 w 4982"/>
                              <a:gd name="T2" fmla="+- 0 1194 -1204"/>
                              <a:gd name="T3" fmla="*/ 1194 h 2678"/>
                              <a:gd name="T4" fmla="+- 0 9863 6016"/>
                              <a:gd name="T5" fmla="*/ T4 w 4982"/>
                              <a:gd name="T6" fmla="+- 0 1196 -1204"/>
                              <a:gd name="T7" fmla="*/ 1196 h 2678"/>
                              <a:gd name="T8" fmla="+- 0 9868 6016"/>
                              <a:gd name="T9" fmla="*/ T8 w 4982"/>
                              <a:gd name="T10" fmla="+- 0 1196 -1204"/>
                              <a:gd name="T11" fmla="*/ 1196 h 2678"/>
                              <a:gd name="T12" fmla="+- 0 9873 6016"/>
                              <a:gd name="T13" fmla="*/ T12 w 4982"/>
                              <a:gd name="T14" fmla="+- 0 1192 -1204"/>
                              <a:gd name="T15" fmla="*/ 1192 h 2678"/>
                              <a:gd name="T16" fmla="+- 0 9874 6016"/>
                              <a:gd name="T17" fmla="*/ T16 w 4982"/>
                              <a:gd name="T18" fmla="+- 0 1188 -1204"/>
                              <a:gd name="T19" fmla="*/ 1188 h 2678"/>
                              <a:gd name="T20" fmla="+- 0 9873 6016"/>
                              <a:gd name="T21" fmla="*/ T20 w 4982"/>
                              <a:gd name="T22" fmla="+- 0 1184 -1204"/>
                              <a:gd name="T23" fmla="*/ 1184 h 2678"/>
                              <a:gd name="T24" fmla="+- 0 9868 6016"/>
                              <a:gd name="T25" fmla="*/ T24 w 4982"/>
                              <a:gd name="T26" fmla="+- 0 1180 -1204"/>
                              <a:gd name="T27" fmla="*/ 1180 h 2678"/>
                              <a:gd name="T28" fmla="+- 0 9863 6016"/>
                              <a:gd name="T29" fmla="*/ T28 w 4982"/>
                              <a:gd name="T30" fmla="+- 0 1180 -1204"/>
                              <a:gd name="T31" fmla="*/ 1180 h 2678"/>
                              <a:gd name="T32" fmla="+- 0 9859 6016"/>
                              <a:gd name="T33" fmla="*/ T32 w 4982"/>
                              <a:gd name="T34" fmla="+- 0 1194 -1204"/>
                              <a:gd name="T35" fmla="*/ 119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43" y="2398"/>
                                </a:moveTo>
                                <a:lnTo>
                                  <a:pt x="3847" y="2400"/>
                                </a:lnTo>
                                <a:lnTo>
                                  <a:pt x="3852" y="2400"/>
                                </a:lnTo>
                                <a:lnTo>
                                  <a:pt x="3857" y="2396"/>
                                </a:lnTo>
                                <a:lnTo>
                                  <a:pt x="3858" y="2392"/>
                                </a:lnTo>
                                <a:lnTo>
                                  <a:pt x="3857" y="2388"/>
                                </a:lnTo>
                                <a:lnTo>
                                  <a:pt x="3852" y="2384"/>
                                </a:lnTo>
                                <a:lnTo>
                                  <a:pt x="3847" y="2384"/>
                                </a:lnTo>
                                <a:lnTo>
                                  <a:pt x="3843" y="2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82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58 6016"/>
                              <a:gd name="T1" fmla="*/ T0 w 4982"/>
                              <a:gd name="T2" fmla="+- 0 1184 -1204"/>
                              <a:gd name="T3" fmla="*/ 1184 h 2678"/>
                              <a:gd name="T4" fmla="+- 0 9857 6016"/>
                              <a:gd name="T5" fmla="*/ T4 w 4982"/>
                              <a:gd name="T6" fmla="+- 0 1188 -1204"/>
                              <a:gd name="T7" fmla="*/ 1188 h 2678"/>
                              <a:gd name="T8" fmla="+- 0 9859 6016"/>
                              <a:gd name="T9" fmla="*/ T8 w 4982"/>
                              <a:gd name="T10" fmla="+- 0 1194 -1204"/>
                              <a:gd name="T11" fmla="*/ 1194 h 2678"/>
                              <a:gd name="T12" fmla="+- 0 9863 6016"/>
                              <a:gd name="T13" fmla="*/ T12 w 4982"/>
                              <a:gd name="T14" fmla="+- 0 1180 -1204"/>
                              <a:gd name="T15" fmla="*/ 1180 h 2678"/>
                              <a:gd name="T16" fmla="+- 0 9858 6016"/>
                              <a:gd name="T17" fmla="*/ T16 w 4982"/>
                              <a:gd name="T18" fmla="+- 0 1184 -1204"/>
                              <a:gd name="T19" fmla="*/ 118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42" y="2388"/>
                                </a:moveTo>
                                <a:lnTo>
                                  <a:pt x="3841" y="2392"/>
                                </a:lnTo>
                                <a:lnTo>
                                  <a:pt x="3843" y="2398"/>
                                </a:lnTo>
                                <a:lnTo>
                                  <a:pt x="3847" y="2384"/>
                                </a:lnTo>
                                <a:lnTo>
                                  <a:pt x="3842" y="2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81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30 6016"/>
                              <a:gd name="T1" fmla="*/ T0 w 4982"/>
                              <a:gd name="T2" fmla="+- 0 1228 -1204"/>
                              <a:gd name="T3" fmla="*/ 1228 h 2678"/>
                              <a:gd name="T4" fmla="+- 0 9832 6016"/>
                              <a:gd name="T5" fmla="*/ T4 w 4982"/>
                              <a:gd name="T6" fmla="+- 0 1222 -1204"/>
                              <a:gd name="T7" fmla="*/ 1222 h 2678"/>
                              <a:gd name="T8" fmla="+- 0 9837 6016"/>
                              <a:gd name="T9" fmla="*/ T8 w 4982"/>
                              <a:gd name="T10" fmla="+- 0 1218 -1204"/>
                              <a:gd name="T11" fmla="*/ 1218 h 2678"/>
                              <a:gd name="T12" fmla="+- 0 9843 6016"/>
                              <a:gd name="T13" fmla="*/ T12 w 4982"/>
                              <a:gd name="T14" fmla="+- 0 1217 -1204"/>
                              <a:gd name="T15" fmla="*/ 1217 h 2678"/>
                              <a:gd name="T16" fmla="+- 0 9848 6016"/>
                              <a:gd name="T17" fmla="*/ T16 w 4982"/>
                              <a:gd name="T18" fmla="+- 0 1218 -1204"/>
                              <a:gd name="T19" fmla="*/ 1218 h 2678"/>
                              <a:gd name="T20" fmla="+- 0 9848 6016"/>
                              <a:gd name="T21" fmla="*/ T20 w 4982"/>
                              <a:gd name="T22" fmla="+- 0 1204 -1204"/>
                              <a:gd name="T23" fmla="*/ 1204 h 2678"/>
                              <a:gd name="T24" fmla="+- 0 9844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9838 6016"/>
                              <a:gd name="T29" fmla="*/ T28 w 4982"/>
                              <a:gd name="T30" fmla="+- 0 1204 -1204"/>
                              <a:gd name="T31" fmla="*/ 1204 h 2678"/>
                              <a:gd name="T32" fmla="+- 0 9834 6016"/>
                              <a:gd name="T33" fmla="*/ T32 w 4982"/>
                              <a:gd name="T34" fmla="+- 0 1207 -1204"/>
                              <a:gd name="T35" fmla="*/ 1207 h 2678"/>
                              <a:gd name="T36" fmla="+- 0 9830 6016"/>
                              <a:gd name="T37" fmla="*/ T36 w 4982"/>
                              <a:gd name="T38" fmla="+- 0 1228 -1204"/>
                              <a:gd name="T39" fmla="*/ 12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14" y="2432"/>
                                </a:moveTo>
                                <a:lnTo>
                                  <a:pt x="3816" y="2426"/>
                                </a:lnTo>
                                <a:lnTo>
                                  <a:pt x="3821" y="2422"/>
                                </a:lnTo>
                                <a:lnTo>
                                  <a:pt x="3827" y="2421"/>
                                </a:lnTo>
                                <a:lnTo>
                                  <a:pt x="3832" y="2422"/>
                                </a:lnTo>
                                <a:lnTo>
                                  <a:pt x="3832" y="2408"/>
                                </a:lnTo>
                                <a:lnTo>
                                  <a:pt x="3828" y="2407"/>
                                </a:lnTo>
                                <a:lnTo>
                                  <a:pt x="3822" y="2408"/>
                                </a:lnTo>
                                <a:lnTo>
                                  <a:pt x="3818" y="2411"/>
                                </a:lnTo>
                                <a:lnTo>
                                  <a:pt x="3814" y="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81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30 6016"/>
                              <a:gd name="T1" fmla="*/ T0 w 4982"/>
                              <a:gd name="T2" fmla="+- 0 1212 -1204"/>
                              <a:gd name="T3" fmla="*/ 1212 h 2678"/>
                              <a:gd name="T4" fmla="+- 0 9828 6016"/>
                              <a:gd name="T5" fmla="*/ T4 w 4982"/>
                              <a:gd name="T6" fmla="+- 0 1216 -1204"/>
                              <a:gd name="T7" fmla="*/ 1216 h 2678"/>
                              <a:gd name="T8" fmla="+- 0 9830 6016"/>
                              <a:gd name="T9" fmla="*/ T8 w 4982"/>
                              <a:gd name="T10" fmla="+- 0 1264 -1204"/>
                              <a:gd name="T11" fmla="*/ 1264 h 2678"/>
                              <a:gd name="T12" fmla="+- 0 9830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9834 6016"/>
                              <a:gd name="T17" fmla="*/ T16 w 4982"/>
                              <a:gd name="T18" fmla="+- 0 1207 -1204"/>
                              <a:gd name="T19" fmla="*/ 1207 h 2678"/>
                              <a:gd name="T20" fmla="+- 0 9830 6016"/>
                              <a:gd name="T21" fmla="*/ T20 w 4982"/>
                              <a:gd name="T22" fmla="+- 0 1212 -1204"/>
                              <a:gd name="T23" fmla="*/ 121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14" y="2416"/>
                                </a:moveTo>
                                <a:lnTo>
                                  <a:pt x="3812" y="2420"/>
                                </a:lnTo>
                                <a:lnTo>
                                  <a:pt x="3814" y="2468"/>
                                </a:lnTo>
                                <a:lnTo>
                                  <a:pt x="3814" y="2432"/>
                                </a:lnTo>
                                <a:lnTo>
                                  <a:pt x="3818" y="2411"/>
                                </a:lnTo>
                                <a:lnTo>
                                  <a:pt x="3814" y="2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81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27 6016"/>
                              <a:gd name="T1" fmla="*/ T0 w 4982"/>
                              <a:gd name="T2" fmla="+- 0 1205 -1204"/>
                              <a:gd name="T3" fmla="*/ 1205 h 2678"/>
                              <a:gd name="T4" fmla="+- 0 9814 6016"/>
                              <a:gd name="T5" fmla="*/ T4 w 4982"/>
                              <a:gd name="T6" fmla="+- 0 1205 -1204"/>
                              <a:gd name="T7" fmla="*/ 1205 h 2678"/>
                              <a:gd name="T8" fmla="+- 0 9815 6016"/>
                              <a:gd name="T9" fmla="*/ T8 w 4982"/>
                              <a:gd name="T10" fmla="+- 0 1264 -1204"/>
                              <a:gd name="T11" fmla="*/ 1264 h 2678"/>
                              <a:gd name="T12" fmla="+- 0 9830 6016"/>
                              <a:gd name="T13" fmla="*/ T12 w 4982"/>
                              <a:gd name="T14" fmla="+- 0 1264 -1204"/>
                              <a:gd name="T15" fmla="*/ 1264 h 2678"/>
                              <a:gd name="T16" fmla="+- 0 9828 6016"/>
                              <a:gd name="T17" fmla="*/ T16 w 4982"/>
                              <a:gd name="T18" fmla="+- 0 1216 -1204"/>
                              <a:gd name="T19" fmla="*/ 1216 h 2678"/>
                              <a:gd name="T20" fmla="+- 0 9827 6016"/>
                              <a:gd name="T21" fmla="*/ T20 w 4982"/>
                              <a:gd name="T22" fmla="+- 0 1205 -1204"/>
                              <a:gd name="T23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11" y="2409"/>
                                </a:moveTo>
                                <a:lnTo>
                                  <a:pt x="3798" y="2409"/>
                                </a:lnTo>
                                <a:lnTo>
                                  <a:pt x="3799" y="2468"/>
                                </a:lnTo>
                                <a:lnTo>
                                  <a:pt x="3814" y="2468"/>
                                </a:lnTo>
                                <a:lnTo>
                                  <a:pt x="3812" y="2420"/>
                                </a:lnTo>
                                <a:lnTo>
                                  <a:pt x="3811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81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58 6016"/>
                              <a:gd name="T1" fmla="*/ T0 w 4982"/>
                              <a:gd name="T2" fmla="+- 0 1205 -1204"/>
                              <a:gd name="T3" fmla="*/ 1205 h 2678"/>
                              <a:gd name="T4" fmla="+- 0 9858 6016"/>
                              <a:gd name="T5" fmla="*/ T4 w 4982"/>
                              <a:gd name="T6" fmla="+- 0 1264 -1204"/>
                              <a:gd name="T7" fmla="*/ 1264 h 2678"/>
                              <a:gd name="T8" fmla="+- 0 9873 6016"/>
                              <a:gd name="T9" fmla="*/ T8 w 4982"/>
                              <a:gd name="T10" fmla="+- 0 1264 -1204"/>
                              <a:gd name="T11" fmla="*/ 1264 h 2678"/>
                              <a:gd name="T12" fmla="+- 0 9873 6016"/>
                              <a:gd name="T13" fmla="*/ T12 w 4982"/>
                              <a:gd name="T14" fmla="+- 0 1205 -1204"/>
                              <a:gd name="T15" fmla="*/ 1205 h 2678"/>
                              <a:gd name="T16" fmla="+- 0 9858 6016"/>
                              <a:gd name="T17" fmla="*/ T16 w 4982"/>
                              <a:gd name="T18" fmla="+- 0 1205 -1204"/>
                              <a:gd name="T19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42" y="2409"/>
                                </a:moveTo>
                                <a:lnTo>
                                  <a:pt x="3842" y="2468"/>
                                </a:lnTo>
                                <a:lnTo>
                                  <a:pt x="3857" y="2468"/>
                                </a:lnTo>
                                <a:lnTo>
                                  <a:pt x="3857" y="2409"/>
                                </a:lnTo>
                                <a:lnTo>
                                  <a:pt x="3842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81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75 6016"/>
                              <a:gd name="T1" fmla="*/ T0 w 4982"/>
                              <a:gd name="T2" fmla="+- 0 1246 -1204"/>
                              <a:gd name="T3" fmla="*/ 1246 h 2678"/>
                              <a:gd name="T4" fmla="+- 0 10175 6016"/>
                              <a:gd name="T5" fmla="*/ T4 w 4982"/>
                              <a:gd name="T6" fmla="+- 0 1242 -1204"/>
                              <a:gd name="T7" fmla="*/ 1242 h 2678"/>
                              <a:gd name="T8" fmla="+- 0 10172 6016"/>
                              <a:gd name="T9" fmla="*/ T8 w 4982"/>
                              <a:gd name="T10" fmla="+- 0 1237 -1204"/>
                              <a:gd name="T11" fmla="*/ 1237 h 2678"/>
                              <a:gd name="T12" fmla="+- 0 10168 6016"/>
                              <a:gd name="T13" fmla="*/ T12 w 4982"/>
                              <a:gd name="T14" fmla="+- 0 1233 -1204"/>
                              <a:gd name="T15" fmla="*/ 1233 h 2678"/>
                              <a:gd name="T16" fmla="+- 0 10164 6016"/>
                              <a:gd name="T17" fmla="*/ T16 w 4982"/>
                              <a:gd name="T18" fmla="+- 0 1231 -1204"/>
                              <a:gd name="T19" fmla="*/ 1231 h 2678"/>
                              <a:gd name="T20" fmla="+- 0 10159 6016"/>
                              <a:gd name="T21" fmla="*/ T20 w 4982"/>
                              <a:gd name="T22" fmla="+- 0 1228 -1204"/>
                              <a:gd name="T23" fmla="*/ 1228 h 2678"/>
                              <a:gd name="T24" fmla="+- 0 10155 6016"/>
                              <a:gd name="T25" fmla="*/ T24 w 4982"/>
                              <a:gd name="T26" fmla="+- 0 1227 -1204"/>
                              <a:gd name="T27" fmla="*/ 1227 h 2678"/>
                              <a:gd name="T28" fmla="+- 0 10149 6016"/>
                              <a:gd name="T29" fmla="*/ T28 w 4982"/>
                              <a:gd name="T30" fmla="+- 0 1222 -1204"/>
                              <a:gd name="T31" fmla="*/ 1222 h 2678"/>
                              <a:gd name="T32" fmla="+- 0 10148 6016"/>
                              <a:gd name="T33" fmla="*/ T32 w 4982"/>
                              <a:gd name="T34" fmla="+- 0 1205 -1204"/>
                              <a:gd name="T35" fmla="*/ 1205 h 2678"/>
                              <a:gd name="T36" fmla="+- 0 10145 6016"/>
                              <a:gd name="T37" fmla="*/ T36 w 4982"/>
                              <a:gd name="T38" fmla="+- 0 1206 -1204"/>
                              <a:gd name="T39" fmla="*/ 1206 h 2678"/>
                              <a:gd name="T40" fmla="+- 0 10146 6016"/>
                              <a:gd name="T41" fmla="*/ T40 w 4982"/>
                              <a:gd name="T42" fmla="+- 0 1237 -1204"/>
                              <a:gd name="T43" fmla="*/ 1237 h 2678"/>
                              <a:gd name="T44" fmla="+- 0 10151 6016"/>
                              <a:gd name="T45" fmla="*/ T44 w 4982"/>
                              <a:gd name="T46" fmla="+- 0 1239 -1204"/>
                              <a:gd name="T47" fmla="*/ 1239 h 2678"/>
                              <a:gd name="T48" fmla="+- 0 10156 6016"/>
                              <a:gd name="T49" fmla="*/ T48 w 4982"/>
                              <a:gd name="T50" fmla="+- 0 1242 -1204"/>
                              <a:gd name="T51" fmla="*/ 1242 h 2678"/>
                              <a:gd name="T52" fmla="+- 0 10161 6016"/>
                              <a:gd name="T53" fmla="*/ T52 w 4982"/>
                              <a:gd name="T54" fmla="+- 0 1245 -1204"/>
                              <a:gd name="T55" fmla="*/ 1245 h 2678"/>
                              <a:gd name="T56" fmla="+- 0 10167 6016"/>
                              <a:gd name="T57" fmla="*/ T56 w 4982"/>
                              <a:gd name="T58" fmla="+- 0 1262 -1204"/>
                              <a:gd name="T59" fmla="*/ 1262 h 2678"/>
                              <a:gd name="T60" fmla="+- 0 10172 6016"/>
                              <a:gd name="T61" fmla="*/ T60 w 4982"/>
                              <a:gd name="T62" fmla="+- 0 1256 -1204"/>
                              <a:gd name="T63" fmla="*/ 1256 h 2678"/>
                              <a:gd name="T64" fmla="+- 0 10174 6016"/>
                              <a:gd name="T65" fmla="*/ T64 w 4982"/>
                              <a:gd name="T66" fmla="+- 0 1251 -1204"/>
                              <a:gd name="T67" fmla="*/ 1251 h 2678"/>
                              <a:gd name="T68" fmla="+- 0 10175 6016"/>
                              <a:gd name="T69" fmla="*/ T68 w 4982"/>
                              <a:gd name="T70" fmla="+- 0 1246 -1204"/>
                              <a:gd name="T71" fmla="*/ 12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59" y="2450"/>
                                </a:moveTo>
                                <a:lnTo>
                                  <a:pt x="4159" y="2446"/>
                                </a:lnTo>
                                <a:lnTo>
                                  <a:pt x="4156" y="2441"/>
                                </a:lnTo>
                                <a:lnTo>
                                  <a:pt x="4152" y="2437"/>
                                </a:lnTo>
                                <a:lnTo>
                                  <a:pt x="4148" y="2435"/>
                                </a:lnTo>
                                <a:lnTo>
                                  <a:pt x="4143" y="2432"/>
                                </a:lnTo>
                                <a:lnTo>
                                  <a:pt x="4139" y="2431"/>
                                </a:lnTo>
                                <a:lnTo>
                                  <a:pt x="4133" y="2426"/>
                                </a:lnTo>
                                <a:lnTo>
                                  <a:pt x="4132" y="2409"/>
                                </a:lnTo>
                                <a:lnTo>
                                  <a:pt x="4129" y="2410"/>
                                </a:lnTo>
                                <a:lnTo>
                                  <a:pt x="4130" y="2441"/>
                                </a:lnTo>
                                <a:lnTo>
                                  <a:pt x="4135" y="2443"/>
                                </a:lnTo>
                                <a:lnTo>
                                  <a:pt x="4140" y="2446"/>
                                </a:lnTo>
                                <a:lnTo>
                                  <a:pt x="4145" y="2449"/>
                                </a:lnTo>
                                <a:lnTo>
                                  <a:pt x="4151" y="2466"/>
                                </a:lnTo>
                                <a:lnTo>
                                  <a:pt x="4156" y="2460"/>
                                </a:lnTo>
                                <a:lnTo>
                                  <a:pt x="4158" y="2455"/>
                                </a:lnTo>
                                <a:lnTo>
                                  <a:pt x="4159" y="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81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35 6016"/>
                              <a:gd name="T1" fmla="*/ T0 w 4982"/>
                              <a:gd name="T2" fmla="+- 0 1219 -1204"/>
                              <a:gd name="T3" fmla="*/ 1219 h 2678"/>
                              <a:gd name="T4" fmla="+- 0 10135 6016"/>
                              <a:gd name="T5" fmla="*/ T4 w 4982"/>
                              <a:gd name="T6" fmla="+- 0 1225 -1204"/>
                              <a:gd name="T7" fmla="*/ 1225 h 2678"/>
                              <a:gd name="T8" fmla="+- 0 10137 6016"/>
                              <a:gd name="T9" fmla="*/ T8 w 4982"/>
                              <a:gd name="T10" fmla="+- 0 1230 -1204"/>
                              <a:gd name="T11" fmla="*/ 1230 h 2678"/>
                              <a:gd name="T12" fmla="+- 0 10142 6016"/>
                              <a:gd name="T13" fmla="*/ T12 w 4982"/>
                              <a:gd name="T14" fmla="+- 0 1234 -1204"/>
                              <a:gd name="T15" fmla="*/ 1234 h 2678"/>
                              <a:gd name="T16" fmla="+- 0 10146 6016"/>
                              <a:gd name="T17" fmla="*/ T16 w 4982"/>
                              <a:gd name="T18" fmla="+- 0 1237 -1204"/>
                              <a:gd name="T19" fmla="*/ 1237 h 2678"/>
                              <a:gd name="T20" fmla="+- 0 10145 6016"/>
                              <a:gd name="T21" fmla="*/ T20 w 4982"/>
                              <a:gd name="T22" fmla="+- 0 1206 -1204"/>
                              <a:gd name="T23" fmla="*/ 1206 h 2678"/>
                              <a:gd name="T24" fmla="+- 0 10141 6016"/>
                              <a:gd name="T25" fmla="*/ T24 w 4982"/>
                              <a:gd name="T26" fmla="+- 0 1209 -1204"/>
                              <a:gd name="T27" fmla="*/ 1209 h 2678"/>
                              <a:gd name="T28" fmla="+- 0 10136 6016"/>
                              <a:gd name="T29" fmla="*/ T28 w 4982"/>
                              <a:gd name="T30" fmla="+- 0 1214 -1204"/>
                              <a:gd name="T31" fmla="*/ 1214 h 2678"/>
                              <a:gd name="T32" fmla="+- 0 10135 6016"/>
                              <a:gd name="T33" fmla="*/ T32 w 4982"/>
                              <a:gd name="T34" fmla="+- 0 1219 -1204"/>
                              <a:gd name="T35" fmla="*/ 121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19" y="2423"/>
                                </a:moveTo>
                                <a:lnTo>
                                  <a:pt x="4119" y="2429"/>
                                </a:lnTo>
                                <a:lnTo>
                                  <a:pt x="4121" y="2434"/>
                                </a:lnTo>
                                <a:lnTo>
                                  <a:pt x="4126" y="2438"/>
                                </a:lnTo>
                                <a:lnTo>
                                  <a:pt x="4130" y="2441"/>
                                </a:lnTo>
                                <a:lnTo>
                                  <a:pt x="4129" y="2410"/>
                                </a:lnTo>
                                <a:lnTo>
                                  <a:pt x="4125" y="2413"/>
                                </a:lnTo>
                                <a:lnTo>
                                  <a:pt x="4120" y="2418"/>
                                </a:lnTo>
                                <a:lnTo>
                                  <a:pt x="4119" y="2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81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36 6016"/>
                              <a:gd name="T1" fmla="*/ T0 w 4982"/>
                              <a:gd name="T2" fmla="+- 0 1249 -1204"/>
                              <a:gd name="T3" fmla="*/ 1249 h 2678"/>
                              <a:gd name="T4" fmla="+- 0 10138 6016"/>
                              <a:gd name="T5" fmla="*/ T4 w 4982"/>
                              <a:gd name="T6" fmla="+- 0 1263 -1204"/>
                              <a:gd name="T7" fmla="*/ 1263 h 2678"/>
                              <a:gd name="T8" fmla="+- 0 10144 6016"/>
                              <a:gd name="T9" fmla="*/ T8 w 4982"/>
                              <a:gd name="T10" fmla="+- 0 1264 -1204"/>
                              <a:gd name="T11" fmla="*/ 1264 h 2678"/>
                              <a:gd name="T12" fmla="+- 0 10151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10155 6016"/>
                              <a:gd name="T17" fmla="*/ T16 w 4982"/>
                              <a:gd name="T18" fmla="+- 0 1265 -1204"/>
                              <a:gd name="T19" fmla="*/ 1265 h 2678"/>
                              <a:gd name="T20" fmla="+- 0 10161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10167 6016"/>
                              <a:gd name="T25" fmla="*/ T24 w 4982"/>
                              <a:gd name="T26" fmla="+- 0 1262 -1204"/>
                              <a:gd name="T27" fmla="*/ 1262 h 2678"/>
                              <a:gd name="T28" fmla="+- 0 10161 6016"/>
                              <a:gd name="T29" fmla="*/ T28 w 4982"/>
                              <a:gd name="T30" fmla="+- 0 1245 -1204"/>
                              <a:gd name="T31" fmla="*/ 1245 h 2678"/>
                              <a:gd name="T32" fmla="+- 0 10161 6016"/>
                              <a:gd name="T33" fmla="*/ T32 w 4982"/>
                              <a:gd name="T34" fmla="+- 0 1249 -1204"/>
                              <a:gd name="T35" fmla="*/ 1249 h 2678"/>
                              <a:gd name="T36" fmla="+- 0 10156 6016"/>
                              <a:gd name="T37" fmla="*/ T36 w 4982"/>
                              <a:gd name="T38" fmla="+- 0 1254 -1204"/>
                              <a:gd name="T39" fmla="*/ 1254 h 2678"/>
                              <a:gd name="T40" fmla="+- 0 10151 6016"/>
                              <a:gd name="T41" fmla="*/ T40 w 4982"/>
                              <a:gd name="T42" fmla="+- 0 1255 -1204"/>
                              <a:gd name="T43" fmla="*/ 1255 h 2678"/>
                              <a:gd name="T44" fmla="+- 0 10145 6016"/>
                              <a:gd name="T45" fmla="*/ T44 w 4982"/>
                              <a:gd name="T46" fmla="+- 0 1254 -1204"/>
                              <a:gd name="T47" fmla="*/ 1254 h 2678"/>
                              <a:gd name="T48" fmla="+- 0 10140 6016"/>
                              <a:gd name="T49" fmla="*/ T48 w 4982"/>
                              <a:gd name="T50" fmla="+- 0 1252 -1204"/>
                              <a:gd name="T51" fmla="*/ 1252 h 2678"/>
                              <a:gd name="T52" fmla="+- 0 10136 6016"/>
                              <a:gd name="T53" fmla="*/ T52 w 4982"/>
                              <a:gd name="T54" fmla="+- 0 1249 -1204"/>
                              <a:gd name="T55" fmla="*/ 124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20" y="2453"/>
                                </a:moveTo>
                                <a:lnTo>
                                  <a:pt x="4122" y="2467"/>
                                </a:lnTo>
                                <a:lnTo>
                                  <a:pt x="4128" y="2468"/>
                                </a:lnTo>
                                <a:lnTo>
                                  <a:pt x="4135" y="2469"/>
                                </a:lnTo>
                                <a:lnTo>
                                  <a:pt x="4139" y="2469"/>
                                </a:lnTo>
                                <a:lnTo>
                                  <a:pt x="4145" y="2468"/>
                                </a:lnTo>
                                <a:lnTo>
                                  <a:pt x="4151" y="2466"/>
                                </a:lnTo>
                                <a:lnTo>
                                  <a:pt x="4145" y="2449"/>
                                </a:lnTo>
                                <a:lnTo>
                                  <a:pt x="4145" y="2453"/>
                                </a:lnTo>
                                <a:lnTo>
                                  <a:pt x="4140" y="2458"/>
                                </a:lnTo>
                                <a:lnTo>
                                  <a:pt x="4135" y="2459"/>
                                </a:lnTo>
                                <a:lnTo>
                                  <a:pt x="4129" y="2458"/>
                                </a:lnTo>
                                <a:lnTo>
                                  <a:pt x="4124" y="2456"/>
                                </a:lnTo>
                                <a:lnTo>
                                  <a:pt x="4120" y="2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54 6016"/>
                              <a:gd name="T1" fmla="*/ T0 w 4982"/>
                              <a:gd name="T2" fmla="+- 0 1214 -1204"/>
                              <a:gd name="T3" fmla="*/ 1214 h 2678"/>
                              <a:gd name="T4" fmla="+- 0 10160 6016"/>
                              <a:gd name="T5" fmla="*/ T4 w 4982"/>
                              <a:gd name="T6" fmla="+- 0 1214 -1204"/>
                              <a:gd name="T7" fmla="*/ 1214 h 2678"/>
                              <a:gd name="T8" fmla="+- 0 10165 6016"/>
                              <a:gd name="T9" fmla="*/ T8 w 4982"/>
                              <a:gd name="T10" fmla="+- 0 1215 -1204"/>
                              <a:gd name="T11" fmla="*/ 1215 h 2678"/>
                              <a:gd name="T12" fmla="+- 0 10170 6016"/>
                              <a:gd name="T13" fmla="*/ T12 w 4982"/>
                              <a:gd name="T14" fmla="+- 0 1217 -1204"/>
                              <a:gd name="T15" fmla="*/ 1217 h 2678"/>
                              <a:gd name="T16" fmla="+- 0 10172 6016"/>
                              <a:gd name="T17" fmla="*/ T16 w 4982"/>
                              <a:gd name="T18" fmla="+- 0 1207 -1204"/>
                              <a:gd name="T19" fmla="*/ 1207 h 2678"/>
                              <a:gd name="T20" fmla="+- 0 10171 6016"/>
                              <a:gd name="T21" fmla="*/ T20 w 4982"/>
                              <a:gd name="T22" fmla="+- 0 1206 -1204"/>
                              <a:gd name="T23" fmla="*/ 1206 h 2678"/>
                              <a:gd name="T24" fmla="+- 0 10166 6016"/>
                              <a:gd name="T25" fmla="*/ T24 w 4982"/>
                              <a:gd name="T26" fmla="+- 0 1204 -1204"/>
                              <a:gd name="T27" fmla="*/ 1204 h 2678"/>
                              <a:gd name="T28" fmla="+- 0 10160 6016"/>
                              <a:gd name="T29" fmla="*/ T28 w 4982"/>
                              <a:gd name="T30" fmla="+- 0 1203 -1204"/>
                              <a:gd name="T31" fmla="*/ 1203 h 2678"/>
                              <a:gd name="T32" fmla="+- 0 10154 6016"/>
                              <a:gd name="T33" fmla="*/ T32 w 4982"/>
                              <a:gd name="T34" fmla="+- 0 1214 -1204"/>
                              <a:gd name="T35" fmla="*/ 121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38" y="2418"/>
                                </a:moveTo>
                                <a:lnTo>
                                  <a:pt x="4144" y="2418"/>
                                </a:lnTo>
                                <a:lnTo>
                                  <a:pt x="4149" y="2419"/>
                                </a:lnTo>
                                <a:lnTo>
                                  <a:pt x="4154" y="2421"/>
                                </a:lnTo>
                                <a:lnTo>
                                  <a:pt x="4156" y="2411"/>
                                </a:lnTo>
                                <a:lnTo>
                                  <a:pt x="4155" y="2410"/>
                                </a:lnTo>
                                <a:lnTo>
                                  <a:pt x="4150" y="2408"/>
                                </a:lnTo>
                                <a:lnTo>
                                  <a:pt x="4144" y="2407"/>
                                </a:lnTo>
                                <a:lnTo>
                                  <a:pt x="4138" y="2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1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53 6016"/>
                              <a:gd name="T1" fmla="*/ T0 w 4982"/>
                              <a:gd name="T2" fmla="+- 0 1203 -1204"/>
                              <a:gd name="T3" fmla="*/ 1203 h 2678"/>
                              <a:gd name="T4" fmla="+- 0 10148 6016"/>
                              <a:gd name="T5" fmla="*/ T4 w 4982"/>
                              <a:gd name="T6" fmla="+- 0 1205 -1204"/>
                              <a:gd name="T7" fmla="*/ 1205 h 2678"/>
                              <a:gd name="T8" fmla="+- 0 10149 6016"/>
                              <a:gd name="T9" fmla="*/ T8 w 4982"/>
                              <a:gd name="T10" fmla="+- 0 1217 -1204"/>
                              <a:gd name="T11" fmla="*/ 1217 h 2678"/>
                              <a:gd name="T12" fmla="+- 0 10154 6016"/>
                              <a:gd name="T13" fmla="*/ T12 w 4982"/>
                              <a:gd name="T14" fmla="+- 0 1214 -1204"/>
                              <a:gd name="T15" fmla="*/ 1214 h 2678"/>
                              <a:gd name="T16" fmla="+- 0 10160 6016"/>
                              <a:gd name="T17" fmla="*/ T16 w 4982"/>
                              <a:gd name="T18" fmla="+- 0 1203 -1204"/>
                              <a:gd name="T19" fmla="*/ 1203 h 2678"/>
                              <a:gd name="T20" fmla="+- 0 10153 6016"/>
                              <a:gd name="T21" fmla="*/ T20 w 4982"/>
                              <a:gd name="T22" fmla="+- 0 1203 -1204"/>
                              <a:gd name="T23" fmla="*/ 120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37" y="2407"/>
                                </a:moveTo>
                                <a:lnTo>
                                  <a:pt x="4132" y="2409"/>
                                </a:lnTo>
                                <a:lnTo>
                                  <a:pt x="4133" y="2421"/>
                                </a:lnTo>
                                <a:lnTo>
                                  <a:pt x="4138" y="2418"/>
                                </a:lnTo>
                                <a:lnTo>
                                  <a:pt x="4144" y="2407"/>
                                </a:lnTo>
                                <a:lnTo>
                                  <a:pt x="4137" y="2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81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47 6016"/>
                              <a:gd name="T1" fmla="*/ T0 w 4982"/>
                              <a:gd name="T2" fmla="+- 0 1190 -1204"/>
                              <a:gd name="T3" fmla="*/ 1190 h 2678"/>
                              <a:gd name="T4" fmla="+- 0 7832 6016"/>
                              <a:gd name="T5" fmla="*/ T4 w 4982"/>
                              <a:gd name="T6" fmla="+- 0 1194 -1204"/>
                              <a:gd name="T7" fmla="*/ 1194 h 2678"/>
                              <a:gd name="T8" fmla="+- 0 7832 6016"/>
                              <a:gd name="T9" fmla="*/ T8 w 4982"/>
                              <a:gd name="T10" fmla="+- 0 1205 -1204"/>
                              <a:gd name="T11" fmla="*/ 1205 h 2678"/>
                              <a:gd name="T12" fmla="+- 0 7824 6016"/>
                              <a:gd name="T13" fmla="*/ T12 w 4982"/>
                              <a:gd name="T14" fmla="+- 0 1205 -1204"/>
                              <a:gd name="T15" fmla="*/ 1205 h 2678"/>
                              <a:gd name="T16" fmla="+- 0 7824 6016"/>
                              <a:gd name="T17" fmla="*/ T16 w 4982"/>
                              <a:gd name="T18" fmla="+- 0 1216 -1204"/>
                              <a:gd name="T19" fmla="*/ 1216 h 2678"/>
                              <a:gd name="T20" fmla="+- 0 7832 6016"/>
                              <a:gd name="T21" fmla="*/ T20 w 4982"/>
                              <a:gd name="T22" fmla="+- 0 1216 -1204"/>
                              <a:gd name="T23" fmla="*/ 1216 h 2678"/>
                              <a:gd name="T24" fmla="+- 0 7834 6016"/>
                              <a:gd name="T25" fmla="*/ T24 w 4982"/>
                              <a:gd name="T26" fmla="+- 0 1253 -1204"/>
                              <a:gd name="T27" fmla="*/ 1253 h 2678"/>
                              <a:gd name="T28" fmla="+- 0 7847 6016"/>
                              <a:gd name="T29" fmla="*/ T28 w 4982"/>
                              <a:gd name="T30" fmla="+- 0 1190 -1204"/>
                              <a:gd name="T31" fmla="*/ 119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31" y="2394"/>
                                </a:moveTo>
                                <a:lnTo>
                                  <a:pt x="1816" y="2398"/>
                                </a:lnTo>
                                <a:lnTo>
                                  <a:pt x="1816" y="2409"/>
                                </a:lnTo>
                                <a:lnTo>
                                  <a:pt x="1808" y="2409"/>
                                </a:lnTo>
                                <a:lnTo>
                                  <a:pt x="1808" y="2420"/>
                                </a:lnTo>
                                <a:lnTo>
                                  <a:pt x="1816" y="2420"/>
                                </a:lnTo>
                                <a:lnTo>
                                  <a:pt x="1818" y="2457"/>
                                </a:lnTo>
                                <a:lnTo>
                                  <a:pt x="1831" y="2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80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47 6016"/>
                              <a:gd name="T1" fmla="*/ T0 w 4982"/>
                              <a:gd name="T2" fmla="+- 0 1190 -1204"/>
                              <a:gd name="T3" fmla="*/ 1190 h 2678"/>
                              <a:gd name="T4" fmla="+- 0 7834 6016"/>
                              <a:gd name="T5" fmla="*/ T4 w 4982"/>
                              <a:gd name="T6" fmla="+- 0 1253 -1204"/>
                              <a:gd name="T7" fmla="*/ 1253 h 2678"/>
                              <a:gd name="T8" fmla="+- 0 7835 6016"/>
                              <a:gd name="T9" fmla="*/ T8 w 4982"/>
                              <a:gd name="T10" fmla="+- 0 1258 -1204"/>
                              <a:gd name="T11" fmla="*/ 1258 h 2678"/>
                              <a:gd name="T12" fmla="+- 0 7840 6016"/>
                              <a:gd name="T13" fmla="*/ T12 w 4982"/>
                              <a:gd name="T14" fmla="+- 0 1263 -1204"/>
                              <a:gd name="T15" fmla="*/ 1263 h 2678"/>
                              <a:gd name="T16" fmla="+- 0 7844 6016"/>
                              <a:gd name="T17" fmla="*/ T16 w 4982"/>
                              <a:gd name="T18" fmla="+- 0 1264 -1204"/>
                              <a:gd name="T19" fmla="*/ 1264 h 2678"/>
                              <a:gd name="T20" fmla="+- 0 7847 6016"/>
                              <a:gd name="T21" fmla="*/ T20 w 4982"/>
                              <a:gd name="T22" fmla="+- 0 1245 -1204"/>
                              <a:gd name="T23" fmla="*/ 1245 h 2678"/>
                              <a:gd name="T24" fmla="+- 0 7847 6016"/>
                              <a:gd name="T25" fmla="*/ T24 w 4982"/>
                              <a:gd name="T26" fmla="+- 0 1190 -1204"/>
                              <a:gd name="T27" fmla="*/ 119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31" y="2394"/>
                                </a:moveTo>
                                <a:lnTo>
                                  <a:pt x="1818" y="2457"/>
                                </a:lnTo>
                                <a:lnTo>
                                  <a:pt x="1819" y="2462"/>
                                </a:lnTo>
                                <a:lnTo>
                                  <a:pt x="1824" y="2467"/>
                                </a:lnTo>
                                <a:lnTo>
                                  <a:pt x="1828" y="2468"/>
                                </a:lnTo>
                                <a:lnTo>
                                  <a:pt x="1831" y="2449"/>
                                </a:lnTo>
                                <a:lnTo>
                                  <a:pt x="1831" y="2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80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32 6016"/>
                              <a:gd name="T1" fmla="*/ T0 w 4982"/>
                              <a:gd name="T2" fmla="+- 0 1243 -1204"/>
                              <a:gd name="T3" fmla="*/ 1243 h 2678"/>
                              <a:gd name="T4" fmla="+- 0 7832 6016"/>
                              <a:gd name="T5" fmla="*/ T4 w 4982"/>
                              <a:gd name="T6" fmla="+- 0 1247 -1204"/>
                              <a:gd name="T7" fmla="*/ 1247 h 2678"/>
                              <a:gd name="T8" fmla="+- 0 7834 6016"/>
                              <a:gd name="T9" fmla="*/ T8 w 4982"/>
                              <a:gd name="T10" fmla="+- 0 1253 -1204"/>
                              <a:gd name="T11" fmla="*/ 1253 h 2678"/>
                              <a:gd name="T12" fmla="+- 0 7832 6016"/>
                              <a:gd name="T13" fmla="*/ T12 w 4982"/>
                              <a:gd name="T14" fmla="+- 0 1216 -1204"/>
                              <a:gd name="T15" fmla="*/ 1216 h 2678"/>
                              <a:gd name="T16" fmla="+- 0 7832 6016"/>
                              <a:gd name="T17" fmla="*/ T16 w 4982"/>
                              <a:gd name="T18" fmla="+- 0 1243 -1204"/>
                              <a:gd name="T19" fmla="*/ 124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16" y="2447"/>
                                </a:moveTo>
                                <a:lnTo>
                                  <a:pt x="1816" y="2451"/>
                                </a:lnTo>
                                <a:lnTo>
                                  <a:pt x="1818" y="2457"/>
                                </a:lnTo>
                                <a:lnTo>
                                  <a:pt x="1816" y="2420"/>
                                </a:lnTo>
                                <a:lnTo>
                                  <a:pt x="1816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0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04 6016"/>
                              <a:gd name="T1" fmla="*/ T0 w 4982"/>
                              <a:gd name="T2" fmla="+- 0 1257 -1204"/>
                              <a:gd name="T3" fmla="*/ 1257 h 2678"/>
                              <a:gd name="T4" fmla="+- 0 7905 6016"/>
                              <a:gd name="T5" fmla="*/ T4 w 4982"/>
                              <a:gd name="T6" fmla="+- 0 1264 -1204"/>
                              <a:gd name="T7" fmla="*/ 1264 h 2678"/>
                              <a:gd name="T8" fmla="+- 0 7918 6016"/>
                              <a:gd name="T9" fmla="*/ T8 w 4982"/>
                              <a:gd name="T10" fmla="+- 0 1260 -1204"/>
                              <a:gd name="T11" fmla="*/ 1260 h 2678"/>
                              <a:gd name="T12" fmla="+- 0 7918 6016"/>
                              <a:gd name="T13" fmla="*/ T12 w 4982"/>
                              <a:gd name="T14" fmla="+- 0 1256 -1204"/>
                              <a:gd name="T15" fmla="*/ 1256 h 2678"/>
                              <a:gd name="T16" fmla="+- 0 7917 6016"/>
                              <a:gd name="T17" fmla="*/ T16 w 4982"/>
                              <a:gd name="T18" fmla="+- 0 1222 -1204"/>
                              <a:gd name="T19" fmla="*/ 1222 h 2678"/>
                              <a:gd name="T20" fmla="+- 0 7916 6016"/>
                              <a:gd name="T21" fmla="*/ T20 w 4982"/>
                              <a:gd name="T22" fmla="+- 0 1216 -1204"/>
                              <a:gd name="T23" fmla="*/ 1216 h 2678"/>
                              <a:gd name="T24" fmla="+- 0 7913 6016"/>
                              <a:gd name="T25" fmla="*/ T24 w 4982"/>
                              <a:gd name="T26" fmla="+- 0 1211 -1204"/>
                              <a:gd name="T27" fmla="*/ 1211 h 2678"/>
                              <a:gd name="T28" fmla="+- 0 7908 6016"/>
                              <a:gd name="T29" fmla="*/ T28 w 4982"/>
                              <a:gd name="T30" fmla="+- 0 1206 -1204"/>
                              <a:gd name="T31" fmla="*/ 1206 h 2678"/>
                              <a:gd name="T32" fmla="+- 0 7904 6016"/>
                              <a:gd name="T33" fmla="*/ T32 w 4982"/>
                              <a:gd name="T34" fmla="+- 0 1257 -1204"/>
                              <a:gd name="T35" fmla="*/ 12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88" y="2461"/>
                                </a:moveTo>
                                <a:lnTo>
                                  <a:pt x="1889" y="2468"/>
                                </a:lnTo>
                                <a:lnTo>
                                  <a:pt x="1902" y="2464"/>
                                </a:lnTo>
                                <a:lnTo>
                                  <a:pt x="1902" y="2460"/>
                                </a:lnTo>
                                <a:lnTo>
                                  <a:pt x="1901" y="2426"/>
                                </a:lnTo>
                                <a:lnTo>
                                  <a:pt x="1900" y="2420"/>
                                </a:lnTo>
                                <a:lnTo>
                                  <a:pt x="1897" y="2415"/>
                                </a:lnTo>
                                <a:lnTo>
                                  <a:pt x="1892" y="2410"/>
                                </a:lnTo>
                                <a:lnTo>
                                  <a:pt x="1888" y="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0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81 6016"/>
                              <a:gd name="T1" fmla="*/ T0 w 4982"/>
                              <a:gd name="T2" fmla="+- 0 1205 -1204"/>
                              <a:gd name="T3" fmla="*/ 1205 h 2678"/>
                              <a:gd name="T4" fmla="+- 0 7882 6016"/>
                              <a:gd name="T5" fmla="*/ T4 w 4982"/>
                              <a:gd name="T6" fmla="+- 0 1215 -1204"/>
                              <a:gd name="T7" fmla="*/ 1215 h 2678"/>
                              <a:gd name="T8" fmla="+- 0 7888 6016"/>
                              <a:gd name="T9" fmla="*/ T8 w 4982"/>
                              <a:gd name="T10" fmla="+- 0 1214 -1204"/>
                              <a:gd name="T11" fmla="*/ 1214 h 2678"/>
                              <a:gd name="T12" fmla="+- 0 7893 6016"/>
                              <a:gd name="T13" fmla="*/ T12 w 4982"/>
                              <a:gd name="T14" fmla="+- 0 1214 -1204"/>
                              <a:gd name="T15" fmla="*/ 1214 h 2678"/>
                              <a:gd name="T16" fmla="+- 0 7897 6016"/>
                              <a:gd name="T17" fmla="*/ T16 w 4982"/>
                              <a:gd name="T18" fmla="+- 0 1215 -1204"/>
                              <a:gd name="T19" fmla="*/ 1215 h 2678"/>
                              <a:gd name="T20" fmla="+- 0 7902 6016"/>
                              <a:gd name="T21" fmla="*/ T20 w 4982"/>
                              <a:gd name="T22" fmla="+- 0 1219 -1204"/>
                              <a:gd name="T23" fmla="*/ 1219 h 2678"/>
                              <a:gd name="T24" fmla="+- 0 7902 6016"/>
                              <a:gd name="T25" fmla="*/ T24 w 4982"/>
                              <a:gd name="T26" fmla="+- 0 1225 -1204"/>
                              <a:gd name="T27" fmla="*/ 1225 h 2678"/>
                              <a:gd name="T28" fmla="+- 0 7903 6016"/>
                              <a:gd name="T29" fmla="*/ T28 w 4982"/>
                              <a:gd name="T30" fmla="+- 0 1234 -1204"/>
                              <a:gd name="T31" fmla="*/ 1234 h 2678"/>
                              <a:gd name="T32" fmla="+- 0 7903 6016"/>
                              <a:gd name="T33" fmla="*/ T32 w 4982"/>
                              <a:gd name="T34" fmla="+- 0 1242 -1204"/>
                              <a:gd name="T35" fmla="*/ 1242 h 2678"/>
                              <a:gd name="T36" fmla="+- 0 7902 6016"/>
                              <a:gd name="T37" fmla="*/ T36 w 4982"/>
                              <a:gd name="T38" fmla="+- 0 1246 -1204"/>
                              <a:gd name="T39" fmla="*/ 1246 h 2678"/>
                              <a:gd name="T40" fmla="+- 0 7904 6016"/>
                              <a:gd name="T41" fmla="*/ T40 w 4982"/>
                              <a:gd name="T42" fmla="+- 0 1257 -1204"/>
                              <a:gd name="T43" fmla="*/ 1257 h 2678"/>
                              <a:gd name="T44" fmla="+- 0 7908 6016"/>
                              <a:gd name="T45" fmla="*/ T44 w 4982"/>
                              <a:gd name="T46" fmla="+- 0 1206 -1204"/>
                              <a:gd name="T47" fmla="*/ 1206 h 2678"/>
                              <a:gd name="T48" fmla="+- 0 7902 6016"/>
                              <a:gd name="T49" fmla="*/ T48 w 4982"/>
                              <a:gd name="T50" fmla="+- 0 1204 -1204"/>
                              <a:gd name="T51" fmla="*/ 1204 h 2678"/>
                              <a:gd name="T52" fmla="+- 0 7898 6016"/>
                              <a:gd name="T53" fmla="*/ T52 w 4982"/>
                              <a:gd name="T54" fmla="+- 0 1203 -1204"/>
                              <a:gd name="T55" fmla="*/ 1203 h 2678"/>
                              <a:gd name="T56" fmla="+- 0 7889 6016"/>
                              <a:gd name="T57" fmla="*/ T56 w 4982"/>
                              <a:gd name="T58" fmla="+- 0 1203 -1204"/>
                              <a:gd name="T59" fmla="*/ 1203 h 2678"/>
                              <a:gd name="T60" fmla="+- 0 7885 6016"/>
                              <a:gd name="T61" fmla="*/ T60 w 4982"/>
                              <a:gd name="T62" fmla="+- 0 1204 -1204"/>
                              <a:gd name="T63" fmla="*/ 1204 h 2678"/>
                              <a:gd name="T64" fmla="+- 0 7881 6016"/>
                              <a:gd name="T65" fmla="*/ T64 w 4982"/>
                              <a:gd name="T66" fmla="+- 0 1205 -1204"/>
                              <a:gd name="T67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65" y="2409"/>
                                </a:moveTo>
                                <a:lnTo>
                                  <a:pt x="1866" y="2419"/>
                                </a:lnTo>
                                <a:lnTo>
                                  <a:pt x="1872" y="2418"/>
                                </a:lnTo>
                                <a:lnTo>
                                  <a:pt x="1877" y="2418"/>
                                </a:lnTo>
                                <a:lnTo>
                                  <a:pt x="1881" y="2419"/>
                                </a:lnTo>
                                <a:lnTo>
                                  <a:pt x="1886" y="2423"/>
                                </a:lnTo>
                                <a:lnTo>
                                  <a:pt x="1886" y="2429"/>
                                </a:lnTo>
                                <a:lnTo>
                                  <a:pt x="1887" y="2438"/>
                                </a:lnTo>
                                <a:lnTo>
                                  <a:pt x="1887" y="2446"/>
                                </a:lnTo>
                                <a:lnTo>
                                  <a:pt x="1886" y="2450"/>
                                </a:lnTo>
                                <a:lnTo>
                                  <a:pt x="1888" y="2461"/>
                                </a:lnTo>
                                <a:lnTo>
                                  <a:pt x="1892" y="2410"/>
                                </a:lnTo>
                                <a:lnTo>
                                  <a:pt x="1886" y="2408"/>
                                </a:lnTo>
                                <a:lnTo>
                                  <a:pt x="1882" y="2407"/>
                                </a:lnTo>
                                <a:lnTo>
                                  <a:pt x="1873" y="2407"/>
                                </a:lnTo>
                                <a:lnTo>
                                  <a:pt x="1869" y="2408"/>
                                </a:lnTo>
                                <a:lnTo>
                                  <a:pt x="1865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80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78 6016"/>
                              <a:gd name="T1" fmla="*/ T0 w 4982"/>
                              <a:gd name="T2" fmla="+- 0 1206 -1204"/>
                              <a:gd name="T3" fmla="*/ 1206 h 2678"/>
                              <a:gd name="T4" fmla="+- 0 7872 6016"/>
                              <a:gd name="T5" fmla="*/ T4 w 4982"/>
                              <a:gd name="T6" fmla="+- 0 1208 -1204"/>
                              <a:gd name="T7" fmla="*/ 1208 h 2678"/>
                              <a:gd name="T8" fmla="+- 0 7875 6016"/>
                              <a:gd name="T9" fmla="*/ T8 w 4982"/>
                              <a:gd name="T10" fmla="+- 0 1218 -1204"/>
                              <a:gd name="T11" fmla="*/ 1218 h 2678"/>
                              <a:gd name="T12" fmla="+- 0 7877 6016"/>
                              <a:gd name="T13" fmla="*/ T12 w 4982"/>
                              <a:gd name="T14" fmla="+- 0 1217 -1204"/>
                              <a:gd name="T15" fmla="*/ 1217 h 2678"/>
                              <a:gd name="T16" fmla="+- 0 7882 6016"/>
                              <a:gd name="T17" fmla="*/ T16 w 4982"/>
                              <a:gd name="T18" fmla="+- 0 1215 -1204"/>
                              <a:gd name="T19" fmla="*/ 1215 h 2678"/>
                              <a:gd name="T20" fmla="+- 0 7881 6016"/>
                              <a:gd name="T21" fmla="*/ T20 w 4982"/>
                              <a:gd name="T22" fmla="+- 0 1205 -1204"/>
                              <a:gd name="T23" fmla="*/ 1205 h 2678"/>
                              <a:gd name="T24" fmla="+- 0 7878 6016"/>
                              <a:gd name="T25" fmla="*/ T24 w 4982"/>
                              <a:gd name="T26" fmla="+- 0 1206 -1204"/>
                              <a:gd name="T27" fmla="*/ 120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62" y="2410"/>
                                </a:moveTo>
                                <a:lnTo>
                                  <a:pt x="1856" y="2412"/>
                                </a:lnTo>
                                <a:lnTo>
                                  <a:pt x="1859" y="2422"/>
                                </a:lnTo>
                                <a:lnTo>
                                  <a:pt x="1861" y="2421"/>
                                </a:lnTo>
                                <a:lnTo>
                                  <a:pt x="1866" y="2419"/>
                                </a:lnTo>
                                <a:lnTo>
                                  <a:pt x="1865" y="2409"/>
                                </a:lnTo>
                                <a:lnTo>
                                  <a:pt x="1862" y="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80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18 6016"/>
                              <a:gd name="T1" fmla="*/ T0 w 4982"/>
                              <a:gd name="T2" fmla="+- 0 1228 -1204"/>
                              <a:gd name="T3" fmla="*/ 1228 h 2678"/>
                              <a:gd name="T4" fmla="+- 0 7917 6016"/>
                              <a:gd name="T5" fmla="*/ T4 w 4982"/>
                              <a:gd name="T6" fmla="+- 0 1222 -1204"/>
                              <a:gd name="T7" fmla="*/ 1222 h 2678"/>
                              <a:gd name="T8" fmla="+- 0 7918 6016"/>
                              <a:gd name="T9" fmla="*/ T8 w 4982"/>
                              <a:gd name="T10" fmla="+- 0 1256 -1204"/>
                              <a:gd name="T11" fmla="*/ 1256 h 2678"/>
                              <a:gd name="T12" fmla="+- 0 7918 6016"/>
                              <a:gd name="T13" fmla="*/ T12 w 4982"/>
                              <a:gd name="T14" fmla="+- 0 1228 -1204"/>
                              <a:gd name="T15" fmla="*/ 12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02" y="2432"/>
                                </a:moveTo>
                                <a:lnTo>
                                  <a:pt x="1901" y="2426"/>
                                </a:lnTo>
                                <a:lnTo>
                                  <a:pt x="1902" y="2460"/>
                                </a:lnTo>
                                <a:lnTo>
                                  <a:pt x="1902" y="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80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00 6016"/>
                              <a:gd name="T1" fmla="*/ T0 w 4982"/>
                              <a:gd name="T2" fmla="+- 0 1261 -1204"/>
                              <a:gd name="T3" fmla="*/ 1261 h 2678"/>
                              <a:gd name="T4" fmla="+- 0 7904 6016"/>
                              <a:gd name="T5" fmla="*/ T4 w 4982"/>
                              <a:gd name="T6" fmla="+- 0 1257 -1204"/>
                              <a:gd name="T7" fmla="*/ 1257 h 2678"/>
                              <a:gd name="T8" fmla="+- 0 7902 6016"/>
                              <a:gd name="T9" fmla="*/ T8 w 4982"/>
                              <a:gd name="T10" fmla="+- 0 1246 -1204"/>
                              <a:gd name="T11" fmla="*/ 1246 h 2678"/>
                              <a:gd name="T12" fmla="+- 0 7898 6016"/>
                              <a:gd name="T13" fmla="*/ T12 w 4982"/>
                              <a:gd name="T14" fmla="+- 0 1251 -1204"/>
                              <a:gd name="T15" fmla="*/ 1251 h 2678"/>
                              <a:gd name="T16" fmla="+- 0 7894 6016"/>
                              <a:gd name="T17" fmla="*/ T16 w 4982"/>
                              <a:gd name="T18" fmla="+- 0 1255 -1204"/>
                              <a:gd name="T19" fmla="*/ 1255 h 2678"/>
                              <a:gd name="T20" fmla="+- 0 7894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7900 6016"/>
                              <a:gd name="T25" fmla="*/ T24 w 4982"/>
                              <a:gd name="T26" fmla="+- 0 1261 -1204"/>
                              <a:gd name="T27" fmla="*/ 126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84" y="2465"/>
                                </a:moveTo>
                                <a:lnTo>
                                  <a:pt x="1888" y="2461"/>
                                </a:lnTo>
                                <a:lnTo>
                                  <a:pt x="1886" y="2450"/>
                                </a:lnTo>
                                <a:lnTo>
                                  <a:pt x="1882" y="2455"/>
                                </a:lnTo>
                                <a:lnTo>
                                  <a:pt x="1878" y="2459"/>
                                </a:lnTo>
                                <a:lnTo>
                                  <a:pt x="1878" y="2468"/>
                                </a:lnTo>
                                <a:lnTo>
                                  <a:pt x="1884" y="2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80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84 6016"/>
                              <a:gd name="T1" fmla="*/ T0 w 4982"/>
                              <a:gd name="T2" fmla="+- 0 1228 -1204"/>
                              <a:gd name="T3" fmla="*/ 1228 h 2678"/>
                              <a:gd name="T4" fmla="+- 0 7881 6016"/>
                              <a:gd name="T5" fmla="*/ T4 w 4982"/>
                              <a:gd name="T6" fmla="+- 0 1229 -1204"/>
                              <a:gd name="T7" fmla="*/ 1229 h 2678"/>
                              <a:gd name="T8" fmla="+- 0 7881 6016"/>
                              <a:gd name="T9" fmla="*/ T8 w 4982"/>
                              <a:gd name="T10" fmla="+- 0 1264 -1204"/>
                              <a:gd name="T11" fmla="*/ 1264 h 2678"/>
                              <a:gd name="T12" fmla="+- 0 7886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7890 6016"/>
                              <a:gd name="T17" fmla="*/ T16 w 4982"/>
                              <a:gd name="T18" fmla="+- 0 1265 -1204"/>
                              <a:gd name="T19" fmla="*/ 1265 h 2678"/>
                              <a:gd name="T20" fmla="+- 0 7894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7894 6016"/>
                              <a:gd name="T25" fmla="*/ T24 w 4982"/>
                              <a:gd name="T26" fmla="+- 0 1255 -1204"/>
                              <a:gd name="T27" fmla="*/ 1255 h 2678"/>
                              <a:gd name="T28" fmla="+- 0 7889 6016"/>
                              <a:gd name="T29" fmla="*/ T28 w 4982"/>
                              <a:gd name="T30" fmla="+- 0 1255 -1204"/>
                              <a:gd name="T31" fmla="*/ 1255 h 2678"/>
                              <a:gd name="T32" fmla="+- 0 7883 6016"/>
                              <a:gd name="T33" fmla="*/ T32 w 4982"/>
                              <a:gd name="T34" fmla="+- 0 1250 -1204"/>
                              <a:gd name="T35" fmla="*/ 1250 h 2678"/>
                              <a:gd name="T36" fmla="+- 0 7882 6016"/>
                              <a:gd name="T37" fmla="*/ T36 w 4982"/>
                              <a:gd name="T38" fmla="+- 0 1245 -1204"/>
                              <a:gd name="T39" fmla="*/ 1245 h 2678"/>
                              <a:gd name="T40" fmla="+- 0 7884 6016"/>
                              <a:gd name="T41" fmla="*/ T40 w 4982"/>
                              <a:gd name="T42" fmla="+- 0 1228 -1204"/>
                              <a:gd name="T43" fmla="*/ 12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68" y="2432"/>
                                </a:moveTo>
                                <a:lnTo>
                                  <a:pt x="1865" y="2433"/>
                                </a:lnTo>
                                <a:lnTo>
                                  <a:pt x="1865" y="2468"/>
                                </a:lnTo>
                                <a:lnTo>
                                  <a:pt x="1870" y="2469"/>
                                </a:lnTo>
                                <a:lnTo>
                                  <a:pt x="1874" y="2469"/>
                                </a:lnTo>
                                <a:lnTo>
                                  <a:pt x="1878" y="2468"/>
                                </a:lnTo>
                                <a:lnTo>
                                  <a:pt x="1878" y="2459"/>
                                </a:lnTo>
                                <a:lnTo>
                                  <a:pt x="1873" y="2459"/>
                                </a:lnTo>
                                <a:lnTo>
                                  <a:pt x="1867" y="2454"/>
                                </a:lnTo>
                                <a:lnTo>
                                  <a:pt x="1866" y="2449"/>
                                </a:lnTo>
                                <a:lnTo>
                                  <a:pt x="1868" y="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80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89 6016"/>
                              <a:gd name="T1" fmla="*/ T0 w 4982"/>
                              <a:gd name="T2" fmla="+- 0 1236 -1204"/>
                              <a:gd name="T3" fmla="*/ 1236 h 2678"/>
                              <a:gd name="T4" fmla="+- 0 7892 6016"/>
                              <a:gd name="T5" fmla="*/ T4 w 4982"/>
                              <a:gd name="T6" fmla="+- 0 1236 -1204"/>
                              <a:gd name="T7" fmla="*/ 1236 h 2678"/>
                              <a:gd name="T8" fmla="+- 0 7897 6016"/>
                              <a:gd name="T9" fmla="*/ T8 w 4982"/>
                              <a:gd name="T10" fmla="+- 0 1235 -1204"/>
                              <a:gd name="T11" fmla="*/ 1235 h 2678"/>
                              <a:gd name="T12" fmla="+- 0 7903 6016"/>
                              <a:gd name="T13" fmla="*/ T12 w 4982"/>
                              <a:gd name="T14" fmla="+- 0 1234 -1204"/>
                              <a:gd name="T15" fmla="*/ 1234 h 2678"/>
                              <a:gd name="T16" fmla="+- 0 7902 6016"/>
                              <a:gd name="T17" fmla="*/ T16 w 4982"/>
                              <a:gd name="T18" fmla="+- 0 1225 -1204"/>
                              <a:gd name="T19" fmla="*/ 1225 h 2678"/>
                              <a:gd name="T20" fmla="+- 0 7897 6016"/>
                              <a:gd name="T21" fmla="*/ T20 w 4982"/>
                              <a:gd name="T22" fmla="+- 0 1225 -1204"/>
                              <a:gd name="T23" fmla="*/ 1225 h 2678"/>
                              <a:gd name="T24" fmla="+- 0 7892 6016"/>
                              <a:gd name="T25" fmla="*/ T24 w 4982"/>
                              <a:gd name="T26" fmla="+- 0 1225 -1204"/>
                              <a:gd name="T27" fmla="*/ 1225 h 2678"/>
                              <a:gd name="T28" fmla="+- 0 7889 6016"/>
                              <a:gd name="T29" fmla="*/ T28 w 4982"/>
                              <a:gd name="T30" fmla="+- 0 1236 -1204"/>
                              <a:gd name="T31" fmla="*/ 123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73" y="2440"/>
                                </a:moveTo>
                                <a:lnTo>
                                  <a:pt x="1876" y="2440"/>
                                </a:lnTo>
                                <a:lnTo>
                                  <a:pt x="1881" y="2439"/>
                                </a:lnTo>
                                <a:lnTo>
                                  <a:pt x="1887" y="2438"/>
                                </a:lnTo>
                                <a:lnTo>
                                  <a:pt x="1886" y="2429"/>
                                </a:lnTo>
                                <a:lnTo>
                                  <a:pt x="1881" y="2429"/>
                                </a:lnTo>
                                <a:lnTo>
                                  <a:pt x="1876" y="2429"/>
                                </a:lnTo>
                                <a:lnTo>
                                  <a:pt x="1873" y="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0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82 6016"/>
                              <a:gd name="T1" fmla="*/ T0 w 4982"/>
                              <a:gd name="T2" fmla="+- 0 1245 -1204"/>
                              <a:gd name="T3" fmla="*/ 1245 h 2678"/>
                              <a:gd name="T4" fmla="+- 0 7884 6016"/>
                              <a:gd name="T5" fmla="*/ T4 w 4982"/>
                              <a:gd name="T6" fmla="+- 0 1240 -1204"/>
                              <a:gd name="T7" fmla="*/ 1240 h 2678"/>
                              <a:gd name="T8" fmla="+- 0 7889 6016"/>
                              <a:gd name="T9" fmla="*/ T8 w 4982"/>
                              <a:gd name="T10" fmla="+- 0 1236 -1204"/>
                              <a:gd name="T11" fmla="*/ 1236 h 2678"/>
                              <a:gd name="T12" fmla="+- 0 7892 6016"/>
                              <a:gd name="T13" fmla="*/ T12 w 4982"/>
                              <a:gd name="T14" fmla="+- 0 1225 -1204"/>
                              <a:gd name="T15" fmla="*/ 1225 h 2678"/>
                              <a:gd name="T16" fmla="+- 0 7888 6016"/>
                              <a:gd name="T17" fmla="*/ T16 w 4982"/>
                              <a:gd name="T18" fmla="+- 0 1226 -1204"/>
                              <a:gd name="T19" fmla="*/ 1226 h 2678"/>
                              <a:gd name="T20" fmla="+- 0 7884 6016"/>
                              <a:gd name="T21" fmla="*/ T20 w 4982"/>
                              <a:gd name="T22" fmla="+- 0 1228 -1204"/>
                              <a:gd name="T23" fmla="*/ 1228 h 2678"/>
                              <a:gd name="T24" fmla="+- 0 7882 6016"/>
                              <a:gd name="T25" fmla="*/ T24 w 4982"/>
                              <a:gd name="T26" fmla="+- 0 1245 -1204"/>
                              <a:gd name="T27" fmla="*/ 124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66" y="2449"/>
                                </a:moveTo>
                                <a:lnTo>
                                  <a:pt x="1868" y="2444"/>
                                </a:lnTo>
                                <a:lnTo>
                                  <a:pt x="1873" y="2440"/>
                                </a:lnTo>
                                <a:lnTo>
                                  <a:pt x="1876" y="2429"/>
                                </a:lnTo>
                                <a:lnTo>
                                  <a:pt x="1872" y="2430"/>
                                </a:lnTo>
                                <a:lnTo>
                                  <a:pt x="1868" y="2432"/>
                                </a:lnTo>
                                <a:lnTo>
                                  <a:pt x="1866" y="2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79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81 6016"/>
                              <a:gd name="T1" fmla="*/ T0 w 4982"/>
                              <a:gd name="T2" fmla="+- 0 1264 -1204"/>
                              <a:gd name="T3" fmla="*/ 1264 h 2678"/>
                              <a:gd name="T4" fmla="+- 0 7881 6016"/>
                              <a:gd name="T5" fmla="*/ T4 w 4982"/>
                              <a:gd name="T6" fmla="+- 0 1229 -1204"/>
                              <a:gd name="T7" fmla="*/ 1229 h 2678"/>
                              <a:gd name="T8" fmla="+- 0 7874 6016"/>
                              <a:gd name="T9" fmla="*/ T8 w 4982"/>
                              <a:gd name="T10" fmla="+- 0 1232 -1204"/>
                              <a:gd name="T11" fmla="*/ 1232 h 2678"/>
                              <a:gd name="T12" fmla="+- 0 7870 6016"/>
                              <a:gd name="T13" fmla="*/ T12 w 4982"/>
                              <a:gd name="T14" fmla="+- 0 1237 -1204"/>
                              <a:gd name="T15" fmla="*/ 1237 h 2678"/>
                              <a:gd name="T16" fmla="+- 0 7868 6016"/>
                              <a:gd name="T17" fmla="*/ T16 w 4982"/>
                              <a:gd name="T18" fmla="+- 0 1243 -1204"/>
                              <a:gd name="T19" fmla="*/ 1243 h 2678"/>
                              <a:gd name="T20" fmla="+- 0 7868 6016"/>
                              <a:gd name="T21" fmla="*/ T20 w 4982"/>
                              <a:gd name="T22" fmla="+- 0 1247 -1204"/>
                              <a:gd name="T23" fmla="*/ 1247 h 2678"/>
                              <a:gd name="T24" fmla="+- 0 7869 6016"/>
                              <a:gd name="T25" fmla="*/ T24 w 4982"/>
                              <a:gd name="T26" fmla="+- 0 1253 -1204"/>
                              <a:gd name="T27" fmla="*/ 1253 h 2678"/>
                              <a:gd name="T28" fmla="+- 0 7871 6016"/>
                              <a:gd name="T29" fmla="*/ T28 w 4982"/>
                              <a:gd name="T30" fmla="+- 0 1258 -1204"/>
                              <a:gd name="T31" fmla="*/ 1258 h 2678"/>
                              <a:gd name="T32" fmla="+- 0 7876 6016"/>
                              <a:gd name="T33" fmla="*/ T32 w 4982"/>
                              <a:gd name="T34" fmla="+- 0 1262 -1204"/>
                              <a:gd name="T35" fmla="*/ 1262 h 2678"/>
                              <a:gd name="T36" fmla="+- 0 7881 6016"/>
                              <a:gd name="T37" fmla="*/ T36 w 4982"/>
                              <a:gd name="T38" fmla="+- 0 1264 -1204"/>
                              <a:gd name="T39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65" y="2468"/>
                                </a:moveTo>
                                <a:lnTo>
                                  <a:pt x="1865" y="2433"/>
                                </a:lnTo>
                                <a:lnTo>
                                  <a:pt x="1858" y="2436"/>
                                </a:lnTo>
                                <a:lnTo>
                                  <a:pt x="1854" y="2441"/>
                                </a:lnTo>
                                <a:lnTo>
                                  <a:pt x="1852" y="2447"/>
                                </a:lnTo>
                                <a:lnTo>
                                  <a:pt x="1852" y="2451"/>
                                </a:lnTo>
                                <a:lnTo>
                                  <a:pt x="1853" y="2457"/>
                                </a:lnTo>
                                <a:lnTo>
                                  <a:pt x="1855" y="2462"/>
                                </a:lnTo>
                                <a:lnTo>
                                  <a:pt x="1860" y="2466"/>
                                </a:lnTo>
                                <a:lnTo>
                                  <a:pt x="1865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79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47 6016"/>
                              <a:gd name="T1" fmla="*/ T0 w 4982"/>
                              <a:gd name="T2" fmla="+- 0 1205 -1204"/>
                              <a:gd name="T3" fmla="*/ 1205 h 2678"/>
                              <a:gd name="T4" fmla="+- 0 7847 6016"/>
                              <a:gd name="T5" fmla="*/ T4 w 4982"/>
                              <a:gd name="T6" fmla="+- 0 1216 -1204"/>
                              <a:gd name="T7" fmla="*/ 1216 h 2678"/>
                              <a:gd name="T8" fmla="+- 0 7861 6016"/>
                              <a:gd name="T9" fmla="*/ T8 w 4982"/>
                              <a:gd name="T10" fmla="+- 0 1216 -1204"/>
                              <a:gd name="T11" fmla="*/ 1216 h 2678"/>
                              <a:gd name="T12" fmla="+- 0 7861 6016"/>
                              <a:gd name="T13" fmla="*/ T12 w 4982"/>
                              <a:gd name="T14" fmla="+- 0 1205 -1204"/>
                              <a:gd name="T15" fmla="*/ 1205 h 2678"/>
                              <a:gd name="T16" fmla="+- 0 7847 6016"/>
                              <a:gd name="T17" fmla="*/ T16 w 4982"/>
                              <a:gd name="T18" fmla="+- 0 1205 -1204"/>
                              <a:gd name="T19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31" y="2409"/>
                                </a:moveTo>
                                <a:lnTo>
                                  <a:pt x="1831" y="2420"/>
                                </a:lnTo>
                                <a:lnTo>
                                  <a:pt x="1845" y="2420"/>
                                </a:lnTo>
                                <a:lnTo>
                                  <a:pt x="1845" y="2409"/>
                                </a:lnTo>
                                <a:lnTo>
                                  <a:pt x="1831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79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50 6016"/>
                              <a:gd name="T1" fmla="*/ T0 w 4982"/>
                              <a:gd name="T2" fmla="+- 0 1265 -1204"/>
                              <a:gd name="T3" fmla="*/ 1265 h 2678"/>
                              <a:gd name="T4" fmla="+- 0 7854 6016"/>
                              <a:gd name="T5" fmla="*/ T4 w 4982"/>
                              <a:gd name="T6" fmla="+- 0 1265 -1204"/>
                              <a:gd name="T7" fmla="*/ 1265 h 2678"/>
                              <a:gd name="T8" fmla="+- 0 7860 6016"/>
                              <a:gd name="T9" fmla="*/ T8 w 4982"/>
                              <a:gd name="T10" fmla="+- 0 1264 -1204"/>
                              <a:gd name="T11" fmla="*/ 1264 h 2678"/>
                              <a:gd name="T12" fmla="+- 0 7860 6016"/>
                              <a:gd name="T13" fmla="*/ T12 w 4982"/>
                              <a:gd name="T14" fmla="+- 0 1251 -1204"/>
                              <a:gd name="T15" fmla="*/ 1251 h 2678"/>
                              <a:gd name="T16" fmla="+- 0 7859 6016"/>
                              <a:gd name="T17" fmla="*/ T16 w 4982"/>
                              <a:gd name="T18" fmla="+- 0 1252 -1204"/>
                              <a:gd name="T19" fmla="*/ 1252 h 2678"/>
                              <a:gd name="T20" fmla="+- 0 7854 6016"/>
                              <a:gd name="T21" fmla="*/ T20 w 4982"/>
                              <a:gd name="T22" fmla="+- 0 1252 -1204"/>
                              <a:gd name="T23" fmla="*/ 1252 h 2678"/>
                              <a:gd name="T24" fmla="+- 0 7850 6016"/>
                              <a:gd name="T25" fmla="*/ T24 w 4982"/>
                              <a:gd name="T26" fmla="+- 0 1265 -1204"/>
                              <a:gd name="T27" fmla="*/ 126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34" y="2469"/>
                                </a:moveTo>
                                <a:lnTo>
                                  <a:pt x="1838" y="2469"/>
                                </a:lnTo>
                                <a:lnTo>
                                  <a:pt x="1844" y="2468"/>
                                </a:lnTo>
                                <a:lnTo>
                                  <a:pt x="1844" y="2455"/>
                                </a:lnTo>
                                <a:lnTo>
                                  <a:pt x="1843" y="2456"/>
                                </a:lnTo>
                                <a:lnTo>
                                  <a:pt x="1838" y="2456"/>
                                </a:lnTo>
                                <a:lnTo>
                                  <a:pt x="1834" y="2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79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50 6016"/>
                              <a:gd name="T1" fmla="*/ T0 w 4982"/>
                              <a:gd name="T2" fmla="+- 0 1265 -1204"/>
                              <a:gd name="T3" fmla="*/ 1265 h 2678"/>
                              <a:gd name="T4" fmla="+- 0 7854 6016"/>
                              <a:gd name="T5" fmla="*/ T4 w 4982"/>
                              <a:gd name="T6" fmla="+- 0 1252 -1204"/>
                              <a:gd name="T7" fmla="*/ 1252 h 2678"/>
                              <a:gd name="T8" fmla="+- 0 7848 6016"/>
                              <a:gd name="T9" fmla="*/ T8 w 4982"/>
                              <a:gd name="T10" fmla="+- 0 1249 -1204"/>
                              <a:gd name="T11" fmla="*/ 1249 h 2678"/>
                              <a:gd name="T12" fmla="+- 0 7847 6016"/>
                              <a:gd name="T13" fmla="*/ T12 w 4982"/>
                              <a:gd name="T14" fmla="+- 0 1245 -1204"/>
                              <a:gd name="T15" fmla="*/ 1245 h 2678"/>
                              <a:gd name="T16" fmla="+- 0 7844 6016"/>
                              <a:gd name="T17" fmla="*/ T16 w 4982"/>
                              <a:gd name="T18" fmla="+- 0 1264 -1204"/>
                              <a:gd name="T19" fmla="*/ 1264 h 2678"/>
                              <a:gd name="T20" fmla="+- 0 7850 6016"/>
                              <a:gd name="T21" fmla="*/ T20 w 4982"/>
                              <a:gd name="T22" fmla="+- 0 1265 -1204"/>
                              <a:gd name="T23" fmla="*/ 126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34" y="2469"/>
                                </a:moveTo>
                                <a:lnTo>
                                  <a:pt x="1838" y="2456"/>
                                </a:lnTo>
                                <a:lnTo>
                                  <a:pt x="1832" y="2453"/>
                                </a:lnTo>
                                <a:lnTo>
                                  <a:pt x="1831" y="2449"/>
                                </a:lnTo>
                                <a:lnTo>
                                  <a:pt x="1828" y="2468"/>
                                </a:lnTo>
                                <a:lnTo>
                                  <a:pt x="1834" y="2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79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34 6016"/>
                              <a:gd name="T1" fmla="*/ T0 w 4982"/>
                              <a:gd name="T2" fmla="+- 0 1178 -1204"/>
                              <a:gd name="T3" fmla="*/ 1178 h 2678"/>
                              <a:gd name="T4" fmla="+- 0 7934 6016"/>
                              <a:gd name="T5" fmla="*/ T4 w 4982"/>
                              <a:gd name="T6" fmla="+- 0 1264 -1204"/>
                              <a:gd name="T7" fmla="*/ 1264 h 2678"/>
                              <a:gd name="T8" fmla="+- 0 7949 6016"/>
                              <a:gd name="T9" fmla="*/ T8 w 4982"/>
                              <a:gd name="T10" fmla="+- 0 1264 -1204"/>
                              <a:gd name="T11" fmla="*/ 1264 h 2678"/>
                              <a:gd name="T12" fmla="+- 0 7949 6016"/>
                              <a:gd name="T13" fmla="*/ T12 w 4982"/>
                              <a:gd name="T14" fmla="+- 0 1178 -1204"/>
                              <a:gd name="T15" fmla="*/ 1178 h 2678"/>
                              <a:gd name="T16" fmla="+- 0 7934 6016"/>
                              <a:gd name="T17" fmla="*/ T16 w 4982"/>
                              <a:gd name="T18" fmla="+- 0 1178 -1204"/>
                              <a:gd name="T19" fmla="*/ 117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18" y="2382"/>
                                </a:moveTo>
                                <a:lnTo>
                                  <a:pt x="1918" y="2468"/>
                                </a:lnTo>
                                <a:lnTo>
                                  <a:pt x="1933" y="2468"/>
                                </a:lnTo>
                                <a:lnTo>
                                  <a:pt x="1933" y="2382"/>
                                </a:lnTo>
                                <a:lnTo>
                                  <a:pt x="1918" y="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79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23 6016"/>
                              <a:gd name="T1" fmla="*/ T0 w 4982"/>
                              <a:gd name="T2" fmla="+- 0 1264 -1204"/>
                              <a:gd name="T3" fmla="*/ 1264 h 2678"/>
                              <a:gd name="T4" fmla="+- 0 7739 6016"/>
                              <a:gd name="T5" fmla="*/ T4 w 4982"/>
                              <a:gd name="T6" fmla="+- 0 1264 -1204"/>
                              <a:gd name="T7" fmla="*/ 1264 h 2678"/>
                              <a:gd name="T8" fmla="+- 0 7739 6016"/>
                              <a:gd name="T9" fmla="*/ T8 w 4982"/>
                              <a:gd name="T10" fmla="+- 0 1195 -1204"/>
                              <a:gd name="T11" fmla="*/ 1195 h 2678"/>
                              <a:gd name="T12" fmla="+- 0 7762 6016"/>
                              <a:gd name="T13" fmla="*/ T12 w 4982"/>
                              <a:gd name="T14" fmla="+- 0 1195 -1204"/>
                              <a:gd name="T15" fmla="*/ 1195 h 2678"/>
                              <a:gd name="T16" fmla="+- 0 7762 6016"/>
                              <a:gd name="T17" fmla="*/ T16 w 4982"/>
                              <a:gd name="T18" fmla="+- 0 1182 -1204"/>
                              <a:gd name="T19" fmla="*/ 1182 h 2678"/>
                              <a:gd name="T20" fmla="+- 0 7723 6016"/>
                              <a:gd name="T21" fmla="*/ T20 w 4982"/>
                              <a:gd name="T22" fmla="+- 0 1195 -1204"/>
                              <a:gd name="T23" fmla="*/ 1195 h 2678"/>
                              <a:gd name="T24" fmla="+- 0 7723 6016"/>
                              <a:gd name="T25" fmla="*/ T24 w 4982"/>
                              <a:gd name="T26" fmla="+- 0 1264 -1204"/>
                              <a:gd name="T27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07" y="2468"/>
                                </a:moveTo>
                                <a:lnTo>
                                  <a:pt x="1723" y="2468"/>
                                </a:lnTo>
                                <a:lnTo>
                                  <a:pt x="1723" y="2399"/>
                                </a:lnTo>
                                <a:lnTo>
                                  <a:pt x="1746" y="2399"/>
                                </a:lnTo>
                                <a:lnTo>
                                  <a:pt x="1746" y="2386"/>
                                </a:lnTo>
                                <a:lnTo>
                                  <a:pt x="1707" y="2399"/>
                                </a:lnTo>
                                <a:lnTo>
                                  <a:pt x="1707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79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00 6016"/>
                              <a:gd name="T1" fmla="*/ T0 w 4982"/>
                              <a:gd name="T2" fmla="+- 0 1182 -1204"/>
                              <a:gd name="T3" fmla="*/ 1182 h 2678"/>
                              <a:gd name="T4" fmla="+- 0 7700 6016"/>
                              <a:gd name="T5" fmla="*/ T4 w 4982"/>
                              <a:gd name="T6" fmla="+- 0 1195 -1204"/>
                              <a:gd name="T7" fmla="*/ 1195 h 2678"/>
                              <a:gd name="T8" fmla="+- 0 7723 6016"/>
                              <a:gd name="T9" fmla="*/ T8 w 4982"/>
                              <a:gd name="T10" fmla="+- 0 1195 -1204"/>
                              <a:gd name="T11" fmla="*/ 1195 h 2678"/>
                              <a:gd name="T12" fmla="+- 0 7762 6016"/>
                              <a:gd name="T13" fmla="*/ T12 w 4982"/>
                              <a:gd name="T14" fmla="+- 0 1182 -1204"/>
                              <a:gd name="T15" fmla="*/ 1182 h 2678"/>
                              <a:gd name="T16" fmla="+- 0 7700 6016"/>
                              <a:gd name="T17" fmla="*/ T16 w 4982"/>
                              <a:gd name="T18" fmla="+- 0 1182 -1204"/>
                              <a:gd name="T19" fmla="*/ 118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684" y="2386"/>
                                </a:moveTo>
                                <a:lnTo>
                                  <a:pt x="1684" y="2399"/>
                                </a:lnTo>
                                <a:lnTo>
                                  <a:pt x="1707" y="2399"/>
                                </a:lnTo>
                                <a:lnTo>
                                  <a:pt x="1746" y="2386"/>
                                </a:lnTo>
                                <a:lnTo>
                                  <a:pt x="1684" y="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79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73 6016"/>
                              <a:gd name="T1" fmla="*/ T0 w 4982"/>
                              <a:gd name="T2" fmla="+- 0 1229 -1204"/>
                              <a:gd name="T3" fmla="*/ 1229 h 2678"/>
                              <a:gd name="T4" fmla="+- 0 7775 6016"/>
                              <a:gd name="T5" fmla="*/ T4 w 4982"/>
                              <a:gd name="T6" fmla="+- 0 1225 -1204"/>
                              <a:gd name="T7" fmla="*/ 1225 h 2678"/>
                              <a:gd name="T8" fmla="+- 0 7777 6016"/>
                              <a:gd name="T9" fmla="*/ T8 w 4982"/>
                              <a:gd name="T10" fmla="+- 0 1220 -1204"/>
                              <a:gd name="T11" fmla="*/ 1220 h 2678"/>
                              <a:gd name="T12" fmla="+- 0 7781 6016"/>
                              <a:gd name="T13" fmla="*/ T12 w 4982"/>
                              <a:gd name="T14" fmla="+- 0 1216 -1204"/>
                              <a:gd name="T15" fmla="*/ 1216 h 2678"/>
                              <a:gd name="T16" fmla="+- 0 7785 6016"/>
                              <a:gd name="T17" fmla="*/ T16 w 4982"/>
                              <a:gd name="T18" fmla="+- 0 1214 -1204"/>
                              <a:gd name="T19" fmla="*/ 1214 h 2678"/>
                              <a:gd name="T20" fmla="+- 0 7791 6016"/>
                              <a:gd name="T21" fmla="*/ T20 w 4982"/>
                              <a:gd name="T22" fmla="+- 0 1214 -1204"/>
                              <a:gd name="T23" fmla="*/ 1214 h 2678"/>
                              <a:gd name="T24" fmla="+- 0 7795 6016"/>
                              <a:gd name="T25" fmla="*/ T24 w 4982"/>
                              <a:gd name="T26" fmla="+- 0 1216 -1204"/>
                              <a:gd name="T27" fmla="*/ 1216 h 2678"/>
                              <a:gd name="T28" fmla="+- 0 7799 6016"/>
                              <a:gd name="T29" fmla="*/ T28 w 4982"/>
                              <a:gd name="T30" fmla="+- 0 1220 -1204"/>
                              <a:gd name="T31" fmla="*/ 1220 h 2678"/>
                              <a:gd name="T32" fmla="+- 0 7801 6016"/>
                              <a:gd name="T33" fmla="*/ T32 w 4982"/>
                              <a:gd name="T34" fmla="+- 0 1225 -1204"/>
                              <a:gd name="T35" fmla="*/ 1225 h 2678"/>
                              <a:gd name="T36" fmla="+- 0 7802 6016"/>
                              <a:gd name="T37" fmla="*/ T36 w 4982"/>
                              <a:gd name="T38" fmla="+- 0 1229 -1204"/>
                              <a:gd name="T39" fmla="*/ 1229 h 2678"/>
                              <a:gd name="T40" fmla="+- 0 7802 6016"/>
                              <a:gd name="T41" fmla="*/ T40 w 4982"/>
                              <a:gd name="T42" fmla="+- 0 1234 -1204"/>
                              <a:gd name="T43" fmla="*/ 1234 h 2678"/>
                              <a:gd name="T44" fmla="+- 0 7804 6016"/>
                              <a:gd name="T45" fmla="*/ T44 w 4982"/>
                              <a:gd name="T46" fmla="+- 0 1207 -1204"/>
                              <a:gd name="T47" fmla="*/ 1207 h 2678"/>
                              <a:gd name="T48" fmla="+- 0 7800 6016"/>
                              <a:gd name="T49" fmla="*/ T48 w 4982"/>
                              <a:gd name="T50" fmla="+- 0 1205 -1204"/>
                              <a:gd name="T51" fmla="*/ 1205 h 2678"/>
                              <a:gd name="T52" fmla="+- 0 7797 6016"/>
                              <a:gd name="T53" fmla="*/ T52 w 4982"/>
                              <a:gd name="T54" fmla="+- 0 1204 -1204"/>
                              <a:gd name="T55" fmla="*/ 1204 h 2678"/>
                              <a:gd name="T56" fmla="+- 0 7793 6016"/>
                              <a:gd name="T57" fmla="*/ T56 w 4982"/>
                              <a:gd name="T58" fmla="+- 0 1203 -1204"/>
                              <a:gd name="T59" fmla="*/ 1203 h 2678"/>
                              <a:gd name="T60" fmla="+- 0 7784 6016"/>
                              <a:gd name="T61" fmla="*/ T60 w 4982"/>
                              <a:gd name="T62" fmla="+- 0 1203 -1204"/>
                              <a:gd name="T63" fmla="*/ 1203 h 2678"/>
                              <a:gd name="T64" fmla="+- 0 7780 6016"/>
                              <a:gd name="T65" fmla="*/ T64 w 4982"/>
                              <a:gd name="T66" fmla="+- 0 1204 -1204"/>
                              <a:gd name="T67" fmla="*/ 1204 h 2678"/>
                              <a:gd name="T68" fmla="+- 0 7776 6016"/>
                              <a:gd name="T69" fmla="*/ T68 w 4982"/>
                              <a:gd name="T70" fmla="+- 0 1205 -1204"/>
                              <a:gd name="T71" fmla="*/ 1205 h 2678"/>
                              <a:gd name="T72" fmla="+- 0 7773 6016"/>
                              <a:gd name="T73" fmla="*/ T72 w 4982"/>
                              <a:gd name="T74" fmla="+- 0 1229 -1204"/>
                              <a:gd name="T75" fmla="*/ 122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57" y="2433"/>
                                </a:moveTo>
                                <a:lnTo>
                                  <a:pt x="1759" y="2429"/>
                                </a:lnTo>
                                <a:lnTo>
                                  <a:pt x="1761" y="2424"/>
                                </a:lnTo>
                                <a:lnTo>
                                  <a:pt x="1765" y="2420"/>
                                </a:lnTo>
                                <a:lnTo>
                                  <a:pt x="1769" y="2418"/>
                                </a:lnTo>
                                <a:lnTo>
                                  <a:pt x="1775" y="2418"/>
                                </a:lnTo>
                                <a:lnTo>
                                  <a:pt x="1779" y="2420"/>
                                </a:lnTo>
                                <a:lnTo>
                                  <a:pt x="1783" y="2424"/>
                                </a:lnTo>
                                <a:lnTo>
                                  <a:pt x="1785" y="2429"/>
                                </a:lnTo>
                                <a:lnTo>
                                  <a:pt x="1786" y="2433"/>
                                </a:lnTo>
                                <a:lnTo>
                                  <a:pt x="1786" y="2438"/>
                                </a:lnTo>
                                <a:lnTo>
                                  <a:pt x="1788" y="2411"/>
                                </a:lnTo>
                                <a:lnTo>
                                  <a:pt x="1784" y="2409"/>
                                </a:lnTo>
                                <a:lnTo>
                                  <a:pt x="1781" y="2408"/>
                                </a:lnTo>
                                <a:lnTo>
                                  <a:pt x="1777" y="2407"/>
                                </a:lnTo>
                                <a:lnTo>
                                  <a:pt x="1768" y="2407"/>
                                </a:lnTo>
                                <a:lnTo>
                                  <a:pt x="1764" y="2408"/>
                                </a:lnTo>
                                <a:lnTo>
                                  <a:pt x="1760" y="2409"/>
                                </a:lnTo>
                                <a:lnTo>
                                  <a:pt x="1757" y="2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79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70 6016"/>
                              <a:gd name="T1" fmla="*/ T0 w 4982"/>
                              <a:gd name="T2" fmla="+- 0 1209 -1204"/>
                              <a:gd name="T3" fmla="*/ 1209 h 2678"/>
                              <a:gd name="T4" fmla="+- 0 7764 6016"/>
                              <a:gd name="T5" fmla="*/ T4 w 4982"/>
                              <a:gd name="T6" fmla="+- 0 1214 -1204"/>
                              <a:gd name="T7" fmla="*/ 1214 h 2678"/>
                              <a:gd name="T8" fmla="+- 0 7770 6016"/>
                              <a:gd name="T9" fmla="*/ T8 w 4982"/>
                              <a:gd name="T10" fmla="+- 0 1259 -1204"/>
                              <a:gd name="T11" fmla="*/ 1259 h 2678"/>
                              <a:gd name="T12" fmla="+- 0 7776 6016"/>
                              <a:gd name="T13" fmla="*/ T12 w 4982"/>
                              <a:gd name="T14" fmla="+- 0 1263 -1204"/>
                              <a:gd name="T15" fmla="*/ 1263 h 2678"/>
                              <a:gd name="T16" fmla="+- 0 7773 6016"/>
                              <a:gd name="T17" fmla="*/ T16 w 4982"/>
                              <a:gd name="T18" fmla="+- 0 1240 -1204"/>
                              <a:gd name="T19" fmla="*/ 1240 h 2678"/>
                              <a:gd name="T20" fmla="+- 0 7773 6016"/>
                              <a:gd name="T21" fmla="*/ T20 w 4982"/>
                              <a:gd name="T22" fmla="+- 0 1234 -1204"/>
                              <a:gd name="T23" fmla="*/ 1234 h 2678"/>
                              <a:gd name="T24" fmla="+- 0 7773 6016"/>
                              <a:gd name="T25" fmla="*/ T24 w 4982"/>
                              <a:gd name="T26" fmla="+- 0 1229 -1204"/>
                              <a:gd name="T27" fmla="*/ 1229 h 2678"/>
                              <a:gd name="T28" fmla="+- 0 7776 6016"/>
                              <a:gd name="T29" fmla="*/ T28 w 4982"/>
                              <a:gd name="T30" fmla="+- 0 1205 -1204"/>
                              <a:gd name="T31" fmla="*/ 1205 h 2678"/>
                              <a:gd name="T32" fmla="+- 0 7770 6016"/>
                              <a:gd name="T33" fmla="*/ T32 w 4982"/>
                              <a:gd name="T34" fmla="+- 0 1209 -1204"/>
                              <a:gd name="T35" fmla="*/ 120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54" y="2413"/>
                                </a:moveTo>
                                <a:lnTo>
                                  <a:pt x="1748" y="2418"/>
                                </a:lnTo>
                                <a:lnTo>
                                  <a:pt x="1754" y="2463"/>
                                </a:lnTo>
                                <a:lnTo>
                                  <a:pt x="1760" y="2467"/>
                                </a:lnTo>
                                <a:lnTo>
                                  <a:pt x="1757" y="2444"/>
                                </a:lnTo>
                                <a:lnTo>
                                  <a:pt x="1757" y="2438"/>
                                </a:lnTo>
                                <a:lnTo>
                                  <a:pt x="1757" y="2433"/>
                                </a:lnTo>
                                <a:lnTo>
                                  <a:pt x="1760" y="2409"/>
                                </a:lnTo>
                                <a:lnTo>
                                  <a:pt x="1754" y="2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79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17 6016"/>
                              <a:gd name="T1" fmla="*/ T0 w 4982"/>
                              <a:gd name="T2" fmla="+- 0 1233 -1204"/>
                              <a:gd name="T3" fmla="*/ 1233 h 2678"/>
                              <a:gd name="T4" fmla="+- 0 7817 6016"/>
                              <a:gd name="T5" fmla="*/ T4 w 4982"/>
                              <a:gd name="T6" fmla="+- 0 1229 -1204"/>
                              <a:gd name="T7" fmla="*/ 1229 h 2678"/>
                              <a:gd name="T8" fmla="+- 0 7817 6016"/>
                              <a:gd name="T9" fmla="*/ T8 w 4982"/>
                              <a:gd name="T10" fmla="+- 0 1225 -1204"/>
                              <a:gd name="T11" fmla="*/ 1225 h 2678"/>
                              <a:gd name="T12" fmla="+- 0 7815 6016"/>
                              <a:gd name="T13" fmla="*/ T12 w 4982"/>
                              <a:gd name="T14" fmla="+- 0 1221 -1204"/>
                              <a:gd name="T15" fmla="*/ 1221 h 2678"/>
                              <a:gd name="T16" fmla="+- 0 7814 6016"/>
                              <a:gd name="T17" fmla="*/ T16 w 4982"/>
                              <a:gd name="T18" fmla="+- 0 1218 -1204"/>
                              <a:gd name="T19" fmla="*/ 1218 h 2678"/>
                              <a:gd name="T20" fmla="+- 0 7809 6016"/>
                              <a:gd name="T21" fmla="*/ T20 w 4982"/>
                              <a:gd name="T22" fmla="+- 0 1212 -1204"/>
                              <a:gd name="T23" fmla="*/ 1212 h 2678"/>
                              <a:gd name="T24" fmla="+- 0 7804 6016"/>
                              <a:gd name="T25" fmla="*/ T24 w 4982"/>
                              <a:gd name="T26" fmla="+- 0 1207 -1204"/>
                              <a:gd name="T27" fmla="*/ 1207 h 2678"/>
                              <a:gd name="T28" fmla="+- 0 7802 6016"/>
                              <a:gd name="T29" fmla="*/ T28 w 4982"/>
                              <a:gd name="T30" fmla="+- 0 1234 -1204"/>
                              <a:gd name="T31" fmla="*/ 1234 h 2678"/>
                              <a:gd name="T32" fmla="+- 0 7808 6016"/>
                              <a:gd name="T33" fmla="*/ T32 w 4982"/>
                              <a:gd name="T34" fmla="+- 0 1258 -1204"/>
                              <a:gd name="T35" fmla="*/ 1258 h 2678"/>
                              <a:gd name="T36" fmla="+- 0 7813 6016"/>
                              <a:gd name="T37" fmla="*/ T36 w 4982"/>
                              <a:gd name="T38" fmla="+- 0 1251 -1204"/>
                              <a:gd name="T39" fmla="*/ 1251 h 2678"/>
                              <a:gd name="T40" fmla="+- 0 7815 6016"/>
                              <a:gd name="T41" fmla="*/ T40 w 4982"/>
                              <a:gd name="T42" fmla="+- 0 1247 -1204"/>
                              <a:gd name="T43" fmla="*/ 1247 h 2678"/>
                              <a:gd name="T44" fmla="+- 0 7816 6016"/>
                              <a:gd name="T45" fmla="*/ T44 w 4982"/>
                              <a:gd name="T46" fmla="+- 0 1245 -1204"/>
                              <a:gd name="T47" fmla="*/ 1245 h 2678"/>
                              <a:gd name="T48" fmla="+- 0 7817 6016"/>
                              <a:gd name="T49" fmla="*/ T48 w 4982"/>
                              <a:gd name="T50" fmla="+- 0 1241 -1204"/>
                              <a:gd name="T51" fmla="*/ 1241 h 2678"/>
                              <a:gd name="T52" fmla="+- 0 7817 6016"/>
                              <a:gd name="T53" fmla="*/ T52 w 4982"/>
                              <a:gd name="T54" fmla="+- 0 1233 -1204"/>
                              <a:gd name="T55" fmla="*/ 12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01" y="2437"/>
                                </a:moveTo>
                                <a:lnTo>
                                  <a:pt x="1801" y="2433"/>
                                </a:lnTo>
                                <a:lnTo>
                                  <a:pt x="1801" y="2429"/>
                                </a:lnTo>
                                <a:lnTo>
                                  <a:pt x="1799" y="2425"/>
                                </a:lnTo>
                                <a:lnTo>
                                  <a:pt x="1798" y="2422"/>
                                </a:lnTo>
                                <a:lnTo>
                                  <a:pt x="1793" y="2416"/>
                                </a:lnTo>
                                <a:lnTo>
                                  <a:pt x="1788" y="2411"/>
                                </a:lnTo>
                                <a:lnTo>
                                  <a:pt x="1786" y="2438"/>
                                </a:lnTo>
                                <a:lnTo>
                                  <a:pt x="1792" y="2462"/>
                                </a:lnTo>
                                <a:lnTo>
                                  <a:pt x="1797" y="2455"/>
                                </a:lnTo>
                                <a:lnTo>
                                  <a:pt x="1799" y="2451"/>
                                </a:lnTo>
                                <a:lnTo>
                                  <a:pt x="1800" y="2449"/>
                                </a:lnTo>
                                <a:lnTo>
                                  <a:pt x="1801" y="2445"/>
                                </a:lnTo>
                                <a:lnTo>
                                  <a:pt x="1801" y="2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78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02 6016"/>
                              <a:gd name="T1" fmla="*/ T0 w 4982"/>
                              <a:gd name="T2" fmla="+- 0 1262 -1204"/>
                              <a:gd name="T3" fmla="*/ 1262 h 2678"/>
                              <a:gd name="T4" fmla="+- 0 7808 6016"/>
                              <a:gd name="T5" fmla="*/ T4 w 4982"/>
                              <a:gd name="T6" fmla="+- 0 1258 -1204"/>
                              <a:gd name="T7" fmla="*/ 1258 h 2678"/>
                              <a:gd name="T8" fmla="+- 0 7802 6016"/>
                              <a:gd name="T9" fmla="*/ T8 w 4982"/>
                              <a:gd name="T10" fmla="+- 0 1234 -1204"/>
                              <a:gd name="T11" fmla="*/ 1234 h 2678"/>
                              <a:gd name="T12" fmla="+- 0 7802 6016"/>
                              <a:gd name="T13" fmla="*/ T12 w 4982"/>
                              <a:gd name="T14" fmla="+- 0 1240 -1204"/>
                              <a:gd name="T15" fmla="*/ 1240 h 2678"/>
                              <a:gd name="T16" fmla="+- 0 7801 6016"/>
                              <a:gd name="T17" fmla="*/ T16 w 4982"/>
                              <a:gd name="T18" fmla="+- 0 1244 -1204"/>
                              <a:gd name="T19" fmla="*/ 1244 h 2678"/>
                              <a:gd name="T20" fmla="+- 0 7798 6016"/>
                              <a:gd name="T21" fmla="*/ T20 w 4982"/>
                              <a:gd name="T22" fmla="+- 0 1248 -1204"/>
                              <a:gd name="T23" fmla="*/ 1248 h 2678"/>
                              <a:gd name="T24" fmla="+- 0 7798 6016"/>
                              <a:gd name="T25" fmla="*/ T24 w 4982"/>
                              <a:gd name="T26" fmla="+- 0 1263 -1204"/>
                              <a:gd name="T27" fmla="*/ 1263 h 2678"/>
                              <a:gd name="T28" fmla="+- 0 7802 6016"/>
                              <a:gd name="T29" fmla="*/ T28 w 4982"/>
                              <a:gd name="T30" fmla="+- 0 1262 -1204"/>
                              <a:gd name="T31" fmla="*/ 126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86" y="2466"/>
                                </a:moveTo>
                                <a:lnTo>
                                  <a:pt x="1792" y="2462"/>
                                </a:lnTo>
                                <a:lnTo>
                                  <a:pt x="1786" y="2438"/>
                                </a:lnTo>
                                <a:lnTo>
                                  <a:pt x="1786" y="2444"/>
                                </a:lnTo>
                                <a:lnTo>
                                  <a:pt x="1785" y="2448"/>
                                </a:lnTo>
                                <a:lnTo>
                                  <a:pt x="1782" y="2452"/>
                                </a:lnTo>
                                <a:lnTo>
                                  <a:pt x="1782" y="2467"/>
                                </a:lnTo>
                                <a:lnTo>
                                  <a:pt x="1786" y="2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78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82 6016"/>
                              <a:gd name="T1" fmla="*/ T0 w 4982"/>
                              <a:gd name="T2" fmla="+- 0 1252 -1204"/>
                              <a:gd name="T3" fmla="*/ 1252 h 2678"/>
                              <a:gd name="T4" fmla="+- 0 7783 6016"/>
                              <a:gd name="T5" fmla="*/ T4 w 4982"/>
                              <a:gd name="T6" fmla="+- 0 1265 -1204"/>
                              <a:gd name="T7" fmla="*/ 1265 h 2678"/>
                              <a:gd name="T8" fmla="+- 0 7791 6016"/>
                              <a:gd name="T9" fmla="*/ T8 w 4982"/>
                              <a:gd name="T10" fmla="+- 0 1265 -1204"/>
                              <a:gd name="T11" fmla="*/ 1265 h 2678"/>
                              <a:gd name="T12" fmla="+- 0 7798 6016"/>
                              <a:gd name="T13" fmla="*/ T12 w 4982"/>
                              <a:gd name="T14" fmla="+- 0 1263 -1204"/>
                              <a:gd name="T15" fmla="*/ 1263 h 2678"/>
                              <a:gd name="T16" fmla="+- 0 7798 6016"/>
                              <a:gd name="T17" fmla="*/ T16 w 4982"/>
                              <a:gd name="T18" fmla="+- 0 1248 -1204"/>
                              <a:gd name="T19" fmla="*/ 1248 h 2678"/>
                              <a:gd name="T20" fmla="+- 0 7794 6016"/>
                              <a:gd name="T21" fmla="*/ T20 w 4982"/>
                              <a:gd name="T22" fmla="+- 0 1252 -1204"/>
                              <a:gd name="T23" fmla="*/ 1252 h 2678"/>
                              <a:gd name="T24" fmla="+- 0 7790 6016"/>
                              <a:gd name="T25" fmla="*/ T24 w 4982"/>
                              <a:gd name="T26" fmla="+- 0 1255 -1204"/>
                              <a:gd name="T27" fmla="*/ 1255 h 2678"/>
                              <a:gd name="T28" fmla="+- 0 7786 6016"/>
                              <a:gd name="T29" fmla="*/ T28 w 4982"/>
                              <a:gd name="T30" fmla="+- 0 1255 -1204"/>
                              <a:gd name="T31" fmla="*/ 1255 h 2678"/>
                              <a:gd name="T32" fmla="+- 0 7782 6016"/>
                              <a:gd name="T33" fmla="*/ T32 w 4982"/>
                              <a:gd name="T34" fmla="+- 0 1252 -1204"/>
                              <a:gd name="T35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66" y="2456"/>
                                </a:moveTo>
                                <a:lnTo>
                                  <a:pt x="1767" y="2469"/>
                                </a:lnTo>
                                <a:lnTo>
                                  <a:pt x="1775" y="2469"/>
                                </a:lnTo>
                                <a:lnTo>
                                  <a:pt x="1782" y="2467"/>
                                </a:lnTo>
                                <a:lnTo>
                                  <a:pt x="1782" y="2452"/>
                                </a:lnTo>
                                <a:lnTo>
                                  <a:pt x="1778" y="2456"/>
                                </a:lnTo>
                                <a:lnTo>
                                  <a:pt x="1774" y="2459"/>
                                </a:lnTo>
                                <a:lnTo>
                                  <a:pt x="1770" y="2459"/>
                                </a:lnTo>
                                <a:lnTo>
                                  <a:pt x="1766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78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77 6016"/>
                              <a:gd name="T1" fmla="*/ T0 w 4982"/>
                              <a:gd name="T2" fmla="+- 0 1248 -1204"/>
                              <a:gd name="T3" fmla="*/ 1248 h 2678"/>
                              <a:gd name="T4" fmla="+- 0 7775 6016"/>
                              <a:gd name="T5" fmla="*/ T4 w 4982"/>
                              <a:gd name="T6" fmla="+- 0 1244 -1204"/>
                              <a:gd name="T7" fmla="*/ 1244 h 2678"/>
                              <a:gd name="T8" fmla="+- 0 7776 6016"/>
                              <a:gd name="T9" fmla="*/ T8 w 4982"/>
                              <a:gd name="T10" fmla="+- 0 1263 -1204"/>
                              <a:gd name="T11" fmla="*/ 1263 h 2678"/>
                              <a:gd name="T12" fmla="+- 0 7783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7782 6016"/>
                              <a:gd name="T17" fmla="*/ T16 w 4982"/>
                              <a:gd name="T18" fmla="+- 0 1252 -1204"/>
                              <a:gd name="T19" fmla="*/ 1252 h 2678"/>
                              <a:gd name="T20" fmla="+- 0 7777 6016"/>
                              <a:gd name="T21" fmla="*/ T20 w 4982"/>
                              <a:gd name="T22" fmla="+- 0 1248 -1204"/>
                              <a:gd name="T23" fmla="*/ 124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61" y="2452"/>
                                </a:moveTo>
                                <a:lnTo>
                                  <a:pt x="1759" y="2448"/>
                                </a:lnTo>
                                <a:lnTo>
                                  <a:pt x="1760" y="2467"/>
                                </a:lnTo>
                                <a:lnTo>
                                  <a:pt x="1767" y="2469"/>
                                </a:lnTo>
                                <a:lnTo>
                                  <a:pt x="1766" y="2456"/>
                                </a:lnTo>
                                <a:lnTo>
                                  <a:pt x="1761" y="2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78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70 6016"/>
                              <a:gd name="T1" fmla="*/ T0 w 4982"/>
                              <a:gd name="T2" fmla="+- 0 1259 -1204"/>
                              <a:gd name="T3" fmla="*/ 1259 h 2678"/>
                              <a:gd name="T4" fmla="+- 0 7764 6016"/>
                              <a:gd name="T5" fmla="*/ T4 w 4982"/>
                              <a:gd name="T6" fmla="+- 0 1214 -1204"/>
                              <a:gd name="T7" fmla="*/ 1214 h 2678"/>
                              <a:gd name="T8" fmla="+- 0 7760 6016"/>
                              <a:gd name="T9" fmla="*/ T8 w 4982"/>
                              <a:gd name="T10" fmla="+- 0 1221 -1204"/>
                              <a:gd name="T11" fmla="*/ 1221 h 2678"/>
                              <a:gd name="T12" fmla="+- 0 7758 6016"/>
                              <a:gd name="T13" fmla="*/ T12 w 4982"/>
                              <a:gd name="T14" fmla="+- 0 1225 -1204"/>
                              <a:gd name="T15" fmla="*/ 1225 h 2678"/>
                              <a:gd name="T16" fmla="+- 0 7758 6016"/>
                              <a:gd name="T17" fmla="*/ T16 w 4982"/>
                              <a:gd name="T18" fmla="+- 0 1230 -1204"/>
                              <a:gd name="T19" fmla="*/ 1230 h 2678"/>
                              <a:gd name="T20" fmla="+- 0 7758 6016"/>
                              <a:gd name="T21" fmla="*/ T20 w 4982"/>
                              <a:gd name="T22" fmla="+- 0 1234 -1204"/>
                              <a:gd name="T23" fmla="*/ 1234 h 2678"/>
                              <a:gd name="T24" fmla="+- 0 7758 6016"/>
                              <a:gd name="T25" fmla="*/ T24 w 4982"/>
                              <a:gd name="T26" fmla="+- 0 1243 -1204"/>
                              <a:gd name="T27" fmla="*/ 1243 h 2678"/>
                              <a:gd name="T28" fmla="+- 0 7760 6016"/>
                              <a:gd name="T29" fmla="*/ T28 w 4982"/>
                              <a:gd name="T30" fmla="+- 0 1247 -1204"/>
                              <a:gd name="T31" fmla="*/ 1247 h 2678"/>
                              <a:gd name="T32" fmla="+- 0 7764 6016"/>
                              <a:gd name="T33" fmla="*/ T32 w 4982"/>
                              <a:gd name="T34" fmla="+- 0 1254 -1204"/>
                              <a:gd name="T35" fmla="*/ 1254 h 2678"/>
                              <a:gd name="T36" fmla="+- 0 7770 6016"/>
                              <a:gd name="T37" fmla="*/ T36 w 4982"/>
                              <a:gd name="T38" fmla="+- 0 1259 -1204"/>
                              <a:gd name="T39" fmla="*/ 125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54" y="2463"/>
                                </a:moveTo>
                                <a:lnTo>
                                  <a:pt x="1748" y="2418"/>
                                </a:lnTo>
                                <a:lnTo>
                                  <a:pt x="1744" y="2425"/>
                                </a:lnTo>
                                <a:lnTo>
                                  <a:pt x="1742" y="2429"/>
                                </a:lnTo>
                                <a:lnTo>
                                  <a:pt x="1742" y="2434"/>
                                </a:lnTo>
                                <a:lnTo>
                                  <a:pt x="1742" y="2438"/>
                                </a:lnTo>
                                <a:lnTo>
                                  <a:pt x="1742" y="2447"/>
                                </a:lnTo>
                                <a:lnTo>
                                  <a:pt x="1744" y="2451"/>
                                </a:lnTo>
                                <a:lnTo>
                                  <a:pt x="1748" y="2458"/>
                                </a:lnTo>
                                <a:lnTo>
                                  <a:pt x="1754" y="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78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51 6016"/>
                              <a:gd name="T1" fmla="*/ T0 w 4982"/>
                              <a:gd name="T2" fmla="+- 0 1205 -1204"/>
                              <a:gd name="T3" fmla="*/ 1205 h 2678"/>
                              <a:gd name="T4" fmla="+- 0 8735 6016"/>
                              <a:gd name="T5" fmla="*/ T4 w 4982"/>
                              <a:gd name="T6" fmla="+- 0 1205 -1204"/>
                              <a:gd name="T7" fmla="*/ 1205 h 2678"/>
                              <a:gd name="T8" fmla="+- 0 8722 6016"/>
                              <a:gd name="T9" fmla="*/ T8 w 4982"/>
                              <a:gd name="T10" fmla="+- 0 1249 -1204"/>
                              <a:gd name="T11" fmla="*/ 1249 h 2678"/>
                              <a:gd name="T12" fmla="+- 0 8718 6016"/>
                              <a:gd name="T13" fmla="*/ T12 w 4982"/>
                              <a:gd name="T14" fmla="+- 0 1234 -1204"/>
                              <a:gd name="T15" fmla="*/ 1234 h 2678"/>
                              <a:gd name="T16" fmla="+- 0 8708 6016"/>
                              <a:gd name="T17" fmla="*/ T16 w 4982"/>
                              <a:gd name="T18" fmla="+- 0 1205 -1204"/>
                              <a:gd name="T19" fmla="*/ 1205 h 2678"/>
                              <a:gd name="T20" fmla="+- 0 8714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8729 6016"/>
                              <a:gd name="T25" fmla="*/ T24 w 4982"/>
                              <a:gd name="T26" fmla="+- 0 1264 -1204"/>
                              <a:gd name="T27" fmla="*/ 1264 h 2678"/>
                              <a:gd name="T28" fmla="+- 0 8751 6016"/>
                              <a:gd name="T29" fmla="*/ T28 w 4982"/>
                              <a:gd name="T30" fmla="+- 0 1205 -1204"/>
                              <a:gd name="T31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35" y="2409"/>
                                </a:moveTo>
                                <a:lnTo>
                                  <a:pt x="2719" y="2409"/>
                                </a:lnTo>
                                <a:lnTo>
                                  <a:pt x="2706" y="2453"/>
                                </a:lnTo>
                                <a:lnTo>
                                  <a:pt x="2702" y="2438"/>
                                </a:lnTo>
                                <a:lnTo>
                                  <a:pt x="2692" y="2409"/>
                                </a:lnTo>
                                <a:lnTo>
                                  <a:pt x="2698" y="2468"/>
                                </a:lnTo>
                                <a:lnTo>
                                  <a:pt x="2713" y="2468"/>
                                </a:lnTo>
                                <a:lnTo>
                                  <a:pt x="2735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78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19 6016"/>
                              <a:gd name="T1" fmla="*/ T0 w 4982"/>
                              <a:gd name="T2" fmla="+- 0 1239 -1204"/>
                              <a:gd name="T3" fmla="*/ 1239 h 2678"/>
                              <a:gd name="T4" fmla="+- 0 8718 6016"/>
                              <a:gd name="T5" fmla="*/ T4 w 4982"/>
                              <a:gd name="T6" fmla="+- 0 1234 -1204"/>
                              <a:gd name="T7" fmla="*/ 1234 h 2678"/>
                              <a:gd name="T8" fmla="+- 0 8722 6016"/>
                              <a:gd name="T9" fmla="*/ T8 w 4982"/>
                              <a:gd name="T10" fmla="+- 0 1249 -1204"/>
                              <a:gd name="T11" fmla="*/ 1249 h 2678"/>
                              <a:gd name="T12" fmla="+- 0 8721 6016"/>
                              <a:gd name="T13" fmla="*/ T12 w 4982"/>
                              <a:gd name="T14" fmla="+- 0 1244 -1204"/>
                              <a:gd name="T15" fmla="*/ 1244 h 2678"/>
                              <a:gd name="T16" fmla="+- 0 8719 6016"/>
                              <a:gd name="T17" fmla="*/ T16 w 4982"/>
                              <a:gd name="T18" fmla="+- 0 1239 -1204"/>
                              <a:gd name="T19" fmla="*/ 123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03" y="2443"/>
                                </a:moveTo>
                                <a:lnTo>
                                  <a:pt x="2702" y="2438"/>
                                </a:lnTo>
                                <a:lnTo>
                                  <a:pt x="2706" y="2453"/>
                                </a:lnTo>
                                <a:lnTo>
                                  <a:pt x="2705" y="2448"/>
                                </a:lnTo>
                                <a:lnTo>
                                  <a:pt x="2703" y="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78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83 6016"/>
                              <a:gd name="T1" fmla="*/ T0 w 4982"/>
                              <a:gd name="T2" fmla="+- 0 1178 -1204"/>
                              <a:gd name="T3" fmla="*/ 1178 h 2678"/>
                              <a:gd name="T4" fmla="+- 0 8667 6016"/>
                              <a:gd name="T5" fmla="*/ T4 w 4982"/>
                              <a:gd name="T6" fmla="+- 0 1178 -1204"/>
                              <a:gd name="T7" fmla="*/ 1178 h 2678"/>
                              <a:gd name="T8" fmla="+- 0 8667 6016"/>
                              <a:gd name="T9" fmla="*/ T8 w 4982"/>
                              <a:gd name="T10" fmla="+- 0 1211 -1204"/>
                              <a:gd name="T11" fmla="*/ 1211 h 2678"/>
                              <a:gd name="T12" fmla="+- 0 8666 6016"/>
                              <a:gd name="T13" fmla="*/ T12 w 4982"/>
                              <a:gd name="T14" fmla="+- 0 1209 -1204"/>
                              <a:gd name="T15" fmla="*/ 1209 h 2678"/>
                              <a:gd name="T16" fmla="+- 0 8661 6016"/>
                              <a:gd name="T17" fmla="*/ T16 w 4982"/>
                              <a:gd name="T18" fmla="+- 0 1205 -1204"/>
                              <a:gd name="T19" fmla="*/ 1205 h 2678"/>
                              <a:gd name="T20" fmla="+- 0 8654 6016"/>
                              <a:gd name="T21" fmla="*/ T20 w 4982"/>
                              <a:gd name="T22" fmla="+- 0 1203 -1204"/>
                              <a:gd name="T23" fmla="*/ 1203 h 2678"/>
                              <a:gd name="T24" fmla="+- 0 8647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8641 6016"/>
                              <a:gd name="T29" fmla="*/ T28 w 4982"/>
                              <a:gd name="T30" fmla="+- 0 1224 -1204"/>
                              <a:gd name="T31" fmla="*/ 1224 h 2678"/>
                              <a:gd name="T32" fmla="+- 0 8644 6016"/>
                              <a:gd name="T33" fmla="*/ T32 w 4982"/>
                              <a:gd name="T34" fmla="+- 0 1219 -1204"/>
                              <a:gd name="T35" fmla="*/ 1219 h 2678"/>
                              <a:gd name="T36" fmla="+- 0 8650 6016"/>
                              <a:gd name="T37" fmla="*/ T36 w 4982"/>
                              <a:gd name="T38" fmla="+- 0 1215 -1204"/>
                              <a:gd name="T39" fmla="*/ 1215 h 2678"/>
                              <a:gd name="T40" fmla="+- 0 8654 6016"/>
                              <a:gd name="T41" fmla="*/ T40 w 4982"/>
                              <a:gd name="T42" fmla="+- 0 1215 -1204"/>
                              <a:gd name="T43" fmla="*/ 1215 h 2678"/>
                              <a:gd name="T44" fmla="+- 0 8660 6016"/>
                              <a:gd name="T45" fmla="*/ T44 w 4982"/>
                              <a:gd name="T46" fmla="+- 0 1216 -1204"/>
                              <a:gd name="T47" fmla="*/ 1216 h 2678"/>
                              <a:gd name="T48" fmla="+- 0 8665 6016"/>
                              <a:gd name="T49" fmla="*/ T48 w 4982"/>
                              <a:gd name="T50" fmla="+- 0 1220 -1204"/>
                              <a:gd name="T51" fmla="*/ 1220 h 2678"/>
                              <a:gd name="T52" fmla="+- 0 8667 6016"/>
                              <a:gd name="T53" fmla="*/ T52 w 4982"/>
                              <a:gd name="T54" fmla="+- 0 1225 -1204"/>
                              <a:gd name="T55" fmla="*/ 1225 h 2678"/>
                              <a:gd name="T56" fmla="+- 0 8668 6016"/>
                              <a:gd name="T57" fmla="*/ T56 w 4982"/>
                              <a:gd name="T58" fmla="+- 0 1255 -1204"/>
                              <a:gd name="T59" fmla="*/ 1255 h 2678"/>
                              <a:gd name="T60" fmla="+- 0 8683 6016"/>
                              <a:gd name="T61" fmla="*/ T60 w 4982"/>
                              <a:gd name="T62" fmla="+- 0 1178 -1204"/>
                              <a:gd name="T63" fmla="*/ 117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67" y="2382"/>
                                </a:moveTo>
                                <a:lnTo>
                                  <a:pt x="2651" y="2382"/>
                                </a:lnTo>
                                <a:lnTo>
                                  <a:pt x="2651" y="2415"/>
                                </a:lnTo>
                                <a:lnTo>
                                  <a:pt x="2650" y="2413"/>
                                </a:lnTo>
                                <a:lnTo>
                                  <a:pt x="2645" y="2409"/>
                                </a:lnTo>
                                <a:lnTo>
                                  <a:pt x="2638" y="2407"/>
                                </a:lnTo>
                                <a:lnTo>
                                  <a:pt x="2631" y="2407"/>
                                </a:lnTo>
                                <a:lnTo>
                                  <a:pt x="2625" y="2428"/>
                                </a:lnTo>
                                <a:lnTo>
                                  <a:pt x="2628" y="2423"/>
                                </a:lnTo>
                                <a:lnTo>
                                  <a:pt x="2634" y="2419"/>
                                </a:lnTo>
                                <a:lnTo>
                                  <a:pt x="2638" y="2419"/>
                                </a:lnTo>
                                <a:lnTo>
                                  <a:pt x="2644" y="2420"/>
                                </a:lnTo>
                                <a:lnTo>
                                  <a:pt x="2649" y="2424"/>
                                </a:lnTo>
                                <a:lnTo>
                                  <a:pt x="2651" y="2429"/>
                                </a:lnTo>
                                <a:lnTo>
                                  <a:pt x="2652" y="2459"/>
                                </a:lnTo>
                                <a:lnTo>
                                  <a:pt x="2667" y="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78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40 6016"/>
                              <a:gd name="T1" fmla="*/ T0 w 4982"/>
                              <a:gd name="T2" fmla="+- 0 1205 -1204"/>
                              <a:gd name="T3" fmla="*/ 1205 h 2678"/>
                              <a:gd name="T4" fmla="+- 0 8635 6016"/>
                              <a:gd name="T5" fmla="*/ T4 w 4982"/>
                              <a:gd name="T6" fmla="+- 0 1209 -1204"/>
                              <a:gd name="T7" fmla="*/ 1209 h 2678"/>
                              <a:gd name="T8" fmla="+- 0 8636 6016"/>
                              <a:gd name="T9" fmla="*/ T8 w 4982"/>
                              <a:gd name="T10" fmla="+- 0 1261 -1204"/>
                              <a:gd name="T11" fmla="*/ 1261 h 2678"/>
                              <a:gd name="T12" fmla="+- 0 8639 6016"/>
                              <a:gd name="T13" fmla="*/ T12 w 4982"/>
                              <a:gd name="T14" fmla="+- 0 1234 -1204"/>
                              <a:gd name="T15" fmla="*/ 1234 h 2678"/>
                              <a:gd name="T16" fmla="+- 0 8639 6016"/>
                              <a:gd name="T17" fmla="*/ T16 w 4982"/>
                              <a:gd name="T18" fmla="+- 0 1229 -1204"/>
                              <a:gd name="T19" fmla="*/ 1229 h 2678"/>
                              <a:gd name="T20" fmla="+- 0 8641 6016"/>
                              <a:gd name="T21" fmla="*/ T20 w 4982"/>
                              <a:gd name="T22" fmla="+- 0 1224 -1204"/>
                              <a:gd name="T23" fmla="*/ 1224 h 2678"/>
                              <a:gd name="T24" fmla="+- 0 8647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8640 6016"/>
                              <a:gd name="T29" fmla="*/ T28 w 4982"/>
                              <a:gd name="T30" fmla="+- 0 1205 -1204"/>
                              <a:gd name="T31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24" y="2409"/>
                                </a:moveTo>
                                <a:lnTo>
                                  <a:pt x="2619" y="2413"/>
                                </a:lnTo>
                                <a:lnTo>
                                  <a:pt x="2620" y="2465"/>
                                </a:lnTo>
                                <a:lnTo>
                                  <a:pt x="2623" y="2438"/>
                                </a:lnTo>
                                <a:lnTo>
                                  <a:pt x="2623" y="2433"/>
                                </a:lnTo>
                                <a:lnTo>
                                  <a:pt x="2625" y="2428"/>
                                </a:lnTo>
                                <a:lnTo>
                                  <a:pt x="2631" y="2407"/>
                                </a:lnTo>
                                <a:lnTo>
                                  <a:pt x="2624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78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36 6016"/>
                              <a:gd name="T1" fmla="*/ T0 w 4982"/>
                              <a:gd name="T2" fmla="+- 0 1261 -1204"/>
                              <a:gd name="T3" fmla="*/ 1261 h 2678"/>
                              <a:gd name="T4" fmla="+- 0 8635 6016"/>
                              <a:gd name="T5" fmla="*/ T4 w 4982"/>
                              <a:gd name="T6" fmla="+- 0 1209 -1204"/>
                              <a:gd name="T7" fmla="*/ 1209 h 2678"/>
                              <a:gd name="T8" fmla="+- 0 8629 6016"/>
                              <a:gd name="T9" fmla="*/ T8 w 4982"/>
                              <a:gd name="T10" fmla="+- 0 1214 -1204"/>
                              <a:gd name="T11" fmla="*/ 1214 h 2678"/>
                              <a:gd name="T12" fmla="+- 0 8626 6016"/>
                              <a:gd name="T13" fmla="*/ T12 w 4982"/>
                              <a:gd name="T14" fmla="+- 0 1221 -1204"/>
                              <a:gd name="T15" fmla="*/ 1221 h 2678"/>
                              <a:gd name="T16" fmla="+- 0 8625 6016"/>
                              <a:gd name="T17" fmla="*/ T16 w 4982"/>
                              <a:gd name="T18" fmla="+- 0 1225 -1204"/>
                              <a:gd name="T19" fmla="*/ 1225 h 2678"/>
                              <a:gd name="T20" fmla="+- 0 8624 6016"/>
                              <a:gd name="T21" fmla="*/ T20 w 4982"/>
                              <a:gd name="T22" fmla="+- 0 1230 -1204"/>
                              <a:gd name="T23" fmla="*/ 1230 h 2678"/>
                              <a:gd name="T24" fmla="+- 0 8624 6016"/>
                              <a:gd name="T25" fmla="*/ T24 w 4982"/>
                              <a:gd name="T26" fmla="+- 0 1234 -1204"/>
                              <a:gd name="T27" fmla="*/ 1234 h 2678"/>
                              <a:gd name="T28" fmla="+- 0 8625 6016"/>
                              <a:gd name="T29" fmla="*/ T28 w 4982"/>
                              <a:gd name="T30" fmla="+- 0 1243 -1204"/>
                              <a:gd name="T31" fmla="*/ 1243 h 2678"/>
                              <a:gd name="T32" fmla="+- 0 8626 6016"/>
                              <a:gd name="T33" fmla="*/ T32 w 4982"/>
                              <a:gd name="T34" fmla="+- 0 1247 -1204"/>
                              <a:gd name="T35" fmla="*/ 1247 h 2678"/>
                              <a:gd name="T36" fmla="+- 0 8627 6016"/>
                              <a:gd name="T37" fmla="*/ T36 w 4982"/>
                              <a:gd name="T38" fmla="+- 0 1251 -1204"/>
                              <a:gd name="T39" fmla="*/ 1251 h 2678"/>
                              <a:gd name="T40" fmla="+- 0 8631 6016"/>
                              <a:gd name="T41" fmla="*/ T40 w 4982"/>
                              <a:gd name="T42" fmla="+- 0 1257 -1204"/>
                              <a:gd name="T43" fmla="*/ 1257 h 2678"/>
                              <a:gd name="T44" fmla="+- 0 8636 6016"/>
                              <a:gd name="T45" fmla="*/ T44 w 4982"/>
                              <a:gd name="T46" fmla="+- 0 1261 -1204"/>
                              <a:gd name="T47" fmla="*/ 126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20" y="2465"/>
                                </a:moveTo>
                                <a:lnTo>
                                  <a:pt x="2619" y="2413"/>
                                </a:lnTo>
                                <a:lnTo>
                                  <a:pt x="2613" y="2418"/>
                                </a:lnTo>
                                <a:lnTo>
                                  <a:pt x="2610" y="2425"/>
                                </a:lnTo>
                                <a:lnTo>
                                  <a:pt x="2609" y="2429"/>
                                </a:lnTo>
                                <a:lnTo>
                                  <a:pt x="2608" y="2434"/>
                                </a:lnTo>
                                <a:lnTo>
                                  <a:pt x="2608" y="2438"/>
                                </a:lnTo>
                                <a:lnTo>
                                  <a:pt x="2609" y="2447"/>
                                </a:lnTo>
                                <a:lnTo>
                                  <a:pt x="2610" y="2451"/>
                                </a:lnTo>
                                <a:lnTo>
                                  <a:pt x="2611" y="2455"/>
                                </a:lnTo>
                                <a:lnTo>
                                  <a:pt x="2615" y="2461"/>
                                </a:lnTo>
                                <a:lnTo>
                                  <a:pt x="2620" y="2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78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83 6016"/>
                              <a:gd name="T1" fmla="*/ T0 w 4982"/>
                              <a:gd name="T2" fmla="+- 0 1178 -1204"/>
                              <a:gd name="T3" fmla="*/ 1178 h 2678"/>
                              <a:gd name="T4" fmla="+- 0 8668 6016"/>
                              <a:gd name="T5" fmla="*/ T4 w 4982"/>
                              <a:gd name="T6" fmla="+- 0 1255 -1204"/>
                              <a:gd name="T7" fmla="*/ 1255 h 2678"/>
                              <a:gd name="T8" fmla="+- 0 8669 6016"/>
                              <a:gd name="T9" fmla="*/ T8 w 4982"/>
                              <a:gd name="T10" fmla="+- 0 1264 -1204"/>
                              <a:gd name="T11" fmla="*/ 1264 h 2678"/>
                              <a:gd name="T12" fmla="+- 0 8683 6016"/>
                              <a:gd name="T13" fmla="*/ T12 w 4982"/>
                              <a:gd name="T14" fmla="+- 0 1264 -1204"/>
                              <a:gd name="T15" fmla="*/ 1264 h 2678"/>
                              <a:gd name="T16" fmla="+- 0 8683 6016"/>
                              <a:gd name="T17" fmla="*/ T16 w 4982"/>
                              <a:gd name="T18" fmla="+- 0 1178 -1204"/>
                              <a:gd name="T19" fmla="*/ 117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67" y="2382"/>
                                </a:moveTo>
                                <a:lnTo>
                                  <a:pt x="2652" y="2459"/>
                                </a:lnTo>
                                <a:lnTo>
                                  <a:pt x="2653" y="2468"/>
                                </a:lnTo>
                                <a:lnTo>
                                  <a:pt x="2667" y="2468"/>
                                </a:lnTo>
                                <a:lnTo>
                                  <a:pt x="2667" y="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77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55 6016"/>
                              <a:gd name="T1" fmla="*/ T0 w 4982"/>
                              <a:gd name="T2" fmla="+- 0 1265 -1204"/>
                              <a:gd name="T3" fmla="*/ 1265 h 2678"/>
                              <a:gd name="T4" fmla="+- 0 8657 6016"/>
                              <a:gd name="T5" fmla="*/ T4 w 4982"/>
                              <a:gd name="T6" fmla="+- 0 1264 -1204"/>
                              <a:gd name="T7" fmla="*/ 1264 h 2678"/>
                              <a:gd name="T8" fmla="+- 0 8661 6016"/>
                              <a:gd name="T9" fmla="*/ T8 w 4982"/>
                              <a:gd name="T10" fmla="+- 0 1262 -1204"/>
                              <a:gd name="T11" fmla="*/ 1262 h 2678"/>
                              <a:gd name="T12" fmla="+- 0 8665 6016"/>
                              <a:gd name="T13" fmla="*/ T12 w 4982"/>
                              <a:gd name="T14" fmla="+- 0 1259 -1204"/>
                              <a:gd name="T15" fmla="*/ 1259 h 2678"/>
                              <a:gd name="T16" fmla="+- 0 8668 6016"/>
                              <a:gd name="T17" fmla="*/ T16 w 4982"/>
                              <a:gd name="T18" fmla="+- 0 1255 -1204"/>
                              <a:gd name="T19" fmla="*/ 1255 h 2678"/>
                              <a:gd name="T20" fmla="+- 0 8667 6016"/>
                              <a:gd name="T21" fmla="*/ T20 w 4982"/>
                              <a:gd name="T22" fmla="+- 0 1225 -1204"/>
                              <a:gd name="T23" fmla="*/ 1225 h 2678"/>
                              <a:gd name="T24" fmla="+- 0 8667 6016"/>
                              <a:gd name="T25" fmla="*/ T24 w 4982"/>
                              <a:gd name="T26" fmla="+- 0 1242 -1204"/>
                              <a:gd name="T27" fmla="*/ 1242 h 2678"/>
                              <a:gd name="T28" fmla="+- 0 8666 6016"/>
                              <a:gd name="T29" fmla="*/ T28 w 4982"/>
                              <a:gd name="T30" fmla="+- 0 1246 -1204"/>
                              <a:gd name="T31" fmla="*/ 1246 h 2678"/>
                              <a:gd name="T32" fmla="+- 0 8662 6016"/>
                              <a:gd name="T33" fmla="*/ T32 w 4982"/>
                              <a:gd name="T34" fmla="+- 0 1250 -1204"/>
                              <a:gd name="T35" fmla="*/ 1250 h 2678"/>
                              <a:gd name="T36" fmla="+- 0 8660 6016"/>
                              <a:gd name="T37" fmla="*/ T36 w 4982"/>
                              <a:gd name="T38" fmla="+- 0 1252 -1204"/>
                              <a:gd name="T39" fmla="*/ 1252 h 2678"/>
                              <a:gd name="T40" fmla="+- 0 8655 6016"/>
                              <a:gd name="T41" fmla="*/ T40 w 4982"/>
                              <a:gd name="T42" fmla="+- 0 1265 -1204"/>
                              <a:gd name="T43" fmla="*/ 126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39" y="2469"/>
                                </a:moveTo>
                                <a:lnTo>
                                  <a:pt x="2641" y="2468"/>
                                </a:lnTo>
                                <a:lnTo>
                                  <a:pt x="2645" y="2466"/>
                                </a:lnTo>
                                <a:lnTo>
                                  <a:pt x="2649" y="2463"/>
                                </a:lnTo>
                                <a:lnTo>
                                  <a:pt x="2652" y="2459"/>
                                </a:lnTo>
                                <a:lnTo>
                                  <a:pt x="2651" y="2429"/>
                                </a:lnTo>
                                <a:lnTo>
                                  <a:pt x="2651" y="2446"/>
                                </a:lnTo>
                                <a:lnTo>
                                  <a:pt x="2650" y="2450"/>
                                </a:lnTo>
                                <a:lnTo>
                                  <a:pt x="2646" y="2454"/>
                                </a:lnTo>
                                <a:lnTo>
                                  <a:pt x="2644" y="2456"/>
                                </a:lnTo>
                                <a:lnTo>
                                  <a:pt x="2639" y="2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77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60 6016"/>
                              <a:gd name="T1" fmla="*/ T0 w 4982"/>
                              <a:gd name="T2" fmla="+- 0 1252 -1204"/>
                              <a:gd name="T3" fmla="*/ 1252 h 2678"/>
                              <a:gd name="T4" fmla="+- 0 8654 6016"/>
                              <a:gd name="T5" fmla="*/ T4 w 4982"/>
                              <a:gd name="T6" fmla="+- 0 1252 -1204"/>
                              <a:gd name="T7" fmla="*/ 1252 h 2678"/>
                              <a:gd name="T8" fmla="+- 0 8650 6016"/>
                              <a:gd name="T9" fmla="*/ T8 w 4982"/>
                              <a:gd name="T10" fmla="+- 0 1252 -1204"/>
                              <a:gd name="T11" fmla="*/ 1252 h 2678"/>
                              <a:gd name="T12" fmla="+- 0 8644 6016"/>
                              <a:gd name="T13" fmla="*/ T12 w 4982"/>
                              <a:gd name="T14" fmla="+- 0 1249 -1204"/>
                              <a:gd name="T15" fmla="*/ 1249 h 2678"/>
                              <a:gd name="T16" fmla="+- 0 8641 6016"/>
                              <a:gd name="T17" fmla="*/ T16 w 4982"/>
                              <a:gd name="T18" fmla="+- 0 1244 -1204"/>
                              <a:gd name="T19" fmla="*/ 1244 h 2678"/>
                              <a:gd name="T20" fmla="+- 0 8639 6016"/>
                              <a:gd name="T21" fmla="*/ T20 w 4982"/>
                              <a:gd name="T22" fmla="+- 0 1239 -1204"/>
                              <a:gd name="T23" fmla="*/ 1239 h 2678"/>
                              <a:gd name="T24" fmla="+- 0 8642 6016"/>
                              <a:gd name="T25" fmla="*/ T24 w 4982"/>
                              <a:gd name="T26" fmla="+- 0 1264 -1204"/>
                              <a:gd name="T27" fmla="*/ 1264 h 2678"/>
                              <a:gd name="T28" fmla="+- 0 8649 6016"/>
                              <a:gd name="T29" fmla="*/ T28 w 4982"/>
                              <a:gd name="T30" fmla="+- 0 1265 -1204"/>
                              <a:gd name="T31" fmla="*/ 1265 h 2678"/>
                              <a:gd name="T32" fmla="+- 0 8655 6016"/>
                              <a:gd name="T33" fmla="*/ T32 w 4982"/>
                              <a:gd name="T34" fmla="+- 0 1265 -1204"/>
                              <a:gd name="T35" fmla="*/ 1265 h 2678"/>
                              <a:gd name="T36" fmla="+- 0 8660 6016"/>
                              <a:gd name="T37" fmla="*/ T36 w 4982"/>
                              <a:gd name="T38" fmla="+- 0 1252 -1204"/>
                              <a:gd name="T39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44" y="2456"/>
                                </a:moveTo>
                                <a:lnTo>
                                  <a:pt x="2638" y="2456"/>
                                </a:lnTo>
                                <a:lnTo>
                                  <a:pt x="2634" y="2456"/>
                                </a:lnTo>
                                <a:lnTo>
                                  <a:pt x="2628" y="2453"/>
                                </a:lnTo>
                                <a:lnTo>
                                  <a:pt x="2625" y="2448"/>
                                </a:lnTo>
                                <a:lnTo>
                                  <a:pt x="2623" y="2443"/>
                                </a:lnTo>
                                <a:lnTo>
                                  <a:pt x="2626" y="2468"/>
                                </a:lnTo>
                                <a:lnTo>
                                  <a:pt x="2633" y="2469"/>
                                </a:lnTo>
                                <a:lnTo>
                                  <a:pt x="2639" y="2469"/>
                                </a:lnTo>
                                <a:lnTo>
                                  <a:pt x="2644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77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39 6016"/>
                              <a:gd name="T1" fmla="*/ T0 w 4982"/>
                              <a:gd name="T2" fmla="+- 0 1239 -1204"/>
                              <a:gd name="T3" fmla="*/ 1239 h 2678"/>
                              <a:gd name="T4" fmla="+- 0 8639 6016"/>
                              <a:gd name="T5" fmla="*/ T4 w 4982"/>
                              <a:gd name="T6" fmla="+- 0 1234 -1204"/>
                              <a:gd name="T7" fmla="*/ 1234 h 2678"/>
                              <a:gd name="T8" fmla="+- 0 8636 6016"/>
                              <a:gd name="T9" fmla="*/ T8 w 4982"/>
                              <a:gd name="T10" fmla="+- 0 1261 -1204"/>
                              <a:gd name="T11" fmla="*/ 1261 h 2678"/>
                              <a:gd name="T12" fmla="+- 0 8642 6016"/>
                              <a:gd name="T13" fmla="*/ T12 w 4982"/>
                              <a:gd name="T14" fmla="+- 0 1264 -1204"/>
                              <a:gd name="T15" fmla="*/ 1264 h 2678"/>
                              <a:gd name="T16" fmla="+- 0 8639 6016"/>
                              <a:gd name="T17" fmla="*/ T16 w 4982"/>
                              <a:gd name="T18" fmla="+- 0 1239 -1204"/>
                              <a:gd name="T19" fmla="*/ 123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23" y="2443"/>
                                </a:moveTo>
                                <a:lnTo>
                                  <a:pt x="2623" y="2438"/>
                                </a:lnTo>
                                <a:lnTo>
                                  <a:pt x="2620" y="2465"/>
                                </a:lnTo>
                                <a:lnTo>
                                  <a:pt x="2626" y="2468"/>
                                </a:lnTo>
                                <a:lnTo>
                                  <a:pt x="2623" y="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77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07 6016"/>
                              <a:gd name="T1" fmla="*/ T0 w 4982"/>
                              <a:gd name="T2" fmla="+- 0 1219 -1204"/>
                              <a:gd name="T3" fmla="*/ 1219 h 2678"/>
                              <a:gd name="T4" fmla="+- 0 8804 6016"/>
                              <a:gd name="T5" fmla="*/ T4 w 4982"/>
                              <a:gd name="T6" fmla="+- 0 1213 -1204"/>
                              <a:gd name="T7" fmla="*/ 1213 h 2678"/>
                              <a:gd name="T8" fmla="+- 0 8799 6016"/>
                              <a:gd name="T9" fmla="*/ T8 w 4982"/>
                              <a:gd name="T10" fmla="+- 0 1207 -1204"/>
                              <a:gd name="T11" fmla="*/ 1207 h 2678"/>
                              <a:gd name="T12" fmla="+- 0 8794 6016"/>
                              <a:gd name="T13" fmla="*/ T12 w 4982"/>
                              <a:gd name="T14" fmla="+- 0 1205 -1204"/>
                              <a:gd name="T15" fmla="*/ 1205 h 2678"/>
                              <a:gd name="T16" fmla="+- 0 8790 6016"/>
                              <a:gd name="T17" fmla="*/ T16 w 4982"/>
                              <a:gd name="T18" fmla="+- 0 1204 -1204"/>
                              <a:gd name="T19" fmla="*/ 1204 h 2678"/>
                              <a:gd name="T20" fmla="+- 0 8786 6016"/>
                              <a:gd name="T21" fmla="*/ T20 w 4982"/>
                              <a:gd name="T22" fmla="+- 0 1203 -1204"/>
                              <a:gd name="T23" fmla="*/ 1203 h 2678"/>
                              <a:gd name="T24" fmla="+- 0 8781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8777 6016"/>
                              <a:gd name="T29" fmla="*/ T28 w 4982"/>
                              <a:gd name="T30" fmla="+- 0 1204 -1204"/>
                              <a:gd name="T31" fmla="*/ 1204 h 2678"/>
                              <a:gd name="T32" fmla="+- 0 8773 6016"/>
                              <a:gd name="T33" fmla="*/ T32 w 4982"/>
                              <a:gd name="T34" fmla="+- 0 1205 -1204"/>
                              <a:gd name="T35" fmla="*/ 1205 h 2678"/>
                              <a:gd name="T36" fmla="+- 0 8769 6016"/>
                              <a:gd name="T37" fmla="*/ T36 w 4982"/>
                              <a:gd name="T38" fmla="+- 0 1224 -1204"/>
                              <a:gd name="T39" fmla="*/ 1224 h 2678"/>
                              <a:gd name="T40" fmla="+- 0 8773 6016"/>
                              <a:gd name="T41" fmla="*/ T40 w 4982"/>
                              <a:gd name="T42" fmla="+- 0 1218 -1204"/>
                              <a:gd name="T43" fmla="*/ 1218 h 2678"/>
                              <a:gd name="T44" fmla="+- 0 8777 6016"/>
                              <a:gd name="T45" fmla="*/ T44 w 4982"/>
                              <a:gd name="T46" fmla="+- 0 1215 -1204"/>
                              <a:gd name="T47" fmla="*/ 1215 h 2678"/>
                              <a:gd name="T48" fmla="+- 0 8781 6016"/>
                              <a:gd name="T49" fmla="*/ T48 w 4982"/>
                              <a:gd name="T50" fmla="+- 0 1213 -1204"/>
                              <a:gd name="T51" fmla="*/ 1213 h 2678"/>
                              <a:gd name="T52" fmla="+- 0 8785 6016"/>
                              <a:gd name="T53" fmla="*/ T52 w 4982"/>
                              <a:gd name="T54" fmla="+- 0 1213 -1204"/>
                              <a:gd name="T55" fmla="*/ 1213 h 2678"/>
                              <a:gd name="T56" fmla="+- 0 8789 6016"/>
                              <a:gd name="T57" fmla="*/ T56 w 4982"/>
                              <a:gd name="T58" fmla="+- 0 1215 -1204"/>
                              <a:gd name="T59" fmla="*/ 1215 h 2678"/>
                              <a:gd name="T60" fmla="+- 0 8793 6016"/>
                              <a:gd name="T61" fmla="*/ T60 w 4982"/>
                              <a:gd name="T62" fmla="+- 0 1218 -1204"/>
                              <a:gd name="T63" fmla="*/ 1218 h 2678"/>
                              <a:gd name="T64" fmla="+- 0 8795 6016"/>
                              <a:gd name="T65" fmla="*/ T64 w 4982"/>
                              <a:gd name="T66" fmla="+- 0 1224 -1204"/>
                              <a:gd name="T67" fmla="*/ 1224 h 2678"/>
                              <a:gd name="T68" fmla="+- 0 8808 6016"/>
                              <a:gd name="T69" fmla="*/ T68 w 4982"/>
                              <a:gd name="T70" fmla="+- 0 1238 -1204"/>
                              <a:gd name="T71" fmla="*/ 1238 h 2678"/>
                              <a:gd name="T72" fmla="+- 0 8807 6016"/>
                              <a:gd name="T73" fmla="*/ T72 w 4982"/>
                              <a:gd name="T74" fmla="+- 0 1219 -1204"/>
                              <a:gd name="T75" fmla="*/ 121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91" y="2423"/>
                                </a:moveTo>
                                <a:lnTo>
                                  <a:pt x="2788" y="2417"/>
                                </a:lnTo>
                                <a:lnTo>
                                  <a:pt x="2783" y="2411"/>
                                </a:lnTo>
                                <a:lnTo>
                                  <a:pt x="2778" y="2409"/>
                                </a:lnTo>
                                <a:lnTo>
                                  <a:pt x="2774" y="2408"/>
                                </a:lnTo>
                                <a:lnTo>
                                  <a:pt x="2770" y="2407"/>
                                </a:lnTo>
                                <a:lnTo>
                                  <a:pt x="2765" y="2407"/>
                                </a:lnTo>
                                <a:lnTo>
                                  <a:pt x="2761" y="2408"/>
                                </a:lnTo>
                                <a:lnTo>
                                  <a:pt x="2757" y="2409"/>
                                </a:lnTo>
                                <a:lnTo>
                                  <a:pt x="2753" y="2428"/>
                                </a:lnTo>
                                <a:lnTo>
                                  <a:pt x="2757" y="2422"/>
                                </a:lnTo>
                                <a:lnTo>
                                  <a:pt x="2761" y="2419"/>
                                </a:lnTo>
                                <a:lnTo>
                                  <a:pt x="2765" y="2417"/>
                                </a:lnTo>
                                <a:lnTo>
                                  <a:pt x="2769" y="2417"/>
                                </a:lnTo>
                                <a:lnTo>
                                  <a:pt x="2773" y="2419"/>
                                </a:lnTo>
                                <a:lnTo>
                                  <a:pt x="2777" y="2422"/>
                                </a:lnTo>
                                <a:lnTo>
                                  <a:pt x="2779" y="2428"/>
                                </a:lnTo>
                                <a:lnTo>
                                  <a:pt x="2792" y="2442"/>
                                </a:lnTo>
                                <a:lnTo>
                                  <a:pt x="2791" y="2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77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71 6016"/>
                              <a:gd name="T1" fmla="*/ T0 w 4982"/>
                              <a:gd name="T2" fmla="+- 0 1247 -1204"/>
                              <a:gd name="T3" fmla="*/ 1247 h 2678"/>
                              <a:gd name="T4" fmla="+- 0 8770 6016"/>
                              <a:gd name="T5" fmla="*/ T4 w 4982"/>
                              <a:gd name="T6" fmla="+- 0 1243 -1204"/>
                              <a:gd name="T7" fmla="*/ 1243 h 2678"/>
                              <a:gd name="T8" fmla="+- 0 8769 6016"/>
                              <a:gd name="T9" fmla="*/ T8 w 4982"/>
                              <a:gd name="T10" fmla="+- 0 1238 -1204"/>
                              <a:gd name="T11" fmla="*/ 1238 h 2678"/>
                              <a:gd name="T12" fmla="+- 0 8769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8769 6016"/>
                              <a:gd name="T17" fmla="*/ T16 w 4982"/>
                              <a:gd name="T18" fmla="+- 0 1224 -1204"/>
                              <a:gd name="T19" fmla="*/ 1224 h 2678"/>
                              <a:gd name="T20" fmla="+- 0 8773 6016"/>
                              <a:gd name="T21" fmla="*/ T20 w 4982"/>
                              <a:gd name="T22" fmla="+- 0 1205 -1204"/>
                              <a:gd name="T23" fmla="*/ 1205 h 2678"/>
                              <a:gd name="T24" fmla="+- 0 8767 6016"/>
                              <a:gd name="T25" fmla="*/ T24 w 4982"/>
                              <a:gd name="T26" fmla="+- 0 1207 -1204"/>
                              <a:gd name="T27" fmla="*/ 1207 h 2678"/>
                              <a:gd name="T28" fmla="+- 0 8769 6016"/>
                              <a:gd name="T29" fmla="*/ T28 w 4982"/>
                              <a:gd name="T30" fmla="+- 0 1261 -1204"/>
                              <a:gd name="T31" fmla="*/ 1261 h 2678"/>
                              <a:gd name="T32" fmla="+- 0 8773 6016"/>
                              <a:gd name="T33" fmla="*/ T32 w 4982"/>
                              <a:gd name="T34" fmla="+- 0 1263 -1204"/>
                              <a:gd name="T35" fmla="*/ 1263 h 2678"/>
                              <a:gd name="T36" fmla="+- 0 8771 6016"/>
                              <a:gd name="T37" fmla="*/ T36 w 4982"/>
                              <a:gd name="T38" fmla="+- 0 1247 -1204"/>
                              <a:gd name="T39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55" y="2451"/>
                                </a:moveTo>
                                <a:lnTo>
                                  <a:pt x="2754" y="2447"/>
                                </a:lnTo>
                                <a:lnTo>
                                  <a:pt x="2753" y="2442"/>
                                </a:lnTo>
                                <a:lnTo>
                                  <a:pt x="2753" y="2432"/>
                                </a:lnTo>
                                <a:lnTo>
                                  <a:pt x="2753" y="2428"/>
                                </a:lnTo>
                                <a:lnTo>
                                  <a:pt x="2757" y="2409"/>
                                </a:lnTo>
                                <a:lnTo>
                                  <a:pt x="2751" y="2411"/>
                                </a:lnTo>
                                <a:lnTo>
                                  <a:pt x="2753" y="2465"/>
                                </a:lnTo>
                                <a:lnTo>
                                  <a:pt x="2757" y="2467"/>
                                </a:lnTo>
                                <a:lnTo>
                                  <a:pt x="2755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77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62 6016"/>
                              <a:gd name="T1" fmla="*/ T0 w 4982"/>
                              <a:gd name="T2" fmla="+- 0 1257 -1204"/>
                              <a:gd name="T3" fmla="*/ 1257 h 2678"/>
                              <a:gd name="T4" fmla="+- 0 8769 6016"/>
                              <a:gd name="T5" fmla="*/ T4 w 4982"/>
                              <a:gd name="T6" fmla="+- 0 1261 -1204"/>
                              <a:gd name="T7" fmla="*/ 1261 h 2678"/>
                              <a:gd name="T8" fmla="+- 0 8767 6016"/>
                              <a:gd name="T9" fmla="*/ T8 w 4982"/>
                              <a:gd name="T10" fmla="+- 0 1207 -1204"/>
                              <a:gd name="T11" fmla="*/ 1207 h 2678"/>
                              <a:gd name="T12" fmla="+- 0 8761 6016"/>
                              <a:gd name="T13" fmla="*/ T12 w 4982"/>
                              <a:gd name="T14" fmla="+- 0 1213 -1204"/>
                              <a:gd name="T15" fmla="*/ 1213 h 2678"/>
                              <a:gd name="T16" fmla="+- 0 8758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8758 6016"/>
                              <a:gd name="T21" fmla="*/ T20 w 4982"/>
                              <a:gd name="T22" fmla="+- 0 1251 -1204"/>
                              <a:gd name="T23" fmla="*/ 1251 h 2678"/>
                              <a:gd name="T24" fmla="+- 0 8762 6016"/>
                              <a:gd name="T25" fmla="*/ T24 w 4982"/>
                              <a:gd name="T26" fmla="+- 0 1257 -1204"/>
                              <a:gd name="T27" fmla="*/ 12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46" y="2461"/>
                                </a:moveTo>
                                <a:lnTo>
                                  <a:pt x="2753" y="2465"/>
                                </a:lnTo>
                                <a:lnTo>
                                  <a:pt x="2751" y="2411"/>
                                </a:lnTo>
                                <a:lnTo>
                                  <a:pt x="2745" y="2417"/>
                                </a:lnTo>
                                <a:lnTo>
                                  <a:pt x="2742" y="2423"/>
                                </a:lnTo>
                                <a:lnTo>
                                  <a:pt x="2742" y="2455"/>
                                </a:lnTo>
                                <a:lnTo>
                                  <a:pt x="2746" y="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77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54 6016"/>
                              <a:gd name="T1" fmla="*/ T0 w 4982"/>
                              <a:gd name="T2" fmla="+- 0 1231 -1204"/>
                              <a:gd name="T3" fmla="*/ 1231 h 2678"/>
                              <a:gd name="T4" fmla="+- 0 8755 6016"/>
                              <a:gd name="T5" fmla="*/ T4 w 4982"/>
                              <a:gd name="T6" fmla="+- 0 1243 -1204"/>
                              <a:gd name="T7" fmla="*/ 1243 h 2678"/>
                              <a:gd name="T8" fmla="+- 0 8756 6016"/>
                              <a:gd name="T9" fmla="*/ T8 w 4982"/>
                              <a:gd name="T10" fmla="+- 0 1247 -1204"/>
                              <a:gd name="T11" fmla="*/ 1247 h 2678"/>
                              <a:gd name="T12" fmla="+- 0 8758 6016"/>
                              <a:gd name="T13" fmla="*/ T12 w 4982"/>
                              <a:gd name="T14" fmla="+- 0 1251 -1204"/>
                              <a:gd name="T15" fmla="*/ 1251 h 2678"/>
                              <a:gd name="T16" fmla="+- 0 8758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8756 6016"/>
                              <a:gd name="T21" fmla="*/ T20 w 4982"/>
                              <a:gd name="T22" fmla="+- 0 1223 -1204"/>
                              <a:gd name="T23" fmla="*/ 1223 h 2678"/>
                              <a:gd name="T24" fmla="+- 0 8755 6016"/>
                              <a:gd name="T25" fmla="*/ T24 w 4982"/>
                              <a:gd name="T26" fmla="+- 0 1227 -1204"/>
                              <a:gd name="T27" fmla="*/ 1227 h 2678"/>
                              <a:gd name="T28" fmla="+- 0 8754 6016"/>
                              <a:gd name="T29" fmla="*/ T28 w 4982"/>
                              <a:gd name="T30" fmla="+- 0 1231 -1204"/>
                              <a:gd name="T31" fmla="*/ 123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38" y="2435"/>
                                </a:moveTo>
                                <a:lnTo>
                                  <a:pt x="2739" y="2447"/>
                                </a:lnTo>
                                <a:lnTo>
                                  <a:pt x="2740" y="2451"/>
                                </a:lnTo>
                                <a:lnTo>
                                  <a:pt x="2742" y="2455"/>
                                </a:lnTo>
                                <a:lnTo>
                                  <a:pt x="2742" y="2423"/>
                                </a:lnTo>
                                <a:lnTo>
                                  <a:pt x="2740" y="2427"/>
                                </a:lnTo>
                                <a:lnTo>
                                  <a:pt x="2739" y="2431"/>
                                </a:lnTo>
                                <a:lnTo>
                                  <a:pt x="2738" y="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77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54 6016"/>
                              <a:gd name="T1" fmla="*/ T0 w 4982"/>
                              <a:gd name="T2" fmla="+- 0 1235 -1204"/>
                              <a:gd name="T3" fmla="*/ 1235 h 2678"/>
                              <a:gd name="T4" fmla="+- 0 8754 6016"/>
                              <a:gd name="T5" fmla="*/ T4 w 4982"/>
                              <a:gd name="T6" fmla="+- 0 1239 -1204"/>
                              <a:gd name="T7" fmla="*/ 1239 h 2678"/>
                              <a:gd name="T8" fmla="+- 0 8755 6016"/>
                              <a:gd name="T9" fmla="*/ T8 w 4982"/>
                              <a:gd name="T10" fmla="+- 0 1243 -1204"/>
                              <a:gd name="T11" fmla="*/ 1243 h 2678"/>
                              <a:gd name="T12" fmla="+- 0 8754 6016"/>
                              <a:gd name="T13" fmla="*/ T12 w 4982"/>
                              <a:gd name="T14" fmla="+- 0 1231 -1204"/>
                              <a:gd name="T15" fmla="*/ 1231 h 2678"/>
                              <a:gd name="T16" fmla="+- 0 8754 6016"/>
                              <a:gd name="T17" fmla="*/ T16 w 4982"/>
                              <a:gd name="T18" fmla="+- 0 1235 -1204"/>
                              <a:gd name="T19" fmla="*/ 123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38" y="2439"/>
                                </a:moveTo>
                                <a:lnTo>
                                  <a:pt x="2738" y="2443"/>
                                </a:lnTo>
                                <a:lnTo>
                                  <a:pt x="2739" y="2447"/>
                                </a:lnTo>
                                <a:lnTo>
                                  <a:pt x="2738" y="2435"/>
                                </a:lnTo>
                                <a:lnTo>
                                  <a:pt x="2738" y="2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77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09 6016"/>
                              <a:gd name="T1" fmla="*/ T0 w 4982"/>
                              <a:gd name="T2" fmla="+- 0 1225 -1204"/>
                              <a:gd name="T3" fmla="*/ 1225 h 2678"/>
                              <a:gd name="T4" fmla="+- 0 8807 6016"/>
                              <a:gd name="T5" fmla="*/ T4 w 4982"/>
                              <a:gd name="T6" fmla="+- 0 1219 -1204"/>
                              <a:gd name="T7" fmla="*/ 1219 h 2678"/>
                              <a:gd name="T8" fmla="+- 0 8808 6016"/>
                              <a:gd name="T9" fmla="*/ T8 w 4982"/>
                              <a:gd name="T10" fmla="+- 0 1238 -1204"/>
                              <a:gd name="T11" fmla="*/ 1238 h 2678"/>
                              <a:gd name="T12" fmla="+- 0 8809 6016"/>
                              <a:gd name="T13" fmla="*/ T12 w 4982"/>
                              <a:gd name="T14" fmla="+- 0 1232 -1204"/>
                              <a:gd name="T15" fmla="*/ 1232 h 2678"/>
                              <a:gd name="T16" fmla="+- 0 8809 6016"/>
                              <a:gd name="T17" fmla="*/ T16 w 4982"/>
                              <a:gd name="T18" fmla="+- 0 1228 -1204"/>
                              <a:gd name="T19" fmla="*/ 1228 h 2678"/>
                              <a:gd name="T20" fmla="+- 0 8809 6016"/>
                              <a:gd name="T21" fmla="*/ T20 w 4982"/>
                              <a:gd name="T22" fmla="+- 0 1225 -1204"/>
                              <a:gd name="T23" fmla="*/ 122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93" y="2429"/>
                                </a:moveTo>
                                <a:lnTo>
                                  <a:pt x="2791" y="2423"/>
                                </a:lnTo>
                                <a:lnTo>
                                  <a:pt x="2792" y="2442"/>
                                </a:lnTo>
                                <a:lnTo>
                                  <a:pt x="2793" y="2436"/>
                                </a:lnTo>
                                <a:lnTo>
                                  <a:pt x="2793" y="2432"/>
                                </a:lnTo>
                                <a:lnTo>
                                  <a:pt x="2793" y="2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77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08 6016"/>
                              <a:gd name="T1" fmla="*/ T0 w 4982"/>
                              <a:gd name="T2" fmla="+- 0 1238 -1204"/>
                              <a:gd name="T3" fmla="*/ 1238 h 2678"/>
                              <a:gd name="T4" fmla="+- 0 8795 6016"/>
                              <a:gd name="T5" fmla="*/ T4 w 4982"/>
                              <a:gd name="T6" fmla="+- 0 1224 -1204"/>
                              <a:gd name="T7" fmla="*/ 1224 h 2678"/>
                              <a:gd name="T8" fmla="+- 0 8795 6016"/>
                              <a:gd name="T9" fmla="*/ T8 w 4982"/>
                              <a:gd name="T10" fmla="+- 0 1228 -1204"/>
                              <a:gd name="T11" fmla="*/ 1228 h 2678"/>
                              <a:gd name="T12" fmla="+- 0 8769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8769 6016"/>
                              <a:gd name="T17" fmla="*/ T16 w 4982"/>
                              <a:gd name="T18" fmla="+- 0 1238 -1204"/>
                              <a:gd name="T19" fmla="*/ 1238 h 2678"/>
                              <a:gd name="T20" fmla="+- 0 8808 6016"/>
                              <a:gd name="T21" fmla="*/ T20 w 4982"/>
                              <a:gd name="T22" fmla="+- 0 1238 -1204"/>
                              <a:gd name="T23" fmla="*/ 12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92" y="2442"/>
                                </a:moveTo>
                                <a:lnTo>
                                  <a:pt x="2779" y="2428"/>
                                </a:lnTo>
                                <a:lnTo>
                                  <a:pt x="2779" y="2432"/>
                                </a:lnTo>
                                <a:lnTo>
                                  <a:pt x="2753" y="2432"/>
                                </a:lnTo>
                                <a:lnTo>
                                  <a:pt x="2753" y="2442"/>
                                </a:lnTo>
                                <a:lnTo>
                                  <a:pt x="2792" y="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76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01 6016"/>
                              <a:gd name="T1" fmla="*/ T0 w 4982"/>
                              <a:gd name="T2" fmla="+- 0 1252 -1204"/>
                              <a:gd name="T3" fmla="*/ 1252 h 2678"/>
                              <a:gd name="T4" fmla="+- 0 8796 6016"/>
                              <a:gd name="T5" fmla="*/ T4 w 4982"/>
                              <a:gd name="T6" fmla="+- 0 1252 -1204"/>
                              <a:gd name="T7" fmla="*/ 1252 h 2678"/>
                              <a:gd name="T8" fmla="+- 0 8797 6016"/>
                              <a:gd name="T9" fmla="*/ T8 w 4982"/>
                              <a:gd name="T10" fmla="+- 0 1264 -1204"/>
                              <a:gd name="T11" fmla="*/ 1264 h 2678"/>
                              <a:gd name="T12" fmla="+- 0 8800 6016"/>
                              <a:gd name="T13" fmla="*/ T12 w 4982"/>
                              <a:gd name="T14" fmla="+- 0 1263 -1204"/>
                              <a:gd name="T15" fmla="*/ 1263 h 2678"/>
                              <a:gd name="T16" fmla="+- 0 8806 6016"/>
                              <a:gd name="T17" fmla="*/ T16 w 4982"/>
                              <a:gd name="T18" fmla="+- 0 1262 -1204"/>
                              <a:gd name="T19" fmla="*/ 1262 h 2678"/>
                              <a:gd name="T20" fmla="+- 0 8804 6016"/>
                              <a:gd name="T21" fmla="*/ T20 w 4982"/>
                              <a:gd name="T22" fmla="+- 0 1250 -1204"/>
                              <a:gd name="T23" fmla="*/ 1250 h 2678"/>
                              <a:gd name="T24" fmla="+- 0 8801 6016"/>
                              <a:gd name="T25" fmla="*/ T24 w 4982"/>
                              <a:gd name="T26" fmla="+- 0 1252 -1204"/>
                              <a:gd name="T27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85" y="2456"/>
                                </a:moveTo>
                                <a:lnTo>
                                  <a:pt x="2780" y="2456"/>
                                </a:lnTo>
                                <a:lnTo>
                                  <a:pt x="2781" y="2468"/>
                                </a:lnTo>
                                <a:lnTo>
                                  <a:pt x="2784" y="2467"/>
                                </a:lnTo>
                                <a:lnTo>
                                  <a:pt x="2790" y="2466"/>
                                </a:lnTo>
                                <a:lnTo>
                                  <a:pt x="2788" y="2454"/>
                                </a:lnTo>
                                <a:lnTo>
                                  <a:pt x="2785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76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73 6016"/>
                              <a:gd name="T1" fmla="*/ T0 w 4982"/>
                              <a:gd name="T2" fmla="+- 0 1263 -1204"/>
                              <a:gd name="T3" fmla="*/ 1263 h 2678"/>
                              <a:gd name="T4" fmla="+- 0 8776 6016"/>
                              <a:gd name="T5" fmla="*/ T4 w 4982"/>
                              <a:gd name="T6" fmla="+- 0 1264 -1204"/>
                              <a:gd name="T7" fmla="*/ 1264 h 2678"/>
                              <a:gd name="T8" fmla="+- 0 8780 6016"/>
                              <a:gd name="T9" fmla="*/ T8 w 4982"/>
                              <a:gd name="T10" fmla="+- 0 1265 -1204"/>
                              <a:gd name="T11" fmla="*/ 1265 h 2678"/>
                              <a:gd name="T12" fmla="+- 0 8789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8793 6016"/>
                              <a:gd name="T17" fmla="*/ T16 w 4982"/>
                              <a:gd name="T18" fmla="+- 0 1264 -1204"/>
                              <a:gd name="T19" fmla="*/ 1264 h 2678"/>
                              <a:gd name="T20" fmla="+- 0 8797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8796 6016"/>
                              <a:gd name="T25" fmla="*/ T24 w 4982"/>
                              <a:gd name="T26" fmla="+- 0 1252 -1204"/>
                              <a:gd name="T27" fmla="*/ 1252 h 2678"/>
                              <a:gd name="T28" fmla="+- 0 8790 6016"/>
                              <a:gd name="T29" fmla="*/ T28 w 4982"/>
                              <a:gd name="T30" fmla="+- 0 1253 -1204"/>
                              <a:gd name="T31" fmla="*/ 1253 h 2678"/>
                              <a:gd name="T32" fmla="+- 0 8785 6016"/>
                              <a:gd name="T33" fmla="*/ T32 w 4982"/>
                              <a:gd name="T34" fmla="+- 0 1253 -1204"/>
                              <a:gd name="T35" fmla="*/ 1253 h 2678"/>
                              <a:gd name="T36" fmla="+- 0 8781 6016"/>
                              <a:gd name="T37" fmla="*/ T36 w 4982"/>
                              <a:gd name="T38" fmla="+- 0 1252 -1204"/>
                              <a:gd name="T39" fmla="*/ 1252 h 2678"/>
                              <a:gd name="T40" fmla="+- 0 8776 6016"/>
                              <a:gd name="T41" fmla="*/ T40 w 4982"/>
                              <a:gd name="T42" fmla="+- 0 1251 -1204"/>
                              <a:gd name="T43" fmla="*/ 1251 h 2678"/>
                              <a:gd name="T44" fmla="+- 0 8773 6016"/>
                              <a:gd name="T45" fmla="*/ T44 w 4982"/>
                              <a:gd name="T46" fmla="+- 0 1263 -1204"/>
                              <a:gd name="T47" fmla="*/ 12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57" y="2467"/>
                                </a:moveTo>
                                <a:lnTo>
                                  <a:pt x="2760" y="2468"/>
                                </a:lnTo>
                                <a:lnTo>
                                  <a:pt x="2764" y="2469"/>
                                </a:lnTo>
                                <a:lnTo>
                                  <a:pt x="2773" y="2469"/>
                                </a:lnTo>
                                <a:lnTo>
                                  <a:pt x="2777" y="2468"/>
                                </a:lnTo>
                                <a:lnTo>
                                  <a:pt x="2781" y="2468"/>
                                </a:lnTo>
                                <a:lnTo>
                                  <a:pt x="2780" y="2456"/>
                                </a:lnTo>
                                <a:lnTo>
                                  <a:pt x="2774" y="2457"/>
                                </a:lnTo>
                                <a:lnTo>
                                  <a:pt x="2769" y="2457"/>
                                </a:lnTo>
                                <a:lnTo>
                                  <a:pt x="2765" y="2456"/>
                                </a:lnTo>
                                <a:lnTo>
                                  <a:pt x="2760" y="2455"/>
                                </a:lnTo>
                                <a:lnTo>
                                  <a:pt x="2757" y="2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76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04 6016"/>
                              <a:gd name="T1" fmla="*/ T0 w 4982"/>
                              <a:gd name="T2" fmla="+- 0 1198 -1204"/>
                              <a:gd name="T3" fmla="*/ 1198 h 2678"/>
                              <a:gd name="T4" fmla="+- 0 8504 6016"/>
                              <a:gd name="T5" fmla="*/ T4 w 4982"/>
                              <a:gd name="T6" fmla="+- 0 1205 -1204"/>
                              <a:gd name="T7" fmla="*/ 1205 h 2678"/>
                              <a:gd name="T8" fmla="+- 0 8496 6016"/>
                              <a:gd name="T9" fmla="*/ T8 w 4982"/>
                              <a:gd name="T10" fmla="+- 0 1205 -1204"/>
                              <a:gd name="T11" fmla="*/ 1205 h 2678"/>
                              <a:gd name="T12" fmla="+- 0 8496 6016"/>
                              <a:gd name="T13" fmla="*/ T12 w 4982"/>
                              <a:gd name="T14" fmla="+- 0 1216 -1204"/>
                              <a:gd name="T15" fmla="*/ 1216 h 2678"/>
                              <a:gd name="T16" fmla="+- 0 8504 6016"/>
                              <a:gd name="T17" fmla="*/ T16 w 4982"/>
                              <a:gd name="T18" fmla="+- 0 1216 -1204"/>
                              <a:gd name="T19" fmla="*/ 1216 h 2678"/>
                              <a:gd name="T20" fmla="+- 0 8519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8504 6016"/>
                              <a:gd name="T25" fmla="*/ T24 w 4982"/>
                              <a:gd name="T26" fmla="+- 0 1198 -1204"/>
                              <a:gd name="T27" fmla="*/ 119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88" y="2402"/>
                                </a:moveTo>
                                <a:lnTo>
                                  <a:pt x="2488" y="2409"/>
                                </a:lnTo>
                                <a:lnTo>
                                  <a:pt x="2480" y="2409"/>
                                </a:lnTo>
                                <a:lnTo>
                                  <a:pt x="2480" y="2420"/>
                                </a:lnTo>
                                <a:lnTo>
                                  <a:pt x="2488" y="2420"/>
                                </a:lnTo>
                                <a:lnTo>
                                  <a:pt x="2503" y="2468"/>
                                </a:lnTo>
                                <a:lnTo>
                                  <a:pt x="2488" y="2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76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19 6016"/>
                              <a:gd name="T1" fmla="*/ T0 w 4982"/>
                              <a:gd name="T2" fmla="+- 0 1194 -1204"/>
                              <a:gd name="T3" fmla="*/ 1194 h 2678"/>
                              <a:gd name="T4" fmla="+- 0 8524 6016"/>
                              <a:gd name="T5" fmla="*/ T4 w 4982"/>
                              <a:gd name="T6" fmla="+- 0 1189 -1204"/>
                              <a:gd name="T7" fmla="*/ 1189 h 2678"/>
                              <a:gd name="T8" fmla="+- 0 8529 6016"/>
                              <a:gd name="T9" fmla="*/ T8 w 4982"/>
                              <a:gd name="T10" fmla="+- 0 1188 -1204"/>
                              <a:gd name="T11" fmla="*/ 1188 h 2678"/>
                              <a:gd name="T12" fmla="+- 0 8535 6016"/>
                              <a:gd name="T13" fmla="*/ T12 w 4982"/>
                              <a:gd name="T14" fmla="+- 0 1189 -1204"/>
                              <a:gd name="T15" fmla="*/ 1189 h 2678"/>
                              <a:gd name="T16" fmla="+- 0 8536 6016"/>
                              <a:gd name="T17" fmla="*/ T16 w 4982"/>
                              <a:gd name="T18" fmla="+- 0 1178 -1204"/>
                              <a:gd name="T19" fmla="*/ 1178 h 2678"/>
                              <a:gd name="T20" fmla="+- 0 8530 6016"/>
                              <a:gd name="T21" fmla="*/ T20 w 4982"/>
                              <a:gd name="T22" fmla="+- 0 1176 -1204"/>
                              <a:gd name="T23" fmla="*/ 1176 h 2678"/>
                              <a:gd name="T24" fmla="+- 0 8524 6016"/>
                              <a:gd name="T25" fmla="*/ T24 w 4982"/>
                              <a:gd name="T26" fmla="+- 0 1176 -1204"/>
                              <a:gd name="T27" fmla="*/ 1176 h 2678"/>
                              <a:gd name="T28" fmla="+- 0 8519 6016"/>
                              <a:gd name="T29" fmla="*/ T28 w 4982"/>
                              <a:gd name="T30" fmla="+- 0 1194 -1204"/>
                              <a:gd name="T31" fmla="*/ 119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03" y="2398"/>
                                </a:moveTo>
                                <a:lnTo>
                                  <a:pt x="2508" y="2393"/>
                                </a:lnTo>
                                <a:lnTo>
                                  <a:pt x="2513" y="2392"/>
                                </a:lnTo>
                                <a:lnTo>
                                  <a:pt x="2519" y="2393"/>
                                </a:lnTo>
                                <a:lnTo>
                                  <a:pt x="2520" y="2382"/>
                                </a:lnTo>
                                <a:lnTo>
                                  <a:pt x="2514" y="2380"/>
                                </a:lnTo>
                                <a:lnTo>
                                  <a:pt x="2508" y="2380"/>
                                </a:lnTo>
                                <a:lnTo>
                                  <a:pt x="2503" y="2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76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19 6016"/>
                              <a:gd name="T1" fmla="*/ T0 w 4982"/>
                              <a:gd name="T2" fmla="+- 0 1178 -1204"/>
                              <a:gd name="T3" fmla="*/ 1178 h 2678"/>
                              <a:gd name="T4" fmla="+- 0 8514 6016"/>
                              <a:gd name="T5" fmla="*/ T4 w 4982"/>
                              <a:gd name="T6" fmla="+- 0 1180 -1204"/>
                              <a:gd name="T7" fmla="*/ 1180 h 2678"/>
                              <a:gd name="T8" fmla="+- 0 8519 6016"/>
                              <a:gd name="T9" fmla="*/ T8 w 4982"/>
                              <a:gd name="T10" fmla="+- 0 1264 -1204"/>
                              <a:gd name="T11" fmla="*/ 1264 h 2678"/>
                              <a:gd name="T12" fmla="+- 0 8519 6016"/>
                              <a:gd name="T13" fmla="*/ T12 w 4982"/>
                              <a:gd name="T14" fmla="+- 0 1198 -1204"/>
                              <a:gd name="T15" fmla="*/ 1198 h 2678"/>
                              <a:gd name="T16" fmla="+- 0 8519 6016"/>
                              <a:gd name="T17" fmla="*/ T16 w 4982"/>
                              <a:gd name="T18" fmla="+- 0 1194 -1204"/>
                              <a:gd name="T19" fmla="*/ 1194 h 2678"/>
                              <a:gd name="T20" fmla="+- 0 8524 6016"/>
                              <a:gd name="T21" fmla="*/ T20 w 4982"/>
                              <a:gd name="T22" fmla="+- 0 1176 -1204"/>
                              <a:gd name="T23" fmla="*/ 1176 h 2678"/>
                              <a:gd name="T24" fmla="+- 0 8519 6016"/>
                              <a:gd name="T25" fmla="*/ T24 w 4982"/>
                              <a:gd name="T26" fmla="+- 0 1178 -1204"/>
                              <a:gd name="T27" fmla="*/ 117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03" y="2382"/>
                                </a:moveTo>
                                <a:lnTo>
                                  <a:pt x="2498" y="2384"/>
                                </a:lnTo>
                                <a:lnTo>
                                  <a:pt x="2503" y="2468"/>
                                </a:lnTo>
                                <a:lnTo>
                                  <a:pt x="2503" y="2402"/>
                                </a:lnTo>
                                <a:lnTo>
                                  <a:pt x="2503" y="2398"/>
                                </a:lnTo>
                                <a:lnTo>
                                  <a:pt x="2508" y="2380"/>
                                </a:lnTo>
                                <a:lnTo>
                                  <a:pt x="2503" y="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76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19 6016"/>
                              <a:gd name="T1" fmla="*/ T0 w 4982"/>
                              <a:gd name="T2" fmla="+- 0 1264 -1204"/>
                              <a:gd name="T3" fmla="*/ 1264 h 2678"/>
                              <a:gd name="T4" fmla="+- 0 8514 6016"/>
                              <a:gd name="T5" fmla="*/ T4 w 4982"/>
                              <a:gd name="T6" fmla="+- 0 1180 -1204"/>
                              <a:gd name="T7" fmla="*/ 1180 h 2678"/>
                              <a:gd name="T8" fmla="+- 0 8509 6016"/>
                              <a:gd name="T9" fmla="*/ T8 w 4982"/>
                              <a:gd name="T10" fmla="+- 0 1184 -1204"/>
                              <a:gd name="T11" fmla="*/ 1184 h 2678"/>
                              <a:gd name="T12" fmla="+- 0 8505 6016"/>
                              <a:gd name="T13" fmla="*/ T12 w 4982"/>
                              <a:gd name="T14" fmla="+- 0 1191 -1204"/>
                              <a:gd name="T15" fmla="*/ 1191 h 2678"/>
                              <a:gd name="T16" fmla="+- 0 8504 6016"/>
                              <a:gd name="T17" fmla="*/ T16 w 4982"/>
                              <a:gd name="T18" fmla="+- 0 1198 -1204"/>
                              <a:gd name="T19" fmla="*/ 1198 h 2678"/>
                              <a:gd name="T20" fmla="+- 0 8519 6016"/>
                              <a:gd name="T21" fmla="*/ T20 w 4982"/>
                              <a:gd name="T22" fmla="+- 0 1264 -1204"/>
                              <a:gd name="T23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03" y="2468"/>
                                </a:moveTo>
                                <a:lnTo>
                                  <a:pt x="2498" y="2384"/>
                                </a:lnTo>
                                <a:lnTo>
                                  <a:pt x="2493" y="2388"/>
                                </a:lnTo>
                                <a:lnTo>
                                  <a:pt x="2489" y="2395"/>
                                </a:lnTo>
                                <a:lnTo>
                                  <a:pt x="2488" y="2402"/>
                                </a:lnTo>
                                <a:lnTo>
                                  <a:pt x="2503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76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19 6016"/>
                              <a:gd name="T1" fmla="*/ T0 w 4982"/>
                              <a:gd name="T2" fmla="+- 0 1205 -1204"/>
                              <a:gd name="T3" fmla="*/ 1205 h 2678"/>
                              <a:gd name="T4" fmla="+- 0 8519 6016"/>
                              <a:gd name="T5" fmla="*/ T4 w 4982"/>
                              <a:gd name="T6" fmla="+- 0 1216 -1204"/>
                              <a:gd name="T7" fmla="*/ 1216 h 2678"/>
                              <a:gd name="T8" fmla="+- 0 8532 6016"/>
                              <a:gd name="T9" fmla="*/ T8 w 4982"/>
                              <a:gd name="T10" fmla="+- 0 1216 -1204"/>
                              <a:gd name="T11" fmla="*/ 1216 h 2678"/>
                              <a:gd name="T12" fmla="+- 0 8532 6016"/>
                              <a:gd name="T13" fmla="*/ T12 w 4982"/>
                              <a:gd name="T14" fmla="+- 0 1205 -1204"/>
                              <a:gd name="T15" fmla="*/ 1205 h 2678"/>
                              <a:gd name="T16" fmla="+- 0 8519 6016"/>
                              <a:gd name="T17" fmla="*/ T16 w 4982"/>
                              <a:gd name="T18" fmla="+- 0 1205 -1204"/>
                              <a:gd name="T19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03" y="2409"/>
                                </a:moveTo>
                                <a:lnTo>
                                  <a:pt x="2503" y="2420"/>
                                </a:lnTo>
                                <a:lnTo>
                                  <a:pt x="2516" y="2420"/>
                                </a:lnTo>
                                <a:lnTo>
                                  <a:pt x="2516" y="2409"/>
                                </a:lnTo>
                                <a:lnTo>
                                  <a:pt x="2503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76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99 6016"/>
                              <a:gd name="T1" fmla="*/ T0 w 4982"/>
                              <a:gd name="T2" fmla="+- 0 1257 -1204"/>
                              <a:gd name="T3" fmla="*/ 1257 h 2678"/>
                              <a:gd name="T4" fmla="+- 0 8600 6016"/>
                              <a:gd name="T5" fmla="*/ T4 w 4982"/>
                              <a:gd name="T6" fmla="+- 0 1264 -1204"/>
                              <a:gd name="T7" fmla="*/ 1264 h 2678"/>
                              <a:gd name="T8" fmla="+- 0 8612 6016"/>
                              <a:gd name="T9" fmla="*/ T8 w 4982"/>
                              <a:gd name="T10" fmla="+- 0 1260 -1204"/>
                              <a:gd name="T11" fmla="*/ 1260 h 2678"/>
                              <a:gd name="T12" fmla="+- 0 8612 6016"/>
                              <a:gd name="T13" fmla="*/ T12 w 4982"/>
                              <a:gd name="T14" fmla="+- 0 1256 -1204"/>
                              <a:gd name="T15" fmla="*/ 1256 h 2678"/>
                              <a:gd name="T16" fmla="+- 0 8611 6016"/>
                              <a:gd name="T17" fmla="*/ T16 w 4982"/>
                              <a:gd name="T18" fmla="+- 0 1222 -1204"/>
                              <a:gd name="T19" fmla="*/ 1222 h 2678"/>
                              <a:gd name="T20" fmla="+- 0 8610 6016"/>
                              <a:gd name="T21" fmla="*/ T20 w 4982"/>
                              <a:gd name="T22" fmla="+- 0 1216 -1204"/>
                              <a:gd name="T23" fmla="*/ 1216 h 2678"/>
                              <a:gd name="T24" fmla="+- 0 8607 6016"/>
                              <a:gd name="T25" fmla="*/ T24 w 4982"/>
                              <a:gd name="T26" fmla="+- 0 1211 -1204"/>
                              <a:gd name="T27" fmla="*/ 1211 h 2678"/>
                              <a:gd name="T28" fmla="+- 0 8602 6016"/>
                              <a:gd name="T29" fmla="*/ T28 w 4982"/>
                              <a:gd name="T30" fmla="+- 0 1206 -1204"/>
                              <a:gd name="T31" fmla="*/ 1206 h 2678"/>
                              <a:gd name="T32" fmla="+- 0 8599 6016"/>
                              <a:gd name="T33" fmla="*/ T32 w 4982"/>
                              <a:gd name="T34" fmla="+- 0 1257 -1204"/>
                              <a:gd name="T35" fmla="*/ 12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83" y="2461"/>
                                </a:moveTo>
                                <a:lnTo>
                                  <a:pt x="2584" y="2468"/>
                                </a:lnTo>
                                <a:lnTo>
                                  <a:pt x="2596" y="2464"/>
                                </a:lnTo>
                                <a:lnTo>
                                  <a:pt x="2596" y="2460"/>
                                </a:lnTo>
                                <a:lnTo>
                                  <a:pt x="2595" y="2426"/>
                                </a:lnTo>
                                <a:lnTo>
                                  <a:pt x="2594" y="2420"/>
                                </a:lnTo>
                                <a:lnTo>
                                  <a:pt x="2591" y="2415"/>
                                </a:lnTo>
                                <a:lnTo>
                                  <a:pt x="2586" y="2410"/>
                                </a:lnTo>
                                <a:lnTo>
                                  <a:pt x="2583" y="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76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75 6016"/>
                              <a:gd name="T1" fmla="*/ T0 w 4982"/>
                              <a:gd name="T2" fmla="+- 0 1205 -1204"/>
                              <a:gd name="T3" fmla="*/ 1205 h 2678"/>
                              <a:gd name="T4" fmla="+- 0 8576 6016"/>
                              <a:gd name="T5" fmla="*/ T4 w 4982"/>
                              <a:gd name="T6" fmla="+- 0 1215 -1204"/>
                              <a:gd name="T7" fmla="*/ 1215 h 2678"/>
                              <a:gd name="T8" fmla="+- 0 8582 6016"/>
                              <a:gd name="T9" fmla="*/ T8 w 4982"/>
                              <a:gd name="T10" fmla="+- 0 1214 -1204"/>
                              <a:gd name="T11" fmla="*/ 1214 h 2678"/>
                              <a:gd name="T12" fmla="+- 0 8587 6016"/>
                              <a:gd name="T13" fmla="*/ T12 w 4982"/>
                              <a:gd name="T14" fmla="+- 0 1214 -1204"/>
                              <a:gd name="T15" fmla="*/ 1214 h 2678"/>
                              <a:gd name="T16" fmla="+- 0 8591 6016"/>
                              <a:gd name="T17" fmla="*/ T16 w 4982"/>
                              <a:gd name="T18" fmla="+- 0 1215 -1204"/>
                              <a:gd name="T19" fmla="*/ 1215 h 2678"/>
                              <a:gd name="T20" fmla="+- 0 8596 6016"/>
                              <a:gd name="T21" fmla="*/ T20 w 4982"/>
                              <a:gd name="T22" fmla="+- 0 1219 -1204"/>
                              <a:gd name="T23" fmla="*/ 1219 h 2678"/>
                              <a:gd name="T24" fmla="+- 0 8597 6016"/>
                              <a:gd name="T25" fmla="*/ T24 w 4982"/>
                              <a:gd name="T26" fmla="+- 0 1225 -1204"/>
                              <a:gd name="T27" fmla="*/ 1225 h 2678"/>
                              <a:gd name="T28" fmla="+- 0 8598 6016"/>
                              <a:gd name="T29" fmla="*/ T28 w 4982"/>
                              <a:gd name="T30" fmla="+- 0 1234 -1204"/>
                              <a:gd name="T31" fmla="*/ 1234 h 2678"/>
                              <a:gd name="T32" fmla="+- 0 8598 6016"/>
                              <a:gd name="T33" fmla="*/ T32 w 4982"/>
                              <a:gd name="T34" fmla="+- 0 1242 -1204"/>
                              <a:gd name="T35" fmla="*/ 1242 h 2678"/>
                              <a:gd name="T36" fmla="+- 0 8597 6016"/>
                              <a:gd name="T37" fmla="*/ T36 w 4982"/>
                              <a:gd name="T38" fmla="+- 0 1246 -1204"/>
                              <a:gd name="T39" fmla="*/ 1246 h 2678"/>
                              <a:gd name="T40" fmla="+- 0 8599 6016"/>
                              <a:gd name="T41" fmla="*/ T40 w 4982"/>
                              <a:gd name="T42" fmla="+- 0 1257 -1204"/>
                              <a:gd name="T43" fmla="*/ 1257 h 2678"/>
                              <a:gd name="T44" fmla="+- 0 8602 6016"/>
                              <a:gd name="T45" fmla="*/ T44 w 4982"/>
                              <a:gd name="T46" fmla="+- 0 1206 -1204"/>
                              <a:gd name="T47" fmla="*/ 1206 h 2678"/>
                              <a:gd name="T48" fmla="+- 0 8596 6016"/>
                              <a:gd name="T49" fmla="*/ T48 w 4982"/>
                              <a:gd name="T50" fmla="+- 0 1204 -1204"/>
                              <a:gd name="T51" fmla="*/ 1204 h 2678"/>
                              <a:gd name="T52" fmla="+- 0 8592 6016"/>
                              <a:gd name="T53" fmla="*/ T52 w 4982"/>
                              <a:gd name="T54" fmla="+- 0 1203 -1204"/>
                              <a:gd name="T55" fmla="*/ 1203 h 2678"/>
                              <a:gd name="T56" fmla="+- 0 8583 6016"/>
                              <a:gd name="T57" fmla="*/ T56 w 4982"/>
                              <a:gd name="T58" fmla="+- 0 1203 -1204"/>
                              <a:gd name="T59" fmla="*/ 1203 h 2678"/>
                              <a:gd name="T60" fmla="+- 0 8579 6016"/>
                              <a:gd name="T61" fmla="*/ T60 w 4982"/>
                              <a:gd name="T62" fmla="+- 0 1204 -1204"/>
                              <a:gd name="T63" fmla="*/ 1204 h 2678"/>
                              <a:gd name="T64" fmla="+- 0 8575 6016"/>
                              <a:gd name="T65" fmla="*/ T64 w 4982"/>
                              <a:gd name="T66" fmla="+- 0 1205 -1204"/>
                              <a:gd name="T67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59" y="2409"/>
                                </a:moveTo>
                                <a:lnTo>
                                  <a:pt x="2560" y="2419"/>
                                </a:lnTo>
                                <a:lnTo>
                                  <a:pt x="2566" y="2418"/>
                                </a:lnTo>
                                <a:lnTo>
                                  <a:pt x="2571" y="2418"/>
                                </a:lnTo>
                                <a:lnTo>
                                  <a:pt x="2575" y="2419"/>
                                </a:lnTo>
                                <a:lnTo>
                                  <a:pt x="2580" y="2423"/>
                                </a:lnTo>
                                <a:lnTo>
                                  <a:pt x="2581" y="2429"/>
                                </a:lnTo>
                                <a:lnTo>
                                  <a:pt x="2582" y="2438"/>
                                </a:lnTo>
                                <a:lnTo>
                                  <a:pt x="2582" y="2446"/>
                                </a:lnTo>
                                <a:lnTo>
                                  <a:pt x="2581" y="2450"/>
                                </a:lnTo>
                                <a:lnTo>
                                  <a:pt x="2583" y="2461"/>
                                </a:lnTo>
                                <a:lnTo>
                                  <a:pt x="2586" y="2410"/>
                                </a:lnTo>
                                <a:lnTo>
                                  <a:pt x="2580" y="2408"/>
                                </a:lnTo>
                                <a:lnTo>
                                  <a:pt x="2576" y="2407"/>
                                </a:lnTo>
                                <a:lnTo>
                                  <a:pt x="2567" y="2407"/>
                                </a:lnTo>
                                <a:lnTo>
                                  <a:pt x="2563" y="2408"/>
                                </a:lnTo>
                                <a:lnTo>
                                  <a:pt x="2559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76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72 6016"/>
                              <a:gd name="T1" fmla="*/ T0 w 4982"/>
                              <a:gd name="T2" fmla="+- 0 1206 -1204"/>
                              <a:gd name="T3" fmla="*/ 1206 h 2678"/>
                              <a:gd name="T4" fmla="+- 0 8566 6016"/>
                              <a:gd name="T5" fmla="*/ T4 w 4982"/>
                              <a:gd name="T6" fmla="+- 0 1208 -1204"/>
                              <a:gd name="T7" fmla="*/ 1208 h 2678"/>
                              <a:gd name="T8" fmla="+- 0 8569 6016"/>
                              <a:gd name="T9" fmla="*/ T8 w 4982"/>
                              <a:gd name="T10" fmla="+- 0 1218 -1204"/>
                              <a:gd name="T11" fmla="*/ 1218 h 2678"/>
                              <a:gd name="T12" fmla="+- 0 8571 6016"/>
                              <a:gd name="T13" fmla="*/ T12 w 4982"/>
                              <a:gd name="T14" fmla="+- 0 1217 -1204"/>
                              <a:gd name="T15" fmla="*/ 1217 h 2678"/>
                              <a:gd name="T16" fmla="+- 0 8576 6016"/>
                              <a:gd name="T17" fmla="*/ T16 w 4982"/>
                              <a:gd name="T18" fmla="+- 0 1215 -1204"/>
                              <a:gd name="T19" fmla="*/ 1215 h 2678"/>
                              <a:gd name="T20" fmla="+- 0 8575 6016"/>
                              <a:gd name="T21" fmla="*/ T20 w 4982"/>
                              <a:gd name="T22" fmla="+- 0 1205 -1204"/>
                              <a:gd name="T23" fmla="*/ 1205 h 2678"/>
                              <a:gd name="T24" fmla="+- 0 8572 6016"/>
                              <a:gd name="T25" fmla="*/ T24 w 4982"/>
                              <a:gd name="T26" fmla="+- 0 1206 -1204"/>
                              <a:gd name="T27" fmla="*/ 120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56" y="2410"/>
                                </a:moveTo>
                                <a:lnTo>
                                  <a:pt x="2550" y="2412"/>
                                </a:lnTo>
                                <a:lnTo>
                                  <a:pt x="2553" y="2422"/>
                                </a:lnTo>
                                <a:lnTo>
                                  <a:pt x="2555" y="2421"/>
                                </a:lnTo>
                                <a:lnTo>
                                  <a:pt x="2560" y="2419"/>
                                </a:lnTo>
                                <a:lnTo>
                                  <a:pt x="2559" y="2409"/>
                                </a:lnTo>
                                <a:lnTo>
                                  <a:pt x="2556" y="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75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12 6016"/>
                              <a:gd name="T1" fmla="*/ T0 w 4982"/>
                              <a:gd name="T2" fmla="+- 0 1228 -1204"/>
                              <a:gd name="T3" fmla="*/ 1228 h 2678"/>
                              <a:gd name="T4" fmla="+- 0 8611 6016"/>
                              <a:gd name="T5" fmla="*/ T4 w 4982"/>
                              <a:gd name="T6" fmla="+- 0 1222 -1204"/>
                              <a:gd name="T7" fmla="*/ 1222 h 2678"/>
                              <a:gd name="T8" fmla="+- 0 8612 6016"/>
                              <a:gd name="T9" fmla="*/ T8 w 4982"/>
                              <a:gd name="T10" fmla="+- 0 1256 -1204"/>
                              <a:gd name="T11" fmla="*/ 1256 h 2678"/>
                              <a:gd name="T12" fmla="+- 0 8612 6016"/>
                              <a:gd name="T13" fmla="*/ T12 w 4982"/>
                              <a:gd name="T14" fmla="+- 0 1228 -1204"/>
                              <a:gd name="T15" fmla="*/ 12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96" y="2432"/>
                                </a:moveTo>
                                <a:lnTo>
                                  <a:pt x="2595" y="2426"/>
                                </a:lnTo>
                                <a:lnTo>
                                  <a:pt x="2596" y="2460"/>
                                </a:lnTo>
                                <a:lnTo>
                                  <a:pt x="2596" y="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75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80 6016"/>
                              <a:gd name="T1" fmla="*/ T0 w 4982"/>
                              <a:gd name="T2" fmla="+- 0 1265 -1204"/>
                              <a:gd name="T3" fmla="*/ 1265 h 2678"/>
                              <a:gd name="T4" fmla="+- 0 8584 6016"/>
                              <a:gd name="T5" fmla="*/ T4 w 4982"/>
                              <a:gd name="T6" fmla="+- 0 1265 -1204"/>
                              <a:gd name="T7" fmla="*/ 1265 h 2678"/>
                              <a:gd name="T8" fmla="+- 0 8588 6016"/>
                              <a:gd name="T9" fmla="*/ T8 w 4982"/>
                              <a:gd name="T10" fmla="+- 0 1264 -1204"/>
                              <a:gd name="T11" fmla="*/ 1264 h 2678"/>
                              <a:gd name="T12" fmla="+- 0 8594 6016"/>
                              <a:gd name="T13" fmla="*/ T12 w 4982"/>
                              <a:gd name="T14" fmla="+- 0 1261 -1204"/>
                              <a:gd name="T15" fmla="*/ 1261 h 2678"/>
                              <a:gd name="T16" fmla="+- 0 8599 6016"/>
                              <a:gd name="T17" fmla="*/ T16 w 4982"/>
                              <a:gd name="T18" fmla="+- 0 1257 -1204"/>
                              <a:gd name="T19" fmla="*/ 1257 h 2678"/>
                              <a:gd name="T20" fmla="+- 0 8597 6016"/>
                              <a:gd name="T21" fmla="*/ T20 w 4982"/>
                              <a:gd name="T22" fmla="+- 0 1246 -1204"/>
                              <a:gd name="T23" fmla="*/ 1246 h 2678"/>
                              <a:gd name="T24" fmla="+- 0 8595 6016"/>
                              <a:gd name="T25" fmla="*/ T24 w 4982"/>
                              <a:gd name="T26" fmla="+- 0 1250 -1204"/>
                              <a:gd name="T27" fmla="*/ 1250 h 2678"/>
                              <a:gd name="T28" fmla="+- 0 8590 6016"/>
                              <a:gd name="T29" fmla="*/ T28 w 4982"/>
                              <a:gd name="T30" fmla="+- 0 1253 -1204"/>
                              <a:gd name="T31" fmla="*/ 1253 h 2678"/>
                              <a:gd name="T32" fmla="+- 0 8585 6016"/>
                              <a:gd name="T33" fmla="*/ T32 w 4982"/>
                              <a:gd name="T34" fmla="+- 0 1255 -1204"/>
                              <a:gd name="T35" fmla="*/ 1255 h 2678"/>
                              <a:gd name="T36" fmla="+- 0 8580 6016"/>
                              <a:gd name="T37" fmla="*/ T36 w 4982"/>
                              <a:gd name="T38" fmla="+- 0 1265 -1204"/>
                              <a:gd name="T39" fmla="*/ 126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64" y="2469"/>
                                </a:moveTo>
                                <a:lnTo>
                                  <a:pt x="2568" y="2469"/>
                                </a:lnTo>
                                <a:lnTo>
                                  <a:pt x="2572" y="2468"/>
                                </a:lnTo>
                                <a:lnTo>
                                  <a:pt x="2578" y="2465"/>
                                </a:lnTo>
                                <a:lnTo>
                                  <a:pt x="2583" y="2461"/>
                                </a:lnTo>
                                <a:lnTo>
                                  <a:pt x="2581" y="2450"/>
                                </a:lnTo>
                                <a:lnTo>
                                  <a:pt x="2579" y="2454"/>
                                </a:lnTo>
                                <a:lnTo>
                                  <a:pt x="2574" y="2457"/>
                                </a:lnTo>
                                <a:lnTo>
                                  <a:pt x="2569" y="2459"/>
                                </a:lnTo>
                                <a:lnTo>
                                  <a:pt x="2564" y="2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75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85 6016"/>
                              <a:gd name="T1" fmla="*/ T0 w 4982"/>
                              <a:gd name="T2" fmla="+- 0 1255 -1204"/>
                              <a:gd name="T3" fmla="*/ 1255 h 2678"/>
                              <a:gd name="T4" fmla="+- 0 8579 6016"/>
                              <a:gd name="T5" fmla="*/ T4 w 4982"/>
                              <a:gd name="T6" fmla="+- 0 1252 -1204"/>
                              <a:gd name="T7" fmla="*/ 1252 h 2678"/>
                              <a:gd name="T8" fmla="+- 0 8576 6016"/>
                              <a:gd name="T9" fmla="*/ T8 w 4982"/>
                              <a:gd name="T10" fmla="+- 0 1248 -1204"/>
                              <a:gd name="T11" fmla="*/ 1248 h 2678"/>
                              <a:gd name="T12" fmla="+- 0 8575 6016"/>
                              <a:gd name="T13" fmla="*/ T12 w 4982"/>
                              <a:gd name="T14" fmla="+- 0 1229 -1204"/>
                              <a:gd name="T15" fmla="*/ 1229 h 2678"/>
                              <a:gd name="T16" fmla="+- 0 8569 6016"/>
                              <a:gd name="T17" fmla="*/ T16 w 4982"/>
                              <a:gd name="T18" fmla="+- 0 1232 -1204"/>
                              <a:gd name="T19" fmla="*/ 1232 h 2678"/>
                              <a:gd name="T20" fmla="+- 0 8564 6016"/>
                              <a:gd name="T21" fmla="*/ T20 w 4982"/>
                              <a:gd name="T22" fmla="+- 0 1237 -1204"/>
                              <a:gd name="T23" fmla="*/ 1237 h 2678"/>
                              <a:gd name="T24" fmla="+- 0 8562 6016"/>
                              <a:gd name="T25" fmla="*/ T24 w 4982"/>
                              <a:gd name="T26" fmla="+- 0 1243 -1204"/>
                              <a:gd name="T27" fmla="*/ 1243 h 2678"/>
                              <a:gd name="T28" fmla="+- 0 8562 6016"/>
                              <a:gd name="T29" fmla="*/ T28 w 4982"/>
                              <a:gd name="T30" fmla="+- 0 1247 -1204"/>
                              <a:gd name="T31" fmla="*/ 1247 h 2678"/>
                              <a:gd name="T32" fmla="+- 0 8563 6016"/>
                              <a:gd name="T33" fmla="*/ T32 w 4982"/>
                              <a:gd name="T34" fmla="+- 0 1253 -1204"/>
                              <a:gd name="T35" fmla="*/ 1253 h 2678"/>
                              <a:gd name="T36" fmla="+- 0 8565 6016"/>
                              <a:gd name="T37" fmla="*/ T36 w 4982"/>
                              <a:gd name="T38" fmla="+- 0 1258 -1204"/>
                              <a:gd name="T39" fmla="*/ 1258 h 2678"/>
                              <a:gd name="T40" fmla="+- 0 8570 6016"/>
                              <a:gd name="T41" fmla="*/ T40 w 4982"/>
                              <a:gd name="T42" fmla="+- 0 1262 -1204"/>
                              <a:gd name="T43" fmla="*/ 1262 h 2678"/>
                              <a:gd name="T44" fmla="+- 0 8575 6016"/>
                              <a:gd name="T45" fmla="*/ T44 w 4982"/>
                              <a:gd name="T46" fmla="+- 0 1264 -1204"/>
                              <a:gd name="T47" fmla="*/ 1264 h 2678"/>
                              <a:gd name="T48" fmla="+- 0 8580 6016"/>
                              <a:gd name="T49" fmla="*/ T48 w 4982"/>
                              <a:gd name="T50" fmla="+- 0 1265 -1204"/>
                              <a:gd name="T51" fmla="*/ 1265 h 2678"/>
                              <a:gd name="T52" fmla="+- 0 8585 6016"/>
                              <a:gd name="T53" fmla="*/ T52 w 4982"/>
                              <a:gd name="T54" fmla="+- 0 1255 -1204"/>
                              <a:gd name="T55" fmla="*/ 125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69" y="2459"/>
                                </a:moveTo>
                                <a:lnTo>
                                  <a:pt x="2563" y="2456"/>
                                </a:lnTo>
                                <a:lnTo>
                                  <a:pt x="2560" y="2452"/>
                                </a:lnTo>
                                <a:lnTo>
                                  <a:pt x="2559" y="2433"/>
                                </a:lnTo>
                                <a:lnTo>
                                  <a:pt x="2553" y="2436"/>
                                </a:lnTo>
                                <a:lnTo>
                                  <a:pt x="2548" y="2441"/>
                                </a:lnTo>
                                <a:lnTo>
                                  <a:pt x="2546" y="2447"/>
                                </a:lnTo>
                                <a:lnTo>
                                  <a:pt x="2546" y="2451"/>
                                </a:lnTo>
                                <a:lnTo>
                                  <a:pt x="2547" y="2457"/>
                                </a:lnTo>
                                <a:lnTo>
                                  <a:pt x="2549" y="2462"/>
                                </a:lnTo>
                                <a:lnTo>
                                  <a:pt x="2554" y="2466"/>
                                </a:lnTo>
                                <a:lnTo>
                                  <a:pt x="2559" y="2468"/>
                                </a:lnTo>
                                <a:lnTo>
                                  <a:pt x="2564" y="2469"/>
                                </a:lnTo>
                                <a:lnTo>
                                  <a:pt x="2569" y="2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75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76 6016"/>
                              <a:gd name="T1" fmla="*/ T0 w 4982"/>
                              <a:gd name="T2" fmla="+- 0 1248 -1204"/>
                              <a:gd name="T3" fmla="*/ 1248 h 2678"/>
                              <a:gd name="T4" fmla="+- 0 8577 6016"/>
                              <a:gd name="T5" fmla="*/ T4 w 4982"/>
                              <a:gd name="T6" fmla="+- 0 1242 -1204"/>
                              <a:gd name="T7" fmla="*/ 1242 h 2678"/>
                              <a:gd name="T8" fmla="+- 0 8581 6016"/>
                              <a:gd name="T9" fmla="*/ T8 w 4982"/>
                              <a:gd name="T10" fmla="+- 0 1238 -1204"/>
                              <a:gd name="T11" fmla="*/ 1238 h 2678"/>
                              <a:gd name="T12" fmla="+- 0 8586 6016"/>
                              <a:gd name="T13" fmla="*/ T12 w 4982"/>
                              <a:gd name="T14" fmla="+- 0 1236 -1204"/>
                              <a:gd name="T15" fmla="*/ 1236 h 2678"/>
                              <a:gd name="T16" fmla="+- 0 8591 6016"/>
                              <a:gd name="T17" fmla="*/ T16 w 4982"/>
                              <a:gd name="T18" fmla="+- 0 1235 -1204"/>
                              <a:gd name="T19" fmla="*/ 1235 h 2678"/>
                              <a:gd name="T20" fmla="+- 0 8598 6016"/>
                              <a:gd name="T21" fmla="*/ T20 w 4982"/>
                              <a:gd name="T22" fmla="+- 0 1234 -1204"/>
                              <a:gd name="T23" fmla="*/ 1234 h 2678"/>
                              <a:gd name="T24" fmla="+- 0 8597 6016"/>
                              <a:gd name="T25" fmla="*/ T24 w 4982"/>
                              <a:gd name="T26" fmla="+- 0 1225 -1204"/>
                              <a:gd name="T27" fmla="*/ 1225 h 2678"/>
                              <a:gd name="T28" fmla="+- 0 8591 6016"/>
                              <a:gd name="T29" fmla="*/ T28 w 4982"/>
                              <a:gd name="T30" fmla="+- 0 1225 -1204"/>
                              <a:gd name="T31" fmla="*/ 1225 h 2678"/>
                              <a:gd name="T32" fmla="+- 0 8586 6016"/>
                              <a:gd name="T33" fmla="*/ T32 w 4982"/>
                              <a:gd name="T34" fmla="+- 0 1225 -1204"/>
                              <a:gd name="T35" fmla="*/ 1225 h 2678"/>
                              <a:gd name="T36" fmla="+- 0 8582 6016"/>
                              <a:gd name="T37" fmla="*/ T36 w 4982"/>
                              <a:gd name="T38" fmla="+- 0 1226 -1204"/>
                              <a:gd name="T39" fmla="*/ 1226 h 2678"/>
                              <a:gd name="T40" fmla="+- 0 8578 6016"/>
                              <a:gd name="T41" fmla="*/ T40 w 4982"/>
                              <a:gd name="T42" fmla="+- 0 1228 -1204"/>
                              <a:gd name="T43" fmla="*/ 1228 h 2678"/>
                              <a:gd name="T44" fmla="+- 0 8576 6016"/>
                              <a:gd name="T45" fmla="*/ T44 w 4982"/>
                              <a:gd name="T46" fmla="+- 0 1248 -1204"/>
                              <a:gd name="T47" fmla="*/ 124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60" y="2452"/>
                                </a:moveTo>
                                <a:lnTo>
                                  <a:pt x="2561" y="2446"/>
                                </a:lnTo>
                                <a:lnTo>
                                  <a:pt x="2565" y="2442"/>
                                </a:lnTo>
                                <a:lnTo>
                                  <a:pt x="2570" y="2440"/>
                                </a:lnTo>
                                <a:lnTo>
                                  <a:pt x="2575" y="2439"/>
                                </a:lnTo>
                                <a:lnTo>
                                  <a:pt x="2582" y="2438"/>
                                </a:lnTo>
                                <a:lnTo>
                                  <a:pt x="2581" y="2429"/>
                                </a:lnTo>
                                <a:lnTo>
                                  <a:pt x="2575" y="2429"/>
                                </a:lnTo>
                                <a:lnTo>
                                  <a:pt x="2570" y="2429"/>
                                </a:lnTo>
                                <a:lnTo>
                                  <a:pt x="2566" y="2430"/>
                                </a:lnTo>
                                <a:lnTo>
                                  <a:pt x="2562" y="2432"/>
                                </a:lnTo>
                                <a:lnTo>
                                  <a:pt x="2560" y="2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75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58 6016"/>
                              <a:gd name="T1" fmla="*/ T0 w 4982"/>
                              <a:gd name="T2" fmla="+- 0 1474 -1204"/>
                              <a:gd name="T3" fmla="*/ 1474 h 2678"/>
                              <a:gd name="T4" fmla="+- 0 8662 6016"/>
                              <a:gd name="T5" fmla="*/ T4 w 4982"/>
                              <a:gd name="T6" fmla="+- 0 1473 -1204"/>
                              <a:gd name="T7" fmla="*/ 1473 h 2678"/>
                              <a:gd name="T8" fmla="+- 0 8666 6016"/>
                              <a:gd name="T9" fmla="*/ T8 w 4982"/>
                              <a:gd name="T10" fmla="+- 0 1472 -1204"/>
                              <a:gd name="T11" fmla="*/ 1472 h 2678"/>
                              <a:gd name="T12" fmla="+- 0 8671 6016"/>
                              <a:gd name="T13" fmla="*/ T12 w 4982"/>
                              <a:gd name="T14" fmla="+- 0 1471 -1204"/>
                              <a:gd name="T15" fmla="*/ 1471 h 2678"/>
                              <a:gd name="T16" fmla="+- 0 8668 6016"/>
                              <a:gd name="T17" fmla="*/ T16 w 4982"/>
                              <a:gd name="T18" fmla="+- 0 1459 -1204"/>
                              <a:gd name="T19" fmla="*/ 1459 h 2678"/>
                              <a:gd name="T20" fmla="+- 0 8664 6016"/>
                              <a:gd name="T21" fmla="*/ T20 w 4982"/>
                              <a:gd name="T22" fmla="+- 0 1460 -1204"/>
                              <a:gd name="T23" fmla="*/ 1460 h 2678"/>
                              <a:gd name="T24" fmla="+- 0 8658 6016"/>
                              <a:gd name="T25" fmla="*/ T24 w 4982"/>
                              <a:gd name="T26" fmla="+- 0 1474 -1204"/>
                              <a:gd name="T27" fmla="*/ 147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42" y="2678"/>
                                </a:moveTo>
                                <a:lnTo>
                                  <a:pt x="2646" y="2677"/>
                                </a:lnTo>
                                <a:lnTo>
                                  <a:pt x="2650" y="2676"/>
                                </a:lnTo>
                                <a:lnTo>
                                  <a:pt x="2655" y="2675"/>
                                </a:lnTo>
                                <a:lnTo>
                                  <a:pt x="2652" y="2663"/>
                                </a:lnTo>
                                <a:lnTo>
                                  <a:pt x="2648" y="2664"/>
                                </a:lnTo>
                                <a:lnTo>
                                  <a:pt x="2642" y="2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75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47 6016"/>
                              <a:gd name="T1" fmla="*/ T0 w 4982"/>
                              <a:gd name="T2" fmla="+- 0 1462 -1204"/>
                              <a:gd name="T3" fmla="*/ 1462 h 2678"/>
                              <a:gd name="T4" fmla="+- 0 8650 6016"/>
                              <a:gd name="T5" fmla="*/ T4 w 4982"/>
                              <a:gd name="T6" fmla="+- 0 1474 -1204"/>
                              <a:gd name="T7" fmla="*/ 1474 h 2678"/>
                              <a:gd name="T8" fmla="+- 0 8654 6016"/>
                              <a:gd name="T9" fmla="*/ T8 w 4982"/>
                              <a:gd name="T10" fmla="+- 0 1474 -1204"/>
                              <a:gd name="T11" fmla="*/ 1474 h 2678"/>
                              <a:gd name="T12" fmla="+- 0 8658 6016"/>
                              <a:gd name="T13" fmla="*/ T12 w 4982"/>
                              <a:gd name="T14" fmla="+- 0 1474 -1204"/>
                              <a:gd name="T15" fmla="*/ 1474 h 2678"/>
                              <a:gd name="T16" fmla="+- 0 8664 6016"/>
                              <a:gd name="T17" fmla="*/ T16 w 4982"/>
                              <a:gd name="T18" fmla="+- 0 1460 -1204"/>
                              <a:gd name="T19" fmla="*/ 1460 h 2678"/>
                              <a:gd name="T20" fmla="+- 0 8658 6016"/>
                              <a:gd name="T21" fmla="*/ T20 w 4982"/>
                              <a:gd name="T22" fmla="+- 0 1462 -1204"/>
                              <a:gd name="T23" fmla="*/ 1462 h 2678"/>
                              <a:gd name="T24" fmla="+- 0 8652 6016"/>
                              <a:gd name="T25" fmla="*/ T24 w 4982"/>
                              <a:gd name="T26" fmla="+- 0 1462 -1204"/>
                              <a:gd name="T27" fmla="*/ 1462 h 2678"/>
                              <a:gd name="T28" fmla="+- 0 8647 6016"/>
                              <a:gd name="T29" fmla="*/ T28 w 4982"/>
                              <a:gd name="T30" fmla="+- 0 1462 -1204"/>
                              <a:gd name="T31" fmla="*/ 146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31" y="2666"/>
                                </a:moveTo>
                                <a:lnTo>
                                  <a:pt x="2634" y="2678"/>
                                </a:lnTo>
                                <a:lnTo>
                                  <a:pt x="2638" y="2678"/>
                                </a:lnTo>
                                <a:lnTo>
                                  <a:pt x="2642" y="2678"/>
                                </a:lnTo>
                                <a:lnTo>
                                  <a:pt x="2648" y="2664"/>
                                </a:lnTo>
                                <a:lnTo>
                                  <a:pt x="2642" y="2666"/>
                                </a:lnTo>
                                <a:lnTo>
                                  <a:pt x="2636" y="2666"/>
                                </a:lnTo>
                                <a:lnTo>
                                  <a:pt x="2631" y="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75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35 6016"/>
                              <a:gd name="T1" fmla="*/ T0 w 4982"/>
                              <a:gd name="T2" fmla="+- 0 1472 -1204"/>
                              <a:gd name="T3" fmla="*/ 1472 h 2678"/>
                              <a:gd name="T4" fmla="+- 0 8640 6016"/>
                              <a:gd name="T5" fmla="*/ T4 w 4982"/>
                              <a:gd name="T6" fmla="+- 0 1474 -1204"/>
                              <a:gd name="T7" fmla="*/ 1474 h 2678"/>
                              <a:gd name="T8" fmla="+- 0 8650 6016"/>
                              <a:gd name="T9" fmla="*/ T8 w 4982"/>
                              <a:gd name="T10" fmla="+- 0 1474 -1204"/>
                              <a:gd name="T11" fmla="*/ 1474 h 2678"/>
                              <a:gd name="T12" fmla="+- 0 8647 6016"/>
                              <a:gd name="T13" fmla="*/ T12 w 4982"/>
                              <a:gd name="T14" fmla="+- 0 1462 -1204"/>
                              <a:gd name="T15" fmla="*/ 1462 h 2678"/>
                              <a:gd name="T16" fmla="+- 0 8643 6016"/>
                              <a:gd name="T17" fmla="*/ T16 w 4982"/>
                              <a:gd name="T18" fmla="+- 0 1461 -1204"/>
                              <a:gd name="T19" fmla="*/ 1461 h 2678"/>
                              <a:gd name="T20" fmla="+- 0 8640 6016"/>
                              <a:gd name="T21" fmla="*/ T20 w 4982"/>
                              <a:gd name="T22" fmla="+- 0 1460 -1204"/>
                              <a:gd name="T23" fmla="*/ 1460 h 2678"/>
                              <a:gd name="T24" fmla="+- 0 8635 6016"/>
                              <a:gd name="T25" fmla="*/ T24 w 4982"/>
                              <a:gd name="T26" fmla="+- 0 1472 -1204"/>
                              <a:gd name="T27" fmla="*/ 147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19" y="2676"/>
                                </a:moveTo>
                                <a:lnTo>
                                  <a:pt x="2624" y="2678"/>
                                </a:lnTo>
                                <a:lnTo>
                                  <a:pt x="2634" y="2678"/>
                                </a:lnTo>
                                <a:lnTo>
                                  <a:pt x="2631" y="2666"/>
                                </a:lnTo>
                                <a:lnTo>
                                  <a:pt x="2627" y="2665"/>
                                </a:lnTo>
                                <a:lnTo>
                                  <a:pt x="2624" y="2664"/>
                                </a:lnTo>
                                <a:lnTo>
                                  <a:pt x="2619" y="2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75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34 6016"/>
                              <a:gd name="T1" fmla="*/ T0 w 4982"/>
                              <a:gd name="T2" fmla="+- 0 1457 -1204"/>
                              <a:gd name="T3" fmla="*/ 1457 h 2678"/>
                              <a:gd name="T4" fmla="+- 0 8629 6016"/>
                              <a:gd name="T5" fmla="*/ T4 w 4982"/>
                              <a:gd name="T6" fmla="+- 0 1451 -1204"/>
                              <a:gd name="T7" fmla="*/ 1451 h 2678"/>
                              <a:gd name="T8" fmla="+- 0 8630 6016"/>
                              <a:gd name="T9" fmla="*/ T8 w 4982"/>
                              <a:gd name="T10" fmla="+- 0 1470 -1204"/>
                              <a:gd name="T11" fmla="*/ 1470 h 2678"/>
                              <a:gd name="T12" fmla="+- 0 8635 6016"/>
                              <a:gd name="T13" fmla="*/ T12 w 4982"/>
                              <a:gd name="T14" fmla="+- 0 1472 -1204"/>
                              <a:gd name="T15" fmla="*/ 1472 h 2678"/>
                              <a:gd name="T16" fmla="+- 0 8640 6016"/>
                              <a:gd name="T17" fmla="*/ T16 w 4982"/>
                              <a:gd name="T18" fmla="+- 0 1460 -1204"/>
                              <a:gd name="T19" fmla="*/ 1460 h 2678"/>
                              <a:gd name="T20" fmla="+- 0 8634 6016"/>
                              <a:gd name="T21" fmla="*/ T20 w 4982"/>
                              <a:gd name="T22" fmla="+- 0 1457 -1204"/>
                              <a:gd name="T23" fmla="*/ 14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18" y="2661"/>
                                </a:moveTo>
                                <a:lnTo>
                                  <a:pt x="2613" y="2655"/>
                                </a:lnTo>
                                <a:lnTo>
                                  <a:pt x="2614" y="2674"/>
                                </a:lnTo>
                                <a:lnTo>
                                  <a:pt x="2619" y="2676"/>
                                </a:lnTo>
                                <a:lnTo>
                                  <a:pt x="2624" y="2664"/>
                                </a:lnTo>
                                <a:lnTo>
                                  <a:pt x="2618" y="2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75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26 6016"/>
                              <a:gd name="T1" fmla="*/ T0 w 4982"/>
                              <a:gd name="T2" fmla="+- 0 1445 -1204"/>
                              <a:gd name="T3" fmla="*/ 1445 h 2678"/>
                              <a:gd name="T4" fmla="+- 0 8625 6016"/>
                              <a:gd name="T5" fmla="*/ T4 w 4982"/>
                              <a:gd name="T6" fmla="+- 0 1441 -1204"/>
                              <a:gd name="T7" fmla="*/ 1441 h 2678"/>
                              <a:gd name="T8" fmla="+- 0 8625 6016"/>
                              <a:gd name="T9" fmla="*/ T8 w 4982"/>
                              <a:gd name="T10" fmla="+- 0 1468 -1204"/>
                              <a:gd name="T11" fmla="*/ 1468 h 2678"/>
                              <a:gd name="T12" fmla="+- 0 8630 6016"/>
                              <a:gd name="T13" fmla="*/ T12 w 4982"/>
                              <a:gd name="T14" fmla="+- 0 1470 -1204"/>
                              <a:gd name="T15" fmla="*/ 1470 h 2678"/>
                              <a:gd name="T16" fmla="+- 0 8629 6016"/>
                              <a:gd name="T17" fmla="*/ T16 w 4982"/>
                              <a:gd name="T18" fmla="+- 0 1451 -1204"/>
                              <a:gd name="T19" fmla="*/ 1451 h 2678"/>
                              <a:gd name="T20" fmla="+- 0 8626 6016"/>
                              <a:gd name="T21" fmla="*/ T20 w 4982"/>
                              <a:gd name="T22" fmla="+- 0 1445 -1204"/>
                              <a:gd name="T23" fmla="*/ 144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10" y="2649"/>
                                </a:moveTo>
                                <a:lnTo>
                                  <a:pt x="2609" y="2645"/>
                                </a:lnTo>
                                <a:lnTo>
                                  <a:pt x="2609" y="2672"/>
                                </a:lnTo>
                                <a:lnTo>
                                  <a:pt x="2614" y="2674"/>
                                </a:lnTo>
                                <a:lnTo>
                                  <a:pt x="2613" y="2655"/>
                                </a:lnTo>
                                <a:lnTo>
                                  <a:pt x="2610" y="2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75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24 6016"/>
                              <a:gd name="T1" fmla="*/ T0 w 4982"/>
                              <a:gd name="T2" fmla="+- 0 1437 -1204"/>
                              <a:gd name="T3" fmla="*/ 1437 h 2678"/>
                              <a:gd name="T4" fmla="+- 0 8624 6016"/>
                              <a:gd name="T5" fmla="*/ T4 w 4982"/>
                              <a:gd name="T6" fmla="+- 0 1428 -1204"/>
                              <a:gd name="T7" fmla="*/ 1428 h 2678"/>
                              <a:gd name="T8" fmla="+- 0 8623 6016"/>
                              <a:gd name="T9" fmla="*/ T8 w 4982"/>
                              <a:gd name="T10" fmla="+- 0 1399 -1204"/>
                              <a:gd name="T11" fmla="*/ 1399 h 2678"/>
                              <a:gd name="T12" fmla="+- 0 8621 6016"/>
                              <a:gd name="T13" fmla="*/ T12 w 4982"/>
                              <a:gd name="T14" fmla="+- 0 1465 -1204"/>
                              <a:gd name="T15" fmla="*/ 1465 h 2678"/>
                              <a:gd name="T16" fmla="+- 0 8625 6016"/>
                              <a:gd name="T17" fmla="*/ T16 w 4982"/>
                              <a:gd name="T18" fmla="+- 0 1468 -1204"/>
                              <a:gd name="T19" fmla="*/ 1468 h 2678"/>
                              <a:gd name="T20" fmla="+- 0 8625 6016"/>
                              <a:gd name="T21" fmla="*/ T20 w 4982"/>
                              <a:gd name="T22" fmla="+- 0 1441 -1204"/>
                              <a:gd name="T23" fmla="*/ 1441 h 2678"/>
                              <a:gd name="T24" fmla="+- 0 8624 6016"/>
                              <a:gd name="T25" fmla="*/ T24 w 4982"/>
                              <a:gd name="T26" fmla="+- 0 1437 -1204"/>
                              <a:gd name="T27" fmla="*/ 14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08" y="2641"/>
                                </a:moveTo>
                                <a:lnTo>
                                  <a:pt x="2608" y="2632"/>
                                </a:lnTo>
                                <a:lnTo>
                                  <a:pt x="2607" y="2603"/>
                                </a:lnTo>
                                <a:lnTo>
                                  <a:pt x="2605" y="2669"/>
                                </a:lnTo>
                                <a:lnTo>
                                  <a:pt x="2609" y="2672"/>
                                </a:lnTo>
                                <a:lnTo>
                                  <a:pt x="2609" y="2645"/>
                                </a:lnTo>
                                <a:lnTo>
                                  <a:pt x="2608" y="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74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08 6016"/>
                              <a:gd name="T1" fmla="*/ T0 w 4982"/>
                              <a:gd name="T2" fmla="+- 0 1430 -1204"/>
                              <a:gd name="T3" fmla="*/ 1430 h 2678"/>
                              <a:gd name="T4" fmla="+- 0 8609 6016"/>
                              <a:gd name="T5" fmla="*/ T4 w 4982"/>
                              <a:gd name="T6" fmla="+- 0 1442 -1204"/>
                              <a:gd name="T7" fmla="*/ 1442 h 2678"/>
                              <a:gd name="T8" fmla="+- 0 8610 6016"/>
                              <a:gd name="T9" fmla="*/ T8 w 4982"/>
                              <a:gd name="T10" fmla="+- 0 1448 -1204"/>
                              <a:gd name="T11" fmla="*/ 1448 h 2678"/>
                              <a:gd name="T12" fmla="+- 0 8612 6016"/>
                              <a:gd name="T13" fmla="*/ T12 w 4982"/>
                              <a:gd name="T14" fmla="+- 0 1452 -1204"/>
                              <a:gd name="T15" fmla="*/ 1452 h 2678"/>
                              <a:gd name="T16" fmla="+- 0 8615 6016"/>
                              <a:gd name="T17" fmla="*/ T16 w 4982"/>
                              <a:gd name="T18" fmla="+- 0 1457 -1204"/>
                              <a:gd name="T19" fmla="*/ 1457 h 2678"/>
                              <a:gd name="T20" fmla="+- 0 8617 6016"/>
                              <a:gd name="T21" fmla="*/ T20 w 4982"/>
                              <a:gd name="T22" fmla="+- 0 1461 -1204"/>
                              <a:gd name="T23" fmla="*/ 1461 h 2678"/>
                              <a:gd name="T24" fmla="+- 0 8621 6016"/>
                              <a:gd name="T25" fmla="*/ T24 w 4982"/>
                              <a:gd name="T26" fmla="+- 0 1465 -1204"/>
                              <a:gd name="T27" fmla="*/ 1465 h 2678"/>
                              <a:gd name="T28" fmla="+- 0 8623 6016"/>
                              <a:gd name="T29" fmla="*/ T28 w 4982"/>
                              <a:gd name="T30" fmla="+- 0 1399 -1204"/>
                              <a:gd name="T31" fmla="*/ 1399 h 2678"/>
                              <a:gd name="T32" fmla="+- 0 8619 6016"/>
                              <a:gd name="T33" fmla="*/ T32 w 4982"/>
                              <a:gd name="T34" fmla="+- 0 1403 -1204"/>
                              <a:gd name="T35" fmla="*/ 1403 h 2678"/>
                              <a:gd name="T36" fmla="+- 0 8615 6016"/>
                              <a:gd name="T37" fmla="*/ T36 w 4982"/>
                              <a:gd name="T38" fmla="+- 0 1407 -1204"/>
                              <a:gd name="T39" fmla="*/ 1407 h 2678"/>
                              <a:gd name="T40" fmla="+- 0 8612 6016"/>
                              <a:gd name="T41" fmla="*/ T40 w 4982"/>
                              <a:gd name="T42" fmla="+- 0 1413 -1204"/>
                              <a:gd name="T43" fmla="*/ 1413 h 2678"/>
                              <a:gd name="T44" fmla="+- 0 8610 6016"/>
                              <a:gd name="T45" fmla="*/ T44 w 4982"/>
                              <a:gd name="T46" fmla="+- 0 1418 -1204"/>
                              <a:gd name="T47" fmla="*/ 1418 h 2678"/>
                              <a:gd name="T48" fmla="+- 0 8609 6016"/>
                              <a:gd name="T49" fmla="*/ T48 w 4982"/>
                              <a:gd name="T50" fmla="+- 0 1423 -1204"/>
                              <a:gd name="T51" fmla="*/ 1423 h 2678"/>
                              <a:gd name="T52" fmla="+- 0 8608 6016"/>
                              <a:gd name="T53" fmla="*/ T52 w 4982"/>
                              <a:gd name="T54" fmla="+- 0 1430 -1204"/>
                              <a:gd name="T55" fmla="*/ 143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92" y="2634"/>
                                </a:moveTo>
                                <a:lnTo>
                                  <a:pt x="2593" y="2646"/>
                                </a:lnTo>
                                <a:lnTo>
                                  <a:pt x="2594" y="2652"/>
                                </a:lnTo>
                                <a:lnTo>
                                  <a:pt x="2596" y="2656"/>
                                </a:lnTo>
                                <a:lnTo>
                                  <a:pt x="2599" y="2661"/>
                                </a:lnTo>
                                <a:lnTo>
                                  <a:pt x="2601" y="2665"/>
                                </a:lnTo>
                                <a:lnTo>
                                  <a:pt x="2605" y="2669"/>
                                </a:lnTo>
                                <a:lnTo>
                                  <a:pt x="2607" y="2603"/>
                                </a:lnTo>
                                <a:lnTo>
                                  <a:pt x="2603" y="2607"/>
                                </a:lnTo>
                                <a:lnTo>
                                  <a:pt x="2599" y="2611"/>
                                </a:lnTo>
                                <a:lnTo>
                                  <a:pt x="2596" y="2617"/>
                                </a:lnTo>
                                <a:lnTo>
                                  <a:pt x="2594" y="2622"/>
                                </a:lnTo>
                                <a:lnTo>
                                  <a:pt x="2593" y="2627"/>
                                </a:lnTo>
                                <a:lnTo>
                                  <a:pt x="2592" y="2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74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27 6016"/>
                              <a:gd name="T1" fmla="*/ T0 w 4982"/>
                              <a:gd name="T2" fmla="+- 0 1415 -1204"/>
                              <a:gd name="T3" fmla="*/ 1415 h 2678"/>
                              <a:gd name="T4" fmla="+- 0 8629 6016"/>
                              <a:gd name="T5" fmla="*/ T4 w 4982"/>
                              <a:gd name="T6" fmla="+- 0 1412 -1204"/>
                              <a:gd name="T7" fmla="*/ 1412 h 2678"/>
                              <a:gd name="T8" fmla="+- 0 8635 6016"/>
                              <a:gd name="T9" fmla="*/ T8 w 4982"/>
                              <a:gd name="T10" fmla="+- 0 1408 -1204"/>
                              <a:gd name="T11" fmla="*/ 1408 h 2678"/>
                              <a:gd name="T12" fmla="+- 0 8641 6016"/>
                              <a:gd name="T13" fmla="*/ T12 w 4982"/>
                              <a:gd name="T14" fmla="+- 0 1404 -1204"/>
                              <a:gd name="T15" fmla="*/ 1404 h 2678"/>
                              <a:gd name="T16" fmla="+- 0 8648 6016"/>
                              <a:gd name="T17" fmla="*/ T16 w 4982"/>
                              <a:gd name="T18" fmla="+- 0 1402 -1204"/>
                              <a:gd name="T19" fmla="*/ 1402 h 2678"/>
                              <a:gd name="T20" fmla="+- 0 8657 6016"/>
                              <a:gd name="T21" fmla="*/ T20 w 4982"/>
                              <a:gd name="T22" fmla="+- 0 1402 -1204"/>
                              <a:gd name="T23" fmla="*/ 1402 h 2678"/>
                              <a:gd name="T24" fmla="+- 0 8662 6016"/>
                              <a:gd name="T25" fmla="*/ T24 w 4982"/>
                              <a:gd name="T26" fmla="+- 0 1403 -1204"/>
                              <a:gd name="T27" fmla="*/ 1403 h 2678"/>
                              <a:gd name="T28" fmla="+- 0 8668 6016"/>
                              <a:gd name="T29" fmla="*/ T28 w 4982"/>
                              <a:gd name="T30" fmla="+- 0 1405 -1204"/>
                              <a:gd name="T31" fmla="*/ 1405 h 2678"/>
                              <a:gd name="T32" fmla="+- 0 8671 6016"/>
                              <a:gd name="T33" fmla="*/ T32 w 4982"/>
                              <a:gd name="T34" fmla="+- 0 1393 -1204"/>
                              <a:gd name="T35" fmla="*/ 1393 h 2678"/>
                              <a:gd name="T36" fmla="+- 0 8665 6016"/>
                              <a:gd name="T37" fmla="*/ T36 w 4982"/>
                              <a:gd name="T38" fmla="+- 0 1391 -1204"/>
                              <a:gd name="T39" fmla="*/ 1391 h 2678"/>
                              <a:gd name="T40" fmla="+- 0 8658 6016"/>
                              <a:gd name="T41" fmla="*/ T40 w 4982"/>
                              <a:gd name="T42" fmla="+- 0 1390 -1204"/>
                              <a:gd name="T43" fmla="*/ 1390 h 2678"/>
                              <a:gd name="T44" fmla="+- 0 8649 6016"/>
                              <a:gd name="T45" fmla="*/ T44 w 4982"/>
                              <a:gd name="T46" fmla="+- 0 1390 -1204"/>
                              <a:gd name="T47" fmla="*/ 1390 h 2678"/>
                              <a:gd name="T48" fmla="+- 0 8643 6016"/>
                              <a:gd name="T49" fmla="*/ T48 w 4982"/>
                              <a:gd name="T50" fmla="+- 0 1391 -1204"/>
                              <a:gd name="T51" fmla="*/ 1391 h 2678"/>
                              <a:gd name="T52" fmla="+- 0 8637 6016"/>
                              <a:gd name="T53" fmla="*/ T52 w 4982"/>
                              <a:gd name="T54" fmla="+- 0 1392 -1204"/>
                              <a:gd name="T55" fmla="*/ 1392 h 2678"/>
                              <a:gd name="T56" fmla="+- 0 8631 6016"/>
                              <a:gd name="T57" fmla="*/ T56 w 4982"/>
                              <a:gd name="T58" fmla="+- 0 1394 -1204"/>
                              <a:gd name="T59" fmla="*/ 1394 h 2678"/>
                              <a:gd name="T60" fmla="+- 0 8627 6016"/>
                              <a:gd name="T61" fmla="*/ T60 w 4982"/>
                              <a:gd name="T62" fmla="+- 0 1415 -1204"/>
                              <a:gd name="T63" fmla="*/ 141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11" y="2619"/>
                                </a:moveTo>
                                <a:lnTo>
                                  <a:pt x="2613" y="2616"/>
                                </a:lnTo>
                                <a:lnTo>
                                  <a:pt x="2619" y="2612"/>
                                </a:lnTo>
                                <a:lnTo>
                                  <a:pt x="2625" y="2608"/>
                                </a:lnTo>
                                <a:lnTo>
                                  <a:pt x="2632" y="2606"/>
                                </a:lnTo>
                                <a:lnTo>
                                  <a:pt x="2641" y="2606"/>
                                </a:lnTo>
                                <a:lnTo>
                                  <a:pt x="2646" y="2607"/>
                                </a:lnTo>
                                <a:lnTo>
                                  <a:pt x="2652" y="2609"/>
                                </a:lnTo>
                                <a:lnTo>
                                  <a:pt x="2655" y="2597"/>
                                </a:lnTo>
                                <a:lnTo>
                                  <a:pt x="2649" y="2595"/>
                                </a:lnTo>
                                <a:lnTo>
                                  <a:pt x="2642" y="2594"/>
                                </a:lnTo>
                                <a:lnTo>
                                  <a:pt x="2633" y="2594"/>
                                </a:lnTo>
                                <a:lnTo>
                                  <a:pt x="2627" y="2595"/>
                                </a:lnTo>
                                <a:lnTo>
                                  <a:pt x="2621" y="2596"/>
                                </a:lnTo>
                                <a:lnTo>
                                  <a:pt x="2615" y="2598"/>
                                </a:lnTo>
                                <a:lnTo>
                                  <a:pt x="2611" y="2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74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27 6016"/>
                              <a:gd name="T1" fmla="*/ T0 w 4982"/>
                              <a:gd name="T2" fmla="+- 0 1396 -1204"/>
                              <a:gd name="T3" fmla="*/ 1396 h 2678"/>
                              <a:gd name="T4" fmla="+- 0 8623 6016"/>
                              <a:gd name="T5" fmla="*/ T4 w 4982"/>
                              <a:gd name="T6" fmla="+- 0 1399 -1204"/>
                              <a:gd name="T7" fmla="*/ 1399 h 2678"/>
                              <a:gd name="T8" fmla="+- 0 8624 6016"/>
                              <a:gd name="T9" fmla="*/ T8 w 4982"/>
                              <a:gd name="T10" fmla="+- 0 1428 -1204"/>
                              <a:gd name="T11" fmla="*/ 1428 h 2678"/>
                              <a:gd name="T12" fmla="+- 0 8625 6016"/>
                              <a:gd name="T13" fmla="*/ T12 w 4982"/>
                              <a:gd name="T14" fmla="+- 0 1423 -1204"/>
                              <a:gd name="T15" fmla="*/ 1423 h 2678"/>
                              <a:gd name="T16" fmla="+- 0 8626 6016"/>
                              <a:gd name="T17" fmla="*/ T16 w 4982"/>
                              <a:gd name="T18" fmla="+- 0 1419 -1204"/>
                              <a:gd name="T19" fmla="*/ 1419 h 2678"/>
                              <a:gd name="T20" fmla="+- 0 8627 6016"/>
                              <a:gd name="T21" fmla="*/ T20 w 4982"/>
                              <a:gd name="T22" fmla="+- 0 1415 -1204"/>
                              <a:gd name="T23" fmla="*/ 1415 h 2678"/>
                              <a:gd name="T24" fmla="+- 0 8631 6016"/>
                              <a:gd name="T25" fmla="*/ T24 w 4982"/>
                              <a:gd name="T26" fmla="+- 0 1394 -1204"/>
                              <a:gd name="T27" fmla="*/ 1394 h 2678"/>
                              <a:gd name="T28" fmla="+- 0 8627 6016"/>
                              <a:gd name="T29" fmla="*/ T28 w 4982"/>
                              <a:gd name="T30" fmla="+- 0 1396 -1204"/>
                              <a:gd name="T31" fmla="*/ 139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11" y="2600"/>
                                </a:moveTo>
                                <a:lnTo>
                                  <a:pt x="2607" y="2603"/>
                                </a:lnTo>
                                <a:lnTo>
                                  <a:pt x="2608" y="2632"/>
                                </a:lnTo>
                                <a:lnTo>
                                  <a:pt x="2609" y="2627"/>
                                </a:lnTo>
                                <a:lnTo>
                                  <a:pt x="2610" y="2623"/>
                                </a:lnTo>
                                <a:lnTo>
                                  <a:pt x="2611" y="2619"/>
                                </a:lnTo>
                                <a:lnTo>
                                  <a:pt x="2615" y="2598"/>
                                </a:lnTo>
                                <a:lnTo>
                                  <a:pt x="2611" y="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74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54 6016"/>
                              <a:gd name="T1" fmla="*/ T0 w 4982"/>
                              <a:gd name="T2" fmla="+- 0 1450 -1204"/>
                              <a:gd name="T3" fmla="*/ 1450 h 2678"/>
                              <a:gd name="T4" fmla="+- 0 8556 6016"/>
                              <a:gd name="T5" fmla="*/ T4 w 4982"/>
                              <a:gd name="T6" fmla="+- 0 1439 -1204"/>
                              <a:gd name="T7" fmla="*/ 1439 h 2678"/>
                              <a:gd name="T8" fmla="+- 0 8566 6016"/>
                              <a:gd name="T9" fmla="*/ T8 w 4982"/>
                              <a:gd name="T10" fmla="+- 0 1403 -1204"/>
                              <a:gd name="T11" fmla="*/ 1403 h 2678"/>
                              <a:gd name="T12" fmla="+- 0 8577 6016"/>
                              <a:gd name="T13" fmla="*/ T12 w 4982"/>
                              <a:gd name="T14" fmla="+- 0 1439 -1204"/>
                              <a:gd name="T15" fmla="*/ 1439 h 2678"/>
                              <a:gd name="T16" fmla="+- 0 8579 6016"/>
                              <a:gd name="T17" fmla="*/ T16 w 4982"/>
                              <a:gd name="T18" fmla="+- 0 1450 -1204"/>
                              <a:gd name="T19" fmla="*/ 1450 h 2678"/>
                              <a:gd name="T20" fmla="+- 0 8587 6016"/>
                              <a:gd name="T21" fmla="*/ T20 w 4982"/>
                              <a:gd name="T22" fmla="+- 0 1473 -1204"/>
                              <a:gd name="T23" fmla="*/ 1473 h 2678"/>
                              <a:gd name="T24" fmla="+- 0 8604 6016"/>
                              <a:gd name="T25" fmla="*/ T24 w 4982"/>
                              <a:gd name="T26" fmla="+- 0 1473 -1204"/>
                              <a:gd name="T27" fmla="*/ 1473 h 2678"/>
                              <a:gd name="T28" fmla="+- 0 8576 6016"/>
                              <a:gd name="T29" fmla="*/ T28 w 4982"/>
                              <a:gd name="T30" fmla="+- 0 1391 -1204"/>
                              <a:gd name="T31" fmla="*/ 1391 h 2678"/>
                              <a:gd name="T32" fmla="+- 0 8557 6016"/>
                              <a:gd name="T33" fmla="*/ T32 w 4982"/>
                              <a:gd name="T34" fmla="+- 0 1391 -1204"/>
                              <a:gd name="T35" fmla="*/ 1391 h 2678"/>
                              <a:gd name="T36" fmla="+- 0 8554 6016"/>
                              <a:gd name="T37" fmla="*/ T36 w 4982"/>
                              <a:gd name="T38" fmla="+- 0 1450 -1204"/>
                              <a:gd name="T39" fmla="*/ 145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38" y="2654"/>
                                </a:moveTo>
                                <a:lnTo>
                                  <a:pt x="2540" y="2643"/>
                                </a:lnTo>
                                <a:lnTo>
                                  <a:pt x="2550" y="2607"/>
                                </a:lnTo>
                                <a:lnTo>
                                  <a:pt x="2561" y="2643"/>
                                </a:lnTo>
                                <a:lnTo>
                                  <a:pt x="2563" y="2654"/>
                                </a:lnTo>
                                <a:lnTo>
                                  <a:pt x="2571" y="2677"/>
                                </a:lnTo>
                                <a:lnTo>
                                  <a:pt x="2588" y="2677"/>
                                </a:lnTo>
                                <a:lnTo>
                                  <a:pt x="2560" y="2595"/>
                                </a:lnTo>
                                <a:lnTo>
                                  <a:pt x="2541" y="2595"/>
                                </a:lnTo>
                                <a:lnTo>
                                  <a:pt x="2538" y="2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74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57 6016"/>
                              <a:gd name="T1" fmla="*/ T0 w 4982"/>
                              <a:gd name="T2" fmla="+- 0 1391 -1204"/>
                              <a:gd name="T3" fmla="*/ 1391 h 2678"/>
                              <a:gd name="T4" fmla="+- 0 8532 6016"/>
                              <a:gd name="T5" fmla="*/ T4 w 4982"/>
                              <a:gd name="T6" fmla="+- 0 1473 -1204"/>
                              <a:gd name="T7" fmla="*/ 1473 h 2678"/>
                              <a:gd name="T8" fmla="+- 0 8547 6016"/>
                              <a:gd name="T9" fmla="*/ T8 w 4982"/>
                              <a:gd name="T10" fmla="+- 0 1473 -1204"/>
                              <a:gd name="T11" fmla="*/ 1473 h 2678"/>
                              <a:gd name="T12" fmla="+- 0 8554 6016"/>
                              <a:gd name="T13" fmla="*/ T12 w 4982"/>
                              <a:gd name="T14" fmla="+- 0 1450 -1204"/>
                              <a:gd name="T15" fmla="*/ 1450 h 2678"/>
                              <a:gd name="T16" fmla="+- 0 8557 6016"/>
                              <a:gd name="T17" fmla="*/ T16 w 4982"/>
                              <a:gd name="T18" fmla="+- 0 1391 -1204"/>
                              <a:gd name="T19" fmla="*/ 139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41" y="2595"/>
                                </a:moveTo>
                                <a:lnTo>
                                  <a:pt x="2516" y="2677"/>
                                </a:lnTo>
                                <a:lnTo>
                                  <a:pt x="2531" y="2677"/>
                                </a:lnTo>
                                <a:lnTo>
                                  <a:pt x="2538" y="2654"/>
                                </a:lnTo>
                                <a:lnTo>
                                  <a:pt x="2541" y="2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74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56 6016"/>
                              <a:gd name="T1" fmla="*/ T0 w 4982"/>
                              <a:gd name="T2" fmla="+- 0 1439 -1204"/>
                              <a:gd name="T3" fmla="*/ 1439 h 2678"/>
                              <a:gd name="T4" fmla="+- 0 8554 6016"/>
                              <a:gd name="T5" fmla="*/ T4 w 4982"/>
                              <a:gd name="T6" fmla="+- 0 1450 -1204"/>
                              <a:gd name="T7" fmla="*/ 1450 h 2678"/>
                              <a:gd name="T8" fmla="+- 0 8579 6016"/>
                              <a:gd name="T9" fmla="*/ T8 w 4982"/>
                              <a:gd name="T10" fmla="+- 0 1450 -1204"/>
                              <a:gd name="T11" fmla="*/ 1450 h 2678"/>
                              <a:gd name="T12" fmla="+- 0 8577 6016"/>
                              <a:gd name="T13" fmla="*/ T12 w 4982"/>
                              <a:gd name="T14" fmla="+- 0 1439 -1204"/>
                              <a:gd name="T15" fmla="*/ 1439 h 2678"/>
                              <a:gd name="T16" fmla="+- 0 8556 6016"/>
                              <a:gd name="T17" fmla="*/ T16 w 4982"/>
                              <a:gd name="T18" fmla="+- 0 1439 -1204"/>
                              <a:gd name="T19" fmla="*/ 143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40" y="2643"/>
                                </a:moveTo>
                                <a:lnTo>
                                  <a:pt x="2538" y="2654"/>
                                </a:lnTo>
                                <a:lnTo>
                                  <a:pt x="2563" y="2654"/>
                                </a:lnTo>
                                <a:lnTo>
                                  <a:pt x="2561" y="2643"/>
                                </a:lnTo>
                                <a:lnTo>
                                  <a:pt x="2540" y="2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74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34 6016"/>
                              <a:gd name="T1" fmla="*/ T0 w 4982"/>
                              <a:gd name="T2" fmla="+- 0 1216 -1204"/>
                              <a:gd name="T3" fmla="*/ 1216 h 2678"/>
                              <a:gd name="T4" fmla="+- 0 8836 6016"/>
                              <a:gd name="T5" fmla="*/ T4 w 4982"/>
                              <a:gd name="T6" fmla="+- 0 1264 -1204"/>
                              <a:gd name="T7" fmla="*/ 1264 h 2678"/>
                              <a:gd name="T8" fmla="+- 0 8836 6016"/>
                              <a:gd name="T9" fmla="*/ T8 w 4982"/>
                              <a:gd name="T10" fmla="+- 0 1228 -1204"/>
                              <a:gd name="T11" fmla="*/ 1228 h 2678"/>
                              <a:gd name="T12" fmla="+- 0 8839 6016"/>
                              <a:gd name="T13" fmla="*/ T12 w 4982"/>
                              <a:gd name="T14" fmla="+- 0 1222 -1204"/>
                              <a:gd name="T15" fmla="*/ 1222 h 2678"/>
                              <a:gd name="T16" fmla="+- 0 8843 6016"/>
                              <a:gd name="T17" fmla="*/ T16 w 4982"/>
                              <a:gd name="T18" fmla="+- 0 1218 -1204"/>
                              <a:gd name="T19" fmla="*/ 1218 h 2678"/>
                              <a:gd name="T20" fmla="+- 0 8850 6016"/>
                              <a:gd name="T21" fmla="*/ T20 w 4982"/>
                              <a:gd name="T22" fmla="+- 0 1217 -1204"/>
                              <a:gd name="T23" fmla="*/ 1217 h 2678"/>
                              <a:gd name="T24" fmla="+- 0 8855 6016"/>
                              <a:gd name="T25" fmla="*/ T24 w 4982"/>
                              <a:gd name="T26" fmla="+- 0 1218 -1204"/>
                              <a:gd name="T27" fmla="*/ 1218 h 2678"/>
                              <a:gd name="T28" fmla="+- 0 8855 6016"/>
                              <a:gd name="T29" fmla="*/ T28 w 4982"/>
                              <a:gd name="T30" fmla="+- 0 1204 -1204"/>
                              <a:gd name="T31" fmla="*/ 1204 h 2678"/>
                              <a:gd name="T32" fmla="+- 0 8851 6016"/>
                              <a:gd name="T33" fmla="*/ T32 w 4982"/>
                              <a:gd name="T34" fmla="+- 0 1203 -1204"/>
                              <a:gd name="T35" fmla="*/ 1203 h 2678"/>
                              <a:gd name="T36" fmla="+- 0 8847 6016"/>
                              <a:gd name="T37" fmla="*/ T36 w 4982"/>
                              <a:gd name="T38" fmla="+- 0 1203 -1204"/>
                              <a:gd name="T39" fmla="*/ 1203 h 2678"/>
                              <a:gd name="T40" fmla="+- 0 8841 6016"/>
                              <a:gd name="T41" fmla="*/ T40 w 4982"/>
                              <a:gd name="T42" fmla="+- 0 1206 -1204"/>
                              <a:gd name="T43" fmla="*/ 1206 h 2678"/>
                              <a:gd name="T44" fmla="+- 0 8837 6016"/>
                              <a:gd name="T45" fmla="*/ T44 w 4982"/>
                              <a:gd name="T46" fmla="+- 0 1210 -1204"/>
                              <a:gd name="T47" fmla="*/ 1210 h 2678"/>
                              <a:gd name="T48" fmla="+- 0 8836 6016"/>
                              <a:gd name="T49" fmla="*/ T48 w 4982"/>
                              <a:gd name="T50" fmla="+- 0 1212 -1204"/>
                              <a:gd name="T51" fmla="*/ 1212 h 2678"/>
                              <a:gd name="T52" fmla="+- 0 8834 6016"/>
                              <a:gd name="T53" fmla="*/ T52 w 4982"/>
                              <a:gd name="T54" fmla="+- 0 1216 -1204"/>
                              <a:gd name="T55" fmla="*/ 12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18" y="2420"/>
                                </a:moveTo>
                                <a:lnTo>
                                  <a:pt x="2820" y="2468"/>
                                </a:lnTo>
                                <a:lnTo>
                                  <a:pt x="2820" y="2432"/>
                                </a:lnTo>
                                <a:lnTo>
                                  <a:pt x="2823" y="2426"/>
                                </a:lnTo>
                                <a:lnTo>
                                  <a:pt x="2827" y="2422"/>
                                </a:lnTo>
                                <a:lnTo>
                                  <a:pt x="2834" y="2421"/>
                                </a:lnTo>
                                <a:lnTo>
                                  <a:pt x="2839" y="2422"/>
                                </a:lnTo>
                                <a:lnTo>
                                  <a:pt x="2839" y="2408"/>
                                </a:lnTo>
                                <a:lnTo>
                                  <a:pt x="2835" y="2407"/>
                                </a:lnTo>
                                <a:lnTo>
                                  <a:pt x="2831" y="2407"/>
                                </a:lnTo>
                                <a:lnTo>
                                  <a:pt x="2825" y="2410"/>
                                </a:lnTo>
                                <a:lnTo>
                                  <a:pt x="2821" y="2414"/>
                                </a:lnTo>
                                <a:lnTo>
                                  <a:pt x="2820" y="2416"/>
                                </a:lnTo>
                                <a:lnTo>
                                  <a:pt x="2818" y="2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74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33 6016"/>
                              <a:gd name="T1" fmla="*/ T0 w 4982"/>
                              <a:gd name="T2" fmla="+- 0 1205 -1204"/>
                              <a:gd name="T3" fmla="*/ 1205 h 2678"/>
                              <a:gd name="T4" fmla="+- 0 8820 6016"/>
                              <a:gd name="T5" fmla="*/ T4 w 4982"/>
                              <a:gd name="T6" fmla="+- 0 1205 -1204"/>
                              <a:gd name="T7" fmla="*/ 1205 h 2678"/>
                              <a:gd name="T8" fmla="+- 0 8821 6016"/>
                              <a:gd name="T9" fmla="*/ T8 w 4982"/>
                              <a:gd name="T10" fmla="+- 0 1264 -1204"/>
                              <a:gd name="T11" fmla="*/ 1264 h 2678"/>
                              <a:gd name="T12" fmla="+- 0 8836 6016"/>
                              <a:gd name="T13" fmla="*/ T12 w 4982"/>
                              <a:gd name="T14" fmla="+- 0 1264 -1204"/>
                              <a:gd name="T15" fmla="*/ 1264 h 2678"/>
                              <a:gd name="T16" fmla="+- 0 8834 6016"/>
                              <a:gd name="T17" fmla="*/ T16 w 4982"/>
                              <a:gd name="T18" fmla="+- 0 1216 -1204"/>
                              <a:gd name="T19" fmla="*/ 1216 h 2678"/>
                              <a:gd name="T20" fmla="+- 0 8833 6016"/>
                              <a:gd name="T21" fmla="*/ T20 w 4982"/>
                              <a:gd name="T22" fmla="+- 0 1205 -1204"/>
                              <a:gd name="T23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17" y="2409"/>
                                </a:moveTo>
                                <a:lnTo>
                                  <a:pt x="2804" y="2409"/>
                                </a:lnTo>
                                <a:lnTo>
                                  <a:pt x="2805" y="2468"/>
                                </a:lnTo>
                                <a:lnTo>
                                  <a:pt x="2820" y="2468"/>
                                </a:lnTo>
                                <a:lnTo>
                                  <a:pt x="2818" y="2420"/>
                                </a:lnTo>
                                <a:lnTo>
                                  <a:pt x="2817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174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78 6016"/>
                              <a:gd name="T1" fmla="*/ T0 w 4982"/>
                              <a:gd name="T2" fmla="+- 0 1454 -1204"/>
                              <a:gd name="T3" fmla="*/ 1454 h 2678"/>
                              <a:gd name="T4" fmla="+- 0 8781 6016"/>
                              <a:gd name="T5" fmla="*/ T4 w 4982"/>
                              <a:gd name="T6" fmla="+- 0 1471 -1204"/>
                              <a:gd name="T7" fmla="*/ 1471 h 2678"/>
                              <a:gd name="T8" fmla="+- 0 8780 6016"/>
                              <a:gd name="T9" fmla="*/ T8 w 4982"/>
                              <a:gd name="T10" fmla="+- 0 1428 -1204"/>
                              <a:gd name="T11" fmla="*/ 1428 h 2678"/>
                              <a:gd name="T12" fmla="+- 0 8774 6016"/>
                              <a:gd name="T13" fmla="*/ T12 w 4982"/>
                              <a:gd name="T14" fmla="+- 0 1425 -1204"/>
                              <a:gd name="T15" fmla="*/ 1425 h 2678"/>
                              <a:gd name="T16" fmla="+- 0 8768 6016"/>
                              <a:gd name="T17" fmla="*/ T16 w 4982"/>
                              <a:gd name="T18" fmla="+- 0 1423 -1204"/>
                              <a:gd name="T19" fmla="*/ 1423 h 2678"/>
                              <a:gd name="T20" fmla="+- 0 8764 6016"/>
                              <a:gd name="T21" fmla="*/ T20 w 4982"/>
                              <a:gd name="T22" fmla="+- 0 1421 -1204"/>
                              <a:gd name="T23" fmla="*/ 1421 h 2678"/>
                              <a:gd name="T24" fmla="+- 0 8759 6016"/>
                              <a:gd name="T25" fmla="*/ T24 w 4982"/>
                              <a:gd name="T26" fmla="+- 0 1418 -1204"/>
                              <a:gd name="T27" fmla="*/ 1418 h 2678"/>
                              <a:gd name="T28" fmla="+- 0 8765 6016"/>
                              <a:gd name="T29" fmla="*/ T28 w 4982"/>
                              <a:gd name="T30" fmla="+- 0 1438 -1204"/>
                              <a:gd name="T31" fmla="*/ 1438 h 2678"/>
                              <a:gd name="T32" fmla="+- 0 8770 6016"/>
                              <a:gd name="T33" fmla="*/ T32 w 4982"/>
                              <a:gd name="T34" fmla="+- 0 1439 -1204"/>
                              <a:gd name="T35" fmla="*/ 1439 h 2678"/>
                              <a:gd name="T36" fmla="+- 0 8776 6016"/>
                              <a:gd name="T37" fmla="*/ T36 w 4982"/>
                              <a:gd name="T38" fmla="+- 0 1443 -1204"/>
                              <a:gd name="T39" fmla="*/ 1443 h 2678"/>
                              <a:gd name="T40" fmla="+- 0 8779 6016"/>
                              <a:gd name="T41" fmla="*/ T40 w 4982"/>
                              <a:gd name="T42" fmla="+- 0 1448 -1204"/>
                              <a:gd name="T43" fmla="*/ 1448 h 2678"/>
                              <a:gd name="T44" fmla="+- 0 8778 6016"/>
                              <a:gd name="T45" fmla="*/ T44 w 4982"/>
                              <a:gd name="T46" fmla="+- 0 1454 -1204"/>
                              <a:gd name="T47" fmla="*/ 145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62" y="2658"/>
                                </a:moveTo>
                                <a:lnTo>
                                  <a:pt x="2765" y="2675"/>
                                </a:lnTo>
                                <a:lnTo>
                                  <a:pt x="2764" y="2632"/>
                                </a:lnTo>
                                <a:lnTo>
                                  <a:pt x="2758" y="2629"/>
                                </a:lnTo>
                                <a:lnTo>
                                  <a:pt x="2752" y="2627"/>
                                </a:lnTo>
                                <a:lnTo>
                                  <a:pt x="2748" y="2625"/>
                                </a:lnTo>
                                <a:lnTo>
                                  <a:pt x="2743" y="2622"/>
                                </a:lnTo>
                                <a:lnTo>
                                  <a:pt x="2749" y="2642"/>
                                </a:lnTo>
                                <a:lnTo>
                                  <a:pt x="2754" y="2643"/>
                                </a:lnTo>
                                <a:lnTo>
                                  <a:pt x="2760" y="2647"/>
                                </a:lnTo>
                                <a:lnTo>
                                  <a:pt x="2763" y="2652"/>
                                </a:lnTo>
                                <a:lnTo>
                                  <a:pt x="2762" y="2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174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65 6016"/>
                              <a:gd name="T1" fmla="*/ T0 w 4982"/>
                              <a:gd name="T2" fmla="+- 0 1438 -1204"/>
                              <a:gd name="T3" fmla="*/ 1438 h 2678"/>
                              <a:gd name="T4" fmla="+- 0 8759 6016"/>
                              <a:gd name="T5" fmla="*/ T4 w 4982"/>
                              <a:gd name="T6" fmla="+- 0 1418 -1204"/>
                              <a:gd name="T7" fmla="*/ 1418 h 2678"/>
                              <a:gd name="T8" fmla="+- 0 8757 6016"/>
                              <a:gd name="T9" fmla="*/ T8 w 4982"/>
                              <a:gd name="T10" fmla="+- 0 1414 -1204"/>
                              <a:gd name="T11" fmla="*/ 1414 h 2678"/>
                              <a:gd name="T12" fmla="+- 0 8757 6016"/>
                              <a:gd name="T13" fmla="*/ T12 w 4982"/>
                              <a:gd name="T14" fmla="+- 0 1410 -1204"/>
                              <a:gd name="T15" fmla="*/ 1410 h 2678"/>
                              <a:gd name="T16" fmla="+- 0 8762 6016"/>
                              <a:gd name="T17" fmla="*/ T16 w 4982"/>
                              <a:gd name="T18" fmla="+- 0 1405 -1204"/>
                              <a:gd name="T19" fmla="*/ 1405 h 2678"/>
                              <a:gd name="T20" fmla="+- 0 8767 6016"/>
                              <a:gd name="T21" fmla="*/ T20 w 4982"/>
                              <a:gd name="T22" fmla="+- 0 1403 -1204"/>
                              <a:gd name="T23" fmla="*/ 1403 h 2678"/>
                              <a:gd name="T24" fmla="+- 0 8763 6016"/>
                              <a:gd name="T25" fmla="*/ T24 w 4982"/>
                              <a:gd name="T26" fmla="+- 0 1391 -1204"/>
                              <a:gd name="T27" fmla="*/ 1391 h 2678"/>
                              <a:gd name="T28" fmla="+- 0 8756 6016"/>
                              <a:gd name="T29" fmla="*/ T28 w 4982"/>
                              <a:gd name="T30" fmla="+- 0 1393 -1204"/>
                              <a:gd name="T31" fmla="*/ 1393 h 2678"/>
                              <a:gd name="T32" fmla="+- 0 8758 6016"/>
                              <a:gd name="T33" fmla="*/ T32 w 4982"/>
                              <a:gd name="T34" fmla="+- 0 1435 -1204"/>
                              <a:gd name="T35" fmla="*/ 1435 h 2678"/>
                              <a:gd name="T36" fmla="+- 0 8765 6016"/>
                              <a:gd name="T37" fmla="*/ T36 w 4982"/>
                              <a:gd name="T38" fmla="+- 0 1438 -1204"/>
                              <a:gd name="T39" fmla="*/ 14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49" y="2642"/>
                                </a:moveTo>
                                <a:lnTo>
                                  <a:pt x="2743" y="2622"/>
                                </a:lnTo>
                                <a:lnTo>
                                  <a:pt x="2741" y="2618"/>
                                </a:lnTo>
                                <a:lnTo>
                                  <a:pt x="2741" y="2614"/>
                                </a:lnTo>
                                <a:lnTo>
                                  <a:pt x="2746" y="2609"/>
                                </a:lnTo>
                                <a:lnTo>
                                  <a:pt x="2751" y="2607"/>
                                </a:lnTo>
                                <a:lnTo>
                                  <a:pt x="2747" y="2595"/>
                                </a:lnTo>
                                <a:lnTo>
                                  <a:pt x="2740" y="2597"/>
                                </a:lnTo>
                                <a:lnTo>
                                  <a:pt x="2742" y="2639"/>
                                </a:lnTo>
                                <a:lnTo>
                                  <a:pt x="2749" y="2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73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42 6016"/>
                              <a:gd name="T1" fmla="*/ T0 w 4982"/>
                              <a:gd name="T2" fmla="+- 0 1413 -1204"/>
                              <a:gd name="T3" fmla="*/ 1413 h 2678"/>
                              <a:gd name="T4" fmla="+- 0 8743 6016"/>
                              <a:gd name="T5" fmla="*/ T4 w 4982"/>
                              <a:gd name="T6" fmla="+- 0 1419 -1204"/>
                              <a:gd name="T7" fmla="*/ 1419 h 2678"/>
                              <a:gd name="T8" fmla="+- 0 8745 6016"/>
                              <a:gd name="T9" fmla="*/ T8 w 4982"/>
                              <a:gd name="T10" fmla="+- 0 1423 -1204"/>
                              <a:gd name="T11" fmla="*/ 1423 h 2678"/>
                              <a:gd name="T12" fmla="+- 0 8748 6016"/>
                              <a:gd name="T13" fmla="*/ T12 w 4982"/>
                              <a:gd name="T14" fmla="+- 0 1428 -1204"/>
                              <a:gd name="T15" fmla="*/ 1428 h 2678"/>
                              <a:gd name="T16" fmla="+- 0 8753 6016"/>
                              <a:gd name="T17" fmla="*/ T16 w 4982"/>
                              <a:gd name="T18" fmla="+- 0 1432 -1204"/>
                              <a:gd name="T19" fmla="*/ 1432 h 2678"/>
                              <a:gd name="T20" fmla="+- 0 8758 6016"/>
                              <a:gd name="T21" fmla="*/ T20 w 4982"/>
                              <a:gd name="T22" fmla="+- 0 1435 -1204"/>
                              <a:gd name="T23" fmla="*/ 1435 h 2678"/>
                              <a:gd name="T24" fmla="+- 0 8756 6016"/>
                              <a:gd name="T25" fmla="*/ T24 w 4982"/>
                              <a:gd name="T26" fmla="+- 0 1393 -1204"/>
                              <a:gd name="T27" fmla="*/ 1393 h 2678"/>
                              <a:gd name="T28" fmla="+- 0 8750 6016"/>
                              <a:gd name="T29" fmla="*/ T28 w 4982"/>
                              <a:gd name="T30" fmla="+- 0 1396 -1204"/>
                              <a:gd name="T31" fmla="*/ 1396 h 2678"/>
                              <a:gd name="T32" fmla="+- 0 8746 6016"/>
                              <a:gd name="T33" fmla="*/ T32 w 4982"/>
                              <a:gd name="T34" fmla="+- 0 1402 -1204"/>
                              <a:gd name="T35" fmla="*/ 1402 h 2678"/>
                              <a:gd name="T36" fmla="+- 0 8743 6016"/>
                              <a:gd name="T37" fmla="*/ T36 w 4982"/>
                              <a:gd name="T38" fmla="+- 0 1407 -1204"/>
                              <a:gd name="T39" fmla="*/ 1407 h 2678"/>
                              <a:gd name="T40" fmla="+- 0 8742 6016"/>
                              <a:gd name="T41" fmla="*/ T40 w 4982"/>
                              <a:gd name="T42" fmla="+- 0 1413 -1204"/>
                              <a:gd name="T43" fmla="*/ 141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26" y="2617"/>
                                </a:moveTo>
                                <a:lnTo>
                                  <a:pt x="2727" y="2623"/>
                                </a:lnTo>
                                <a:lnTo>
                                  <a:pt x="2729" y="2627"/>
                                </a:lnTo>
                                <a:lnTo>
                                  <a:pt x="2732" y="2632"/>
                                </a:lnTo>
                                <a:lnTo>
                                  <a:pt x="2737" y="2636"/>
                                </a:lnTo>
                                <a:lnTo>
                                  <a:pt x="2742" y="2639"/>
                                </a:lnTo>
                                <a:lnTo>
                                  <a:pt x="2740" y="2597"/>
                                </a:lnTo>
                                <a:lnTo>
                                  <a:pt x="2734" y="2600"/>
                                </a:lnTo>
                                <a:lnTo>
                                  <a:pt x="2730" y="2606"/>
                                </a:lnTo>
                                <a:lnTo>
                                  <a:pt x="2727" y="2611"/>
                                </a:lnTo>
                                <a:lnTo>
                                  <a:pt x="2726" y="2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73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93 6016"/>
                              <a:gd name="T1" fmla="*/ T0 w 4982"/>
                              <a:gd name="T2" fmla="+- 0 1442 -1204"/>
                              <a:gd name="T3" fmla="*/ 1442 h 2678"/>
                              <a:gd name="T4" fmla="+- 0 8789 6016"/>
                              <a:gd name="T5" fmla="*/ T4 w 4982"/>
                              <a:gd name="T6" fmla="+- 0 1436 -1204"/>
                              <a:gd name="T7" fmla="*/ 1436 h 2678"/>
                              <a:gd name="T8" fmla="+- 0 8789 6016"/>
                              <a:gd name="T9" fmla="*/ T8 w 4982"/>
                              <a:gd name="T10" fmla="+- 0 1465 -1204"/>
                              <a:gd name="T11" fmla="*/ 1465 h 2678"/>
                              <a:gd name="T12" fmla="+- 0 8793 6016"/>
                              <a:gd name="T13" fmla="*/ T12 w 4982"/>
                              <a:gd name="T14" fmla="+- 0 1459 -1204"/>
                              <a:gd name="T15" fmla="*/ 1459 h 2678"/>
                              <a:gd name="T16" fmla="+- 0 8794 6016"/>
                              <a:gd name="T17" fmla="*/ T16 w 4982"/>
                              <a:gd name="T18" fmla="+- 0 1453 -1204"/>
                              <a:gd name="T19" fmla="*/ 1453 h 2678"/>
                              <a:gd name="T20" fmla="+- 0 8794 6016"/>
                              <a:gd name="T21" fmla="*/ T20 w 4982"/>
                              <a:gd name="T22" fmla="+- 0 1447 -1204"/>
                              <a:gd name="T23" fmla="*/ 1447 h 2678"/>
                              <a:gd name="T24" fmla="+- 0 8793 6016"/>
                              <a:gd name="T25" fmla="*/ T24 w 4982"/>
                              <a:gd name="T26" fmla="+- 0 1442 -1204"/>
                              <a:gd name="T27" fmla="*/ 14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77" y="2646"/>
                                </a:moveTo>
                                <a:lnTo>
                                  <a:pt x="2773" y="2640"/>
                                </a:lnTo>
                                <a:lnTo>
                                  <a:pt x="2773" y="2669"/>
                                </a:lnTo>
                                <a:lnTo>
                                  <a:pt x="2777" y="2663"/>
                                </a:lnTo>
                                <a:lnTo>
                                  <a:pt x="2778" y="2657"/>
                                </a:lnTo>
                                <a:lnTo>
                                  <a:pt x="2778" y="2651"/>
                                </a:lnTo>
                                <a:lnTo>
                                  <a:pt x="2777" y="2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73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85 6016"/>
                              <a:gd name="T1" fmla="*/ T0 w 4982"/>
                              <a:gd name="T2" fmla="+- 0 1432 -1204"/>
                              <a:gd name="T3" fmla="*/ 1432 h 2678"/>
                              <a:gd name="T4" fmla="+- 0 8780 6016"/>
                              <a:gd name="T5" fmla="*/ T4 w 4982"/>
                              <a:gd name="T6" fmla="+- 0 1428 -1204"/>
                              <a:gd name="T7" fmla="*/ 1428 h 2678"/>
                              <a:gd name="T8" fmla="+- 0 8781 6016"/>
                              <a:gd name="T9" fmla="*/ T8 w 4982"/>
                              <a:gd name="T10" fmla="+- 0 1471 -1204"/>
                              <a:gd name="T11" fmla="*/ 1471 h 2678"/>
                              <a:gd name="T12" fmla="+- 0 8784 6016"/>
                              <a:gd name="T13" fmla="*/ T12 w 4982"/>
                              <a:gd name="T14" fmla="+- 0 1469 -1204"/>
                              <a:gd name="T15" fmla="*/ 1469 h 2678"/>
                              <a:gd name="T16" fmla="+- 0 8789 6016"/>
                              <a:gd name="T17" fmla="*/ T16 w 4982"/>
                              <a:gd name="T18" fmla="+- 0 1465 -1204"/>
                              <a:gd name="T19" fmla="*/ 1465 h 2678"/>
                              <a:gd name="T20" fmla="+- 0 8789 6016"/>
                              <a:gd name="T21" fmla="*/ T20 w 4982"/>
                              <a:gd name="T22" fmla="+- 0 1436 -1204"/>
                              <a:gd name="T23" fmla="*/ 1436 h 2678"/>
                              <a:gd name="T24" fmla="+- 0 8785 6016"/>
                              <a:gd name="T25" fmla="*/ T24 w 4982"/>
                              <a:gd name="T26" fmla="+- 0 1432 -1204"/>
                              <a:gd name="T27" fmla="*/ 143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69" y="2636"/>
                                </a:moveTo>
                                <a:lnTo>
                                  <a:pt x="2764" y="2632"/>
                                </a:lnTo>
                                <a:lnTo>
                                  <a:pt x="2765" y="2675"/>
                                </a:lnTo>
                                <a:lnTo>
                                  <a:pt x="2768" y="2673"/>
                                </a:lnTo>
                                <a:lnTo>
                                  <a:pt x="2773" y="2669"/>
                                </a:lnTo>
                                <a:lnTo>
                                  <a:pt x="2773" y="2640"/>
                                </a:lnTo>
                                <a:lnTo>
                                  <a:pt x="2769" y="2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73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50 6016"/>
                              <a:gd name="T1" fmla="*/ T0 w 4982"/>
                              <a:gd name="T2" fmla="+- 0 1473 -1204"/>
                              <a:gd name="T3" fmla="*/ 1473 h 2678"/>
                              <a:gd name="T4" fmla="+- 0 8755 6016"/>
                              <a:gd name="T5" fmla="*/ T4 w 4982"/>
                              <a:gd name="T6" fmla="+- 0 1474 -1204"/>
                              <a:gd name="T7" fmla="*/ 1474 h 2678"/>
                              <a:gd name="T8" fmla="+- 0 8759 6016"/>
                              <a:gd name="T9" fmla="*/ T8 w 4982"/>
                              <a:gd name="T10" fmla="+- 0 1474 -1204"/>
                              <a:gd name="T11" fmla="*/ 1474 h 2678"/>
                              <a:gd name="T12" fmla="+- 0 8768 6016"/>
                              <a:gd name="T13" fmla="*/ T12 w 4982"/>
                              <a:gd name="T14" fmla="+- 0 1474 -1204"/>
                              <a:gd name="T15" fmla="*/ 1474 h 2678"/>
                              <a:gd name="T16" fmla="+- 0 8773 6016"/>
                              <a:gd name="T17" fmla="*/ T16 w 4982"/>
                              <a:gd name="T18" fmla="+- 0 1473 -1204"/>
                              <a:gd name="T19" fmla="*/ 1473 h 2678"/>
                              <a:gd name="T20" fmla="+- 0 8777 6016"/>
                              <a:gd name="T21" fmla="*/ T20 w 4982"/>
                              <a:gd name="T22" fmla="+- 0 1472 -1204"/>
                              <a:gd name="T23" fmla="*/ 1472 h 2678"/>
                              <a:gd name="T24" fmla="+- 0 8781 6016"/>
                              <a:gd name="T25" fmla="*/ T24 w 4982"/>
                              <a:gd name="T26" fmla="+- 0 1471 -1204"/>
                              <a:gd name="T27" fmla="*/ 1471 h 2678"/>
                              <a:gd name="T28" fmla="+- 0 8778 6016"/>
                              <a:gd name="T29" fmla="*/ T28 w 4982"/>
                              <a:gd name="T30" fmla="+- 0 1454 -1204"/>
                              <a:gd name="T31" fmla="*/ 1454 h 2678"/>
                              <a:gd name="T32" fmla="+- 0 8777 6016"/>
                              <a:gd name="T33" fmla="*/ T32 w 4982"/>
                              <a:gd name="T34" fmla="+- 0 1458 -1204"/>
                              <a:gd name="T35" fmla="*/ 1458 h 2678"/>
                              <a:gd name="T36" fmla="+- 0 8773 6016"/>
                              <a:gd name="T37" fmla="*/ T36 w 4982"/>
                              <a:gd name="T38" fmla="+- 0 1461 -1204"/>
                              <a:gd name="T39" fmla="*/ 1461 h 2678"/>
                              <a:gd name="T40" fmla="+- 0 8769 6016"/>
                              <a:gd name="T41" fmla="*/ T40 w 4982"/>
                              <a:gd name="T42" fmla="+- 0 1462 -1204"/>
                              <a:gd name="T43" fmla="*/ 1462 h 2678"/>
                              <a:gd name="T44" fmla="+- 0 8765 6016"/>
                              <a:gd name="T45" fmla="*/ T44 w 4982"/>
                              <a:gd name="T46" fmla="+- 0 1462 -1204"/>
                              <a:gd name="T47" fmla="*/ 1462 h 2678"/>
                              <a:gd name="T48" fmla="+- 0 8760 6016"/>
                              <a:gd name="T49" fmla="*/ T48 w 4982"/>
                              <a:gd name="T50" fmla="+- 0 1462 -1204"/>
                              <a:gd name="T51" fmla="*/ 1462 h 2678"/>
                              <a:gd name="T52" fmla="+- 0 8757 6016"/>
                              <a:gd name="T53" fmla="*/ T52 w 4982"/>
                              <a:gd name="T54" fmla="+- 0 1462 -1204"/>
                              <a:gd name="T55" fmla="*/ 1462 h 2678"/>
                              <a:gd name="T56" fmla="+- 0 8750 6016"/>
                              <a:gd name="T57" fmla="*/ T56 w 4982"/>
                              <a:gd name="T58" fmla="+- 0 1473 -1204"/>
                              <a:gd name="T59" fmla="*/ 147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34" y="2677"/>
                                </a:moveTo>
                                <a:lnTo>
                                  <a:pt x="2739" y="2678"/>
                                </a:lnTo>
                                <a:lnTo>
                                  <a:pt x="2743" y="2678"/>
                                </a:lnTo>
                                <a:lnTo>
                                  <a:pt x="2752" y="2678"/>
                                </a:lnTo>
                                <a:lnTo>
                                  <a:pt x="2757" y="2677"/>
                                </a:lnTo>
                                <a:lnTo>
                                  <a:pt x="2761" y="2676"/>
                                </a:lnTo>
                                <a:lnTo>
                                  <a:pt x="2765" y="2675"/>
                                </a:lnTo>
                                <a:lnTo>
                                  <a:pt x="2762" y="2658"/>
                                </a:lnTo>
                                <a:lnTo>
                                  <a:pt x="2761" y="2662"/>
                                </a:lnTo>
                                <a:lnTo>
                                  <a:pt x="2757" y="2665"/>
                                </a:lnTo>
                                <a:lnTo>
                                  <a:pt x="2753" y="2666"/>
                                </a:lnTo>
                                <a:lnTo>
                                  <a:pt x="2749" y="2666"/>
                                </a:lnTo>
                                <a:lnTo>
                                  <a:pt x="2744" y="2666"/>
                                </a:lnTo>
                                <a:lnTo>
                                  <a:pt x="2741" y="2666"/>
                                </a:lnTo>
                                <a:lnTo>
                                  <a:pt x="2734" y="2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73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50 6016"/>
                              <a:gd name="T1" fmla="*/ T0 w 4982"/>
                              <a:gd name="T2" fmla="+- 0 1460 -1204"/>
                              <a:gd name="T3" fmla="*/ 1460 h 2678"/>
                              <a:gd name="T4" fmla="+- 0 8744 6016"/>
                              <a:gd name="T5" fmla="*/ T4 w 4982"/>
                              <a:gd name="T6" fmla="+- 0 1457 -1204"/>
                              <a:gd name="T7" fmla="*/ 1457 h 2678"/>
                              <a:gd name="T8" fmla="+- 0 8746 6016"/>
                              <a:gd name="T9" fmla="*/ T8 w 4982"/>
                              <a:gd name="T10" fmla="+- 0 1472 -1204"/>
                              <a:gd name="T11" fmla="*/ 1472 h 2678"/>
                              <a:gd name="T12" fmla="+- 0 8750 6016"/>
                              <a:gd name="T13" fmla="*/ T12 w 4982"/>
                              <a:gd name="T14" fmla="+- 0 1473 -1204"/>
                              <a:gd name="T15" fmla="*/ 1473 h 2678"/>
                              <a:gd name="T16" fmla="+- 0 8757 6016"/>
                              <a:gd name="T17" fmla="*/ T16 w 4982"/>
                              <a:gd name="T18" fmla="+- 0 1462 -1204"/>
                              <a:gd name="T19" fmla="*/ 1462 h 2678"/>
                              <a:gd name="T20" fmla="+- 0 8750 6016"/>
                              <a:gd name="T21" fmla="*/ T20 w 4982"/>
                              <a:gd name="T22" fmla="+- 0 1460 -1204"/>
                              <a:gd name="T23" fmla="*/ 146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34" y="2664"/>
                                </a:moveTo>
                                <a:lnTo>
                                  <a:pt x="2728" y="2661"/>
                                </a:lnTo>
                                <a:lnTo>
                                  <a:pt x="2730" y="2676"/>
                                </a:lnTo>
                                <a:lnTo>
                                  <a:pt x="2734" y="2677"/>
                                </a:lnTo>
                                <a:lnTo>
                                  <a:pt x="2741" y="2666"/>
                                </a:lnTo>
                                <a:lnTo>
                                  <a:pt x="2734" y="2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73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76 6016"/>
                              <a:gd name="T1" fmla="*/ T0 w 4982"/>
                              <a:gd name="T2" fmla="+- 0 1402 -1204"/>
                              <a:gd name="T3" fmla="*/ 1402 h 2678"/>
                              <a:gd name="T4" fmla="+- 0 8782 6016"/>
                              <a:gd name="T5" fmla="*/ T4 w 4982"/>
                              <a:gd name="T6" fmla="+- 0 1404 -1204"/>
                              <a:gd name="T7" fmla="*/ 1404 h 2678"/>
                              <a:gd name="T8" fmla="+- 0 8788 6016"/>
                              <a:gd name="T9" fmla="*/ T8 w 4982"/>
                              <a:gd name="T10" fmla="+- 0 1406 -1204"/>
                              <a:gd name="T11" fmla="*/ 1406 h 2678"/>
                              <a:gd name="T12" fmla="+- 0 8791 6016"/>
                              <a:gd name="T13" fmla="*/ T12 w 4982"/>
                              <a:gd name="T14" fmla="+- 0 1394 -1204"/>
                              <a:gd name="T15" fmla="*/ 1394 h 2678"/>
                              <a:gd name="T16" fmla="+- 0 8789 6016"/>
                              <a:gd name="T17" fmla="*/ T16 w 4982"/>
                              <a:gd name="T18" fmla="+- 0 1393 -1204"/>
                              <a:gd name="T19" fmla="*/ 1393 h 2678"/>
                              <a:gd name="T20" fmla="+- 0 8783 6016"/>
                              <a:gd name="T21" fmla="*/ T20 w 4982"/>
                              <a:gd name="T22" fmla="+- 0 1391 -1204"/>
                              <a:gd name="T23" fmla="*/ 1391 h 2678"/>
                              <a:gd name="T24" fmla="+- 0 8776 6016"/>
                              <a:gd name="T25" fmla="*/ T24 w 4982"/>
                              <a:gd name="T26" fmla="+- 0 1402 -1204"/>
                              <a:gd name="T27" fmla="*/ 140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60" y="2606"/>
                                </a:moveTo>
                                <a:lnTo>
                                  <a:pt x="2766" y="2608"/>
                                </a:lnTo>
                                <a:lnTo>
                                  <a:pt x="2772" y="2610"/>
                                </a:lnTo>
                                <a:lnTo>
                                  <a:pt x="2775" y="2598"/>
                                </a:lnTo>
                                <a:lnTo>
                                  <a:pt x="2773" y="2597"/>
                                </a:lnTo>
                                <a:lnTo>
                                  <a:pt x="2767" y="2595"/>
                                </a:lnTo>
                                <a:lnTo>
                                  <a:pt x="2760" y="2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73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63 6016"/>
                              <a:gd name="T1" fmla="*/ T0 w 4982"/>
                              <a:gd name="T2" fmla="+- 0 1391 -1204"/>
                              <a:gd name="T3" fmla="*/ 1391 h 2678"/>
                              <a:gd name="T4" fmla="+- 0 8767 6016"/>
                              <a:gd name="T5" fmla="*/ T4 w 4982"/>
                              <a:gd name="T6" fmla="+- 0 1403 -1204"/>
                              <a:gd name="T7" fmla="*/ 1403 h 2678"/>
                              <a:gd name="T8" fmla="+- 0 8772 6016"/>
                              <a:gd name="T9" fmla="*/ T8 w 4982"/>
                              <a:gd name="T10" fmla="+- 0 1402 -1204"/>
                              <a:gd name="T11" fmla="*/ 1402 h 2678"/>
                              <a:gd name="T12" fmla="+- 0 8776 6016"/>
                              <a:gd name="T13" fmla="*/ T12 w 4982"/>
                              <a:gd name="T14" fmla="+- 0 1402 -1204"/>
                              <a:gd name="T15" fmla="*/ 1402 h 2678"/>
                              <a:gd name="T16" fmla="+- 0 8783 6016"/>
                              <a:gd name="T17" fmla="*/ T16 w 4982"/>
                              <a:gd name="T18" fmla="+- 0 1391 -1204"/>
                              <a:gd name="T19" fmla="*/ 1391 h 2678"/>
                              <a:gd name="T20" fmla="+- 0 8776 6016"/>
                              <a:gd name="T21" fmla="*/ T20 w 4982"/>
                              <a:gd name="T22" fmla="+- 0 1390 -1204"/>
                              <a:gd name="T23" fmla="*/ 1390 h 2678"/>
                              <a:gd name="T24" fmla="+- 0 8767 6016"/>
                              <a:gd name="T25" fmla="*/ T24 w 4982"/>
                              <a:gd name="T26" fmla="+- 0 1390 -1204"/>
                              <a:gd name="T27" fmla="*/ 1390 h 2678"/>
                              <a:gd name="T28" fmla="+- 0 8763 6016"/>
                              <a:gd name="T29" fmla="*/ T28 w 4982"/>
                              <a:gd name="T30" fmla="+- 0 1391 -1204"/>
                              <a:gd name="T31" fmla="*/ 139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47" y="2595"/>
                                </a:moveTo>
                                <a:lnTo>
                                  <a:pt x="2751" y="2607"/>
                                </a:lnTo>
                                <a:lnTo>
                                  <a:pt x="2756" y="2606"/>
                                </a:lnTo>
                                <a:lnTo>
                                  <a:pt x="2760" y="2606"/>
                                </a:lnTo>
                                <a:lnTo>
                                  <a:pt x="2767" y="2595"/>
                                </a:lnTo>
                                <a:lnTo>
                                  <a:pt x="2760" y="2594"/>
                                </a:lnTo>
                                <a:lnTo>
                                  <a:pt x="2751" y="2594"/>
                                </a:lnTo>
                                <a:lnTo>
                                  <a:pt x="2747" y="2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73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98 6016"/>
                              <a:gd name="T1" fmla="*/ T0 w 4982"/>
                              <a:gd name="T2" fmla="+- 0 1461 -1204"/>
                              <a:gd name="T3" fmla="*/ 1461 h 2678"/>
                              <a:gd name="T4" fmla="+- 0 8698 6016"/>
                              <a:gd name="T5" fmla="*/ T4 w 4982"/>
                              <a:gd name="T6" fmla="+- 0 1403 -1204"/>
                              <a:gd name="T7" fmla="*/ 1403 h 2678"/>
                              <a:gd name="T8" fmla="+- 0 8683 6016"/>
                              <a:gd name="T9" fmla="*/ T8 w 4982"/>
                              <a:gd name="T10" fmla="+- 0 1391 -1204"/>
                              <a:gd name="T11" fmla="*/ 1391 h 2678"/>
                              <a:gd name="T12" fmla="+- 0 8683 6016"/>
                              <a:gd name="T13" fmla="*/ T12 w 4982"/>
                              <a:gd name="T14" fmla="+- 0 1473 -1204"/>
                              <a:gd name="T15" fmla="*/ 1473 h 2678"/>
                              <a:gd name="T16" fmla="+- 0 8732 6016"/>
                              <a:gd name="T17" fmla="*/ T16 w 4982"/>
                              <a:gd name="T18" fmla="+- 0 1473 -1204"/>
                              <a:gd name="T19" fmla="*/ 1473 h 2678"/>
                              <a:gd name="T20" fmla="+- 0 8732 6016"/>
                              <a:gd name="T21" fmla="*/ T20 w 4982"/>
                              <a:gd name="T22" fmla="+- 0 1461 -1204"/>
                              <a:gd name="T23" fmla="*/ 1461 h 2678"/>
                              <a:gd name="T24" fmla="+- 0 8698 6016"/>
                              <a:gd name="T25" fmla="*/ T24 w 4982"/>
                              <a:gd name="T26" fmla="+- 0 1461 -1204"/>
                              <a:gd name="T27" fmla="*/ 146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82" y="2665"/>
                                </a:moveTo>
                                <a:lnTo>
                                  <a:pt x="2682" y="2607"/>
                                </a:lnTo>
                                <a:lnTo>
                                  <a:pt x="2667" y="2595"/>
                                </a:lnTo>
                                <a:lnTo>
                                  <a:pt x="2667" y="2677"/>
                                </a:lnTo>
                                <a:lnTo>
                                  <a:pt x="2716" y="2677"/>
                                </a:lnTo>
                                <a:lnTo>
                                  <a:pt x="2716" y="2665"/>
                                </a:lnTo>
                                <a:lnTo>
                                  <a:pt x="2682" y="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73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31 6016"/>
                              <a:gd name="T1" fmla="*/ T0 w 4982"/>
                              <a:gd name="T2" fmla="+- 0 1391 -1204"/>
                              <a:gd name="T3" fmla="*/ 1391 h 2678"/>
                              <a:gd name="T4" fmla="+- 0 8683 6016"/>
                              <a:gd name="T5" fmla="*/ T4 w 4982"/>
                              <a:gd name="T6" fmla="+- 0 1391 -1204"/>
                              <a:gd name="T7" fmla="*/ 1391 h 2678"/>
                              <a:gd name="T8" fmla="+- 0 8698 6016"/>
                              <a:gd name="T9" fmla="*/ T8 w 4982"/>
                              <a:gd name="T10" fmla="+- 0 1403 -1204"/>
                              <a:gd name="T11" fmla="*/ 1403 h 2678"/>
                              <a:gd name="T12" fmla="+- 0 8731 6016"/>
                              <a:gd name="T13" fmla="*/ T12 w 4982"/>
                              <a:gd name="T14" fmla="+- 0 1403 -1204"/>
                              <a:gd name="T15" fmla="*/ 1403 h 2678"/>
                              <a:gd name="T16" fmla="+- 0 8731 6016"/>
                              <a:gd name="T17" fmla="*/ T16 w 4982"/>
                              <a:gd name="T18" fmla="+- 0 1391 -1204"/>
                              <a:gd name="T19" fmla="*/ 139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15" y="2595"/>
                                </a:moveTo>
                                <a:lnTo>
                                  <a:pt x="2667" y="2595"/>
                                </a:lnTo>
                                <a:lnTo>
                                  <a:pt x="2682" y="2607"/>
                                </a:lnTo>
                                <a:lnTo>
                                  <a:pt x="2715" y="2607"/>
                                </a:lnTo>
                                <a:lnTo>
                                  <a:pt x="2715" y="2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73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98 6016"/>
                              <a:gd name="T1" fmla="*/ T0 w 4982"/>
                              <a:gd name="T2" fmla="+- 0 1424 -1204"/>
                              <a:gd name="T3" fmla="*/ 1424 h 2678"/>
                              <a:gd name="T4" fmla="+- 0 8698 6016"/>
                              <a:gd name="T5" fmla="*/ T4 w 4982"/>
                              <a:gd name="T6" fmla="+- 0 1403 -1204"/>
                              <a:gd name="T7" fmla="*/ 1403 h 2678"/>
                              <a:gd name="T8" fmla="+- 0 8698 6016"/>
                              <a:gd name="T9" fmla="*/ T8 w 4982"/>
                              <a:gd name="T10" fmla="+- 0 1437 -1204"/>
                              <a:gd name="T11" fmla="*/ 1437 h 2678"/>
                              <a:gd name="T12" fmla="+- 0 8729 6016"/>
                              <a:gd name="T13" fmla="*/ T12 w 4982"/>
                              <a:gd name="T14" fmla="+- 0 1437 -1204"/>
                              <a:gd name="T15" fmla="*/ 1437 h 2678"/>
                              <a:gd name="T16" fmla="+- 0 8729 6016"/>
                              <a:gd name="T17" fmla="*/ T16 w 4982"/>
                              <a:gd name="T18" fmla="+- 0 1424 -1204"/>
                              <a:gd name="T19" fmla="*/ 1424 h 2678"/>
                              <a:gd name="T20" fmla="+- 0 8698 6016"/>
                              <a:gd name="T21" fmla="*/ T20 w 4982"/>
                              <a:gd name="T22" fmla="+- 0 1424 -1204"/>
                              <a:gd name="T23" fmla="*/ 14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82" y="2628"/>
                                </a:moveTo>
                                <a:lnTo>
                                  <a:pt x="2682" y="2607"/>
                                </a:lnTo>
                                <a:lnTo>
                                  <a:pt x="2682" y="2641"/>
                                </a:lnTo>
                                <a:lnTo>
                                  <a:pt x="2713" y="2641"/>
                                </a:lnTo>
                                <a:lnTo>
                                  <a:pt x="2713" y="2628"/>
                                </a:lnTo>
                                <a:lnTo>
                                  <a:pt x="2682" y="2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72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12 6016"/>
                              <a:gd name="T1" fmla="*/ T0 w 4982"/>
                              <a:gd name="T2" fmla="+- 0 1228 -1204"/>
                              <a:gd name="T3" fmla="*/ 1228 h 2678"/>
                              <a:gd name="T4" fmla="+- 0 8313 6016"/>
                              <a:gd name="T5" fmla="*/ T4 w 4982"/>
                              <a:gd name="T6" fmla="+- 0 1224 -1204"/>
                              <a:gd name="T7" fmla="*/ 1224 h 2678"/>
                              <a:gd name="T8" fmla="+- 0 8316 6016"/>
                              <a:gd name="T9" fmla="*/ T8 w 4982"/>
                              <a:gd name="T10" fmla="+- 0 1218 -1204"/>
                              <a:gd name="T11" fmla="*/ 1218 h 2678"/>
                              <a:gd name="T12" fmla="+- 0 8320 6016"/>
                              <a:gd name="T13" fmla="*/ T12 w 4982"/>
                              <a:gd name="T14" fmla="+- 0 1215 -1204"/>
                              <a:gd name="T15" fmla="*/ 1215 h 2678"/>
                              <a:gd name="T16" fmla="+- 0 8324 6016"/>
                              <a:gd name="T17" fmla="*/ T16 w 4982"/>
                              <a:gd name="T18" fmla="+- 0 1213 -1204"/>
                              <a:gd name="T19" fmla="*/ 1213 h 2678"/>
                              <a:gd name="T20" fmla="+- 0 8328 6016"/>
                              <a:gd name="T21" fmla="*/ T20 w 4982"/>
                              <a:gd name="T22" fmla="+- 0 1213 -1204"/>
                              <a:gd name="T23" fmla="*/ 1213 h 2678"/>
                              <a:gd name="T24" fmla="+- 0 8332 6016"/>
                              <a:gd name="T25" fmla="*/ T24 w 4982"/>
                              <a:gd name="T26" fmla="+- 0 1215 -1204"/>
                              <a:gd name="T27" fmla="*/ 1215 h 2678"/>
                              <a:gd name="T28" fmla="+- 0 8337 6016"/>
                              <a:gd name="T29" fmla="*/ T28 w 4982"/>
                              <a:gd name="T30" fmla="+- 0 1218 -1204"/>
                              <a:gd name="T31" fmla="*/ 1218 h 2678"/>
                              <a:gd name="T32" fmla="+- 0 8339 6016"/>
                              <a:gd name="T33" fmla="*/ T32 w 4982"/>
                              <a:gd name="T34" fmla="+- 0 1224 -1204"/>
                              <a:gd name="T35" fmla="*/ 1224 h 2678"/>
                              <a:gd name="T36" fmla="+- 0 8339 6016"/>
                              <a:gd name="T37" fmla="*/ T36 w 4982"/>
                              <a:gd name="T38" fmla="+- 0 1228 -1204"/>
                              <a:gd name="T39" fmla="*/ 1228 h 2678"/>
                              <a:gd name="T40" fmla="+- 0 8312 6016"/>
                              <a:gd name="T41" fmla="*/ T40 w 4982"/>
                              <a:gd name="T42" fmla="+- 0 1228 -1204"/>
                              <a:gd name="T43" fmla="*/ 1228 h 2678"/>
                              <a:gd name="T44" fmla="+- 0 8352 6016"/>
                              <a:gd name="T45" fmla="*/ T44 w 4982"/>
                              <a:gd name="T46" fmla="+- 0 1238 -1204"/>
                              <a:gd name="T47" fmla="*/ 1238 h 2678"/>
                              <a:gd name="T48" fmla="+- 0 8340 6016"/>
                              <a:gd name="T49" fmla="*/ T48 w 4982"/>
                              <a:gd name="T50" fmla="+- 0 1206 -1204"/>
                              <a:gd name="T51" fmla="*/ 1206 h 2678"/>
                              <a:gd name="T52" fmla="+- 0 8336 6016"/>
                              <a:gd name="T53" fmla="*/ T52 w 4982"/>
                              <a:gd name="T54" fmla="+- 0 1205 -1204"/>
                              <a:gd name="T55" fmla="*/ 1205 h 2678"/>
                              <a:gd name="T56" fmla="+- 0 8331 6016"/>
                              <a:gd name="T57" fmla="*/ T56 w 4982"/>
                              <a:gd name="T58" fmla="+- 0 1203 -1204"/>
                              <a:gd name="T59" fmla="*/ 1203 h 2678"/>
                              <a:gd name="T60" fmla="+- 0 8327 6016"/>
                              <a:gd name="T61" fmla="*/ T60 w 4982"/>
                              <a:gd name="T62" fmla="+- 0 1203 -1204"/>
                              <a:gd name="T63" fmla="*/ 1203 h 2678"/>
                              <a:gd name="T64" fmla="+- 0 8322 6016"/>
                              <a:gd name="T65" fmla="*/ T64 w 4982"/>
                              <a:gd name="T66" fmla="+- 0 1203 -1204"/>
                              <a:gd name="T67" fmla="*/ 1203 h 2678"/>
                              <a:gd name="T68" fmla="+- 0 8318 6016"/>
                              <a:gd name="T69" fmla="*/ T68 w 4982"/>
                              <a:gd name="T70" fmla="+- 0 1205 -1204"/>
                              <a:gd name="T71" fmla="*/ 1205 h 2678"/>
                              <a:gd name="T72" fmla="+- 0 8314 6016"/>
                              <a:gd name="T73" fmla="*/ T72 w 4982"/>
                              <a:gd name="T74" fmla="+- 0 1206 -1204"/>
                              <a:gd name="T75" fmla="*/ 1206 h 2678"/>
                              <a:gd name="T76" fmla="+- 0 8312 6016"/>
                              <a:gd name="T77" fmla="*/ T76 w 4982"/>
                              <a:gd name="T78" fmla="+- 0 1228 -1204"/>
                              <a:gd name="T79" fmla="*/ 12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96" y="2432"/>
                                </a:moveTo>
                                <a:lnTo>
                                  <a:pt x="2297" y="2428"/>
                                </a:lnTo>
                                <a:lnTo>
                                  <a:pt x="2300" y="2422"/>
                                </a:lnTo>
                                <a:lnTo>
                                  <a:pt x="2304" y="2419"/>
                                </a:lnTo>
                                <a:lnTo>
                                  <a:pt x="2308" y="2417"/>
                                </a:lnTo>
                                <a:lnTo>
                                  <a:pt x="2312" y="2417"/>
                                </a:lnTo>
                                <a:lnTo>
                                  <a:pt x="2316" y="2419"/>
                                </a:lnTo>
                                <a:lnTo>
                                  <a:pt x="2321" y="2422"/>
                                </a:lnTo>
                                <a:lnTo>
                                  <a:pt x="2323" y="2428"/>
                                </a:lnTo>
                                <a:lnTo>
                                  <a:pt x="2323" y="2432"/>
                                </a:lnTo>
                                <a:lnTo>
                                  <a:pt x="2296" y="2432"/>
                                </a:lnTo>
                                <a:lnTo>
                                  <a:pt x="2336" y="2442"/>
                                </a:lnTo>
                                <a:lnTo>
                                  <a:pt x="2324" y="2410"/>
                                </a:lnTo>
                                <a:lnTo>
                                  <a:pt x="2320" y="2409"/>
                                </a:lnTo>
                                <a:lnTo>
                                  <a:pt x="2315" y="2407"/>
                                </a:lnTo>
                                <a:lnTo>
                                  <a:pt x="2311" y="2407"/>
                                </a:lnTo>
                                <a:lnTo>
                                  <a:pt x="2306" y="2407"/>
                                </a:lnTo>
                                <a:lnTo>
                                  <a:pt x="2302" y="2409"/>
                                </a:lnTo>
                                <a:lnTo>
                                  <a:pt x="2298" y="2410"/>
                                </a:lnTo>
                                <a:lnTo>
                                  <a:pt x="2296" y="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72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15 6016"/>
                              <a:gd name="T1" fmla="*/ T0 w 4982"/>
                              <a:gd name="T2" fmla="+- 0 1247 -1204"/>
                              <a:gd name="T3" fmla="*/ 1247 h 2678"/>
                              <a:gd name="T4" fmla="+- 0 8314 6016"/>
                              <a:gd name="T5" fmla="*/ T4 w 4982"/>
                              <a:gd name="T6" fmla="+- 0 1243 -1204"/>
                              <a:gd name="T7" fmla="*/ 1243 h 2678"/>
                              <a:gd name="T8" fmla="+- 0 8312 6016"/>
                              <a:gd name="T9" fmla="*/ T8 w 4982"/>
                              <a:gd name="T10" fmla="+- 0 1238 -1204"/>
                              <a:gd name="T11" fmla="*/ 1238 h 2678"/>
                              <a:gd name="T12" fmla="+- 0 8312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8314 6016"/>
                              <a:gd name="T17" fmla="*/ T16 w 4982"/>
                              <a:gd name="T18" fmla="+- 0 1206 -1204"/>
                              <a:gd name="T19" fmla="*/ 1206 h 2678"/>
                              <a:gd name="T20" fmla="+- 0 8311 6016"/>
                              <a:gd name="T21" fmla="*/ T20 w 4982"/>
                              <a:gd name="T22" fmla="+- 0 1207 -1204"/>
                              <a:gd name="T23" fmla="*/ 1207 h 2678"/>
                              <a:gd name="T24" fmla="+- 0 8312 6016"/>
                              <a:gd name="T25" fmla="*/ T24 w 4982"/>
                              <a:gd name="T26" fmla="+- 0 1261 -1204"/>
                              <a:gd name="T27" fmla="*/ 1261 h 2678"/>
                              <a:gd name="T28" fmla="+- 0 8316 6016"/>
                              <a:gd name="T29" fmla="*/ T28 w 4982"/>
                              <a:gd name="T30" fmla="+- 0 1263 -1204"/>
                              <a:gd name="T31" fmla="*/ 1263 h 2678"/>
                              <a:gd name="T32" fmla="+- 0 8315 6016"/>
                              <a:gd name="T33" fmla="*/ T32 w 4982"/>
                              <a:gd name="T34" fmla="+- 0 1247 -1204"/>
                              <a:gd name="T35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99" y="2451"/>
                                </a:moveTo>
                                <a:lnTo>
                                  <a:pt x="2298" y="2447"/>
                                </a:lnTo>
                                <a:lnTo>
                                  <a:pt x="2296" y="2442"/>
                                </a:lnTo>
                                <a:lnTo>
                                  <a:pt x="2296" y="2432"/>
                                </a:lnTo>
                                <a:lnTo>
                                  <a:pt x="2298" y="2410"/>
                                </a:lnTo>
                                <a:lnTo>
                                  <a:pt x="2295" y="2411"/>
                                </a:lnTo>
                                <a:lnTo>
                                  <a:pt x="2296" y="2465"/>
                                </a:lnTo>
                                <a:lnTo>
                                  <a:pt x="2300" y="2467"/>
                                </a:lnTo>
                                <a:lnTo>
                                  <a:pt x="2299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72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06 6016"/>
                              <a:gd name="T1" fmla="*/ T0 w 4982"/>
                              <a:gd name="T2" fmla="+- 0 1257 -1204"/>
                              <a:gd name="T3" fmla="*/ 1257 h 2678"/>
                              <a:gd name="T4" fmla="+- 0 8312 6016"/>
                              <a:gd name="T5" fmla="*/ T4 w 4982"/>
                              <a:gd name="T6" fmla="+- 0 1261 -1204"/>
                              <a:gd name="T7" fmla="*/ 1261 h 2678"/>
                              <a:gd name="T8" fmla="+- 0 8311 6016"/>
                              <a:gd name="T9" fmla="*/ T8 w 4982"/>
                              <a:gd name="T10" fmla="+- 0 1207 -1204"/>
                              <a:gd name="T11" fmla="*/ 1207 h 2678"/>
                              <a:gd name="T12" fmla="+- 0 8305 6016"/>
                              <a:gd name="T13" fmla="*/ T12 w 4982"/>
                              <a:gd name="T14" fmla="+- 0 1213 -1204"/>
                              <a:gd name="T15" fmla="*/ 1213 h 2678"/>
                              <a:gd name="T16" fmla="+- 0 8301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8301 6016"/>
                              <a:gd name="T21" fmla="*/ T20 w 4982"/>
                              <a:gd name="T22" fmla="+- 0 1251 -1204"/>
                              <a:gd name="T23" fmla="*/ 1251 h 2678"/>
                              <a:gd name="T24" fmla="+- 0 8306 6016"/>
                              <a:gd name="T25" fmla="*/ T24 w 4982"/>
                              <a:gd name="T26" fmla="+- 0 1257 -1204"/>
                              <a:gd name="T27" fmla="*/ 12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90" y="2461"/>
                                </a:moveTo>
                                <a:lnTo>
                                  <a:pt x="2296" y="2465"/>
                                </a:lnTo>
                                <a:lnTo>
                                  <a:pt x="2295" y="2411"/>
                                </a:lnTo>
                                <a:lnTo>
                                  <a:pt x="2289" y="2417"/>
                                </a:lnTo>
                                <a:lnTo>
                                  <a:pt x="2285" y="2423"/>
                                </a:lnTo>
                                <a:lnTo>
                                  <a:pt x="2285" y="2455"/>
                                </a:lnTo>
                                <a:lnTo>
                                  <a:pt x="2290" y="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72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98 6016"/>
                              <a:gd name="T1" fmla="*/ T0 w 4982"/>
                              <a:gd name="T2" fmla="+- 0 1231 -1204"/>
                              <a:gd name="T3" fmla="*/ 1231 h 2678"/>
                              <a:gd name="T4" fmla="+- 0 8299 6016"/>
                              <a:gd name="T5" fmla="*/ T4 w 4982"/>
                              <a:gd name="T6" fmla="+- 0 1243 -1204"/>
                              <a:gd name="T7" fmla="*/ 1243 h 2678"/>
                              <a:gd name="T8" fmla="+- 0 8300 6016"/>
                              <a:gd name="T9" fmla="*/ T8 w 4982"/>
                              <a:gd name="T10" fmla="+- 0 1247 -1204"/>
                              <a:gd name="T11" fmla="*/ 1247 h 2678"/>
                              <a:gd name="T12" fmla="+- 0 8301 6016"/>
                              <a:gd name="T13" fmla="*/ T12 w 4982"/>
                              <a:gd name="T14" fmla="+- 0 1251 -1204"/>
                              <a:gd name="T15" fmla="*/ 1251 h 2678"/>
                              <a:gd name="T16" fmla="+- 0 8301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8300 6016"/>
                              <a:gd name="T21" fmla="*/ T20 w 4982"/>
                              <a:gd name="T22" fmla="+- 0 1223 -1204"/>
                              <a:gd name="T23" fmla="*/ 1223 h 2678"/>
                              <a:gd name="T24" fmla="+- 0 8299 6016"/>
                              <a:gd name="T25" fmla="*/ T24 w 4982"/>
                              <a:gd name="T26" fmla="+- 0 1227 -1204"/>
                              <a:gd name="T27" fmla="*/ 1227 h 2678"/>
                              <a:gd name="T28" fmla="+- 0 8298 6016"/>
                              <a:gd name="T29" fmla="*/ T28 w 4982"/>
                              <a:gd name="T30" fmla="+- 0 1231 -1204"/>
                              <a:gd name="T31" fmla="*/ 123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82" y="2435"/>
                                </a:moveTo>
                                <a:lnTo>
                                  <a:pt x="2283" y="2447"/>
                                </a:lnTo>
                                <a:lnTo>
                                  <a:pt x="2284" y="2451"/>
                                </a:lnTo>
                                <a:lnTo>
                                  <a:pt x="2285" y="2455"/>
                                </a:lnTo>
                                <a:lnTo>
                                  <a:pt x="2285" y="2423"/>
                                </a:lnTo>
                                <a:lnTo>
                                  <a:pt x="2284" y="2427"/>
                                </a:lnTo>
                                <a:lnTo>
                                  <a:pt x="2283" y="2431"/>
                                </a:lnTo>
                                <a:lnTo>
                                  <a:pt x="2282" y="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72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98 6016"/>
                              <a:gd name="T1" fmla="*/ T0 w 4982"/>
                              <a:gd name="T2" fmla="+- 0 1235 -1204"/>
                              <a:gd name="T3" fmla="*/ 1235 h 2678"/>
                              <a:gd name="T4" fmla="+- 0 8298 6016"/>
                              <a:gd name="T5" fmla="*/ T4 w 4982"/>
                              <a:gd name="T6" fmla="+- 0 1239 -1204"/>
                              <a:gd name="T7" fmla="*/ 1239 h 2678"/>
                              <a:gd name="T8" fmla="+- 0 8299 6016"/>
                              <a:gd name="T9" fmla="*/ T8 w 4982"/>
                              <a:gd name="T10" fmla="+- 0 1243 -1204"/>
                              <a:gd name="T11" fmla="*/ 1243 h 2678"/>
                              <a:gd name="T12" fmla="+- 0 8298 6016"/>
                              <a:gd name="T13" fmla="*/ T12 w 4982"/>
                              <a:gd name="T14" fmla="+- 0 1231 -1204"/>
                              <a:gd name="T15" fmla="*/ 1231 h 2678"/>
                              <a:gd name="T16" fmla="+- 0 8298 6016"/>
                              <a:gd name="T17" fmla="*/ T16 w 4982"/>
                              <a:gd name="T18" fmla="+- 0 1235 -1204"/>
                              <a:gd name="T19" fmla="*/ 123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82" y="2439"/>
                                </a:moveTo>
                                <a:lnTo>
                                  <a:pt x="2282" y="2443"/>
                                </a:lnTo>
                                <a:lnTo>
                                  <a:pt x="2283" y="2447"/>
                                </a:lnTo>
                                <a:lnTo>
                                  <a:pt x="2282" y="2435"/>
                                </a:lnTo>
                                <a:lnTo>
                                  <a:pt x="2282" y="2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72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52 6016"/>
                              <a:gd name="T1" fmla="*/ T0 w 4982"/>
                              <a:gd name="T2" fmla="+- 0 1222 -1204"/>
                              <a:gd name="T3" fmla="*/ 1222 h 2678"/>
                              <a:gd name="T4" fmla="+- 0 8349 6016"/>
                              <a:gd name="T5" fmla="*/ T4 w 4982"/>
                              <a:gd name="T6" fmla="+- 0 1216 -1204"/>
                              <a:gd name="T7" fmla="*/ 1216 h 2678"/>
                              <a:gd name="T8" fmla="+- 0 8352 6016"/>
                              <a:gd name="T9" fmla="*/ T8 w 4982"/>
                              <a:gd name="T10" fmla="+- 0 1238 -1204"/>
                              <a:gd name="T11" fmla="*/ 1238 h 2678"/>
                              <a:gd name="T12" fmla="+- 0 8353 6016"/>
                              <a:gd name="T13" fmla="*/ T12 w 4982"/>
                              <a:gd name="T14" fmla="+- 0 1232 -1204"/>
                              <a:gd name="T15" fmla="*/ 1232 h 2678"/>
                              <a:gd name="T16" fmla="+- 0 8353 6016"/>
                              <a:gd name="T17" fmla="*/ T16 w 4982"/>
                              <a:gd name="T18" fmla="+- 0 1228 -1204"/>
                              <a:gd name="T19" fmla="*/ 1228 h 2678"/>
                              <a:gd name="T20" fmla="+- 0 8352 6016"/>
                              <a:gd name="T21" fmla="*/ T20 w 4982"/>
                              <a:gd name="T22" fmla="+- 0 1222 -1204"/>
                              <a:gd name="T23" fmla="*/ 12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36" y="2426"/>
                                </a:moveTo>
                                <a:lnTo>
                                  <a:pt x="2333" y="2420"/>
                                </a:lnTo>
                                <a:lnTo>
                                  <a:pt x="2336" y="2442"/>
                                </a:lnTo>
                                <a:lnTo>
                                  <a:pt x="2337" y="2436"/>
                                </a:lnTo>
                                <a:lnTo>
                                  <a:pt x="2337" y="2432"/>
                                </a:lnTo>
                                <a:lnTo>
                                  <a:pt x="2336" y="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72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45 6016"/>
                              <a:gd name="T1" fmla="*/ T0 w 4982"/>
                              <a:gd name="T2" fmla="+- 0 1210 -1204"/>
                              <a:gd name="T3" fmla="*/ 1210 h 2678"/>
                              <a:gd name="T4" fmla="+- 0 8340 6016"/>
                              <a:gd name="T5" fmla="*/ T4 w 4982"/>
                              <a:gd name="T6" fmla="+- 0 1206 -1204"/>
                              <a:gd name="T7" fmla="*/ 1206 h 2678"/>
                              <a:gd name="T8" fmla="+- 0 8352 6016"/>
                              <a:gd name="T9" fmla="*/ T8 w 4982"/>
                              <a:gd name="T10" fmla="+- 0 1238 -1204"/>
                              <a:gd name="T11" fmla="*/ 1238 h 2678"/>
                              <a:gd name="T12" fmla="+- 0 8349 6016"/>
                              <a:gd name="T13" fmla="*/ T12 w 4982"/>
                              <a:gd name="T14" fmla="+- 0 1216 -1204"/>
                              <a:gd name="T15" fmla="*/ 1216 h 2678"/>
                              <a:gd name="T16" fmla="+- 0 8345 6016"/>
                              <a:gd name="T17" fmla="*/ T16 w 4982"/>
                              <a:gd name="T18" fmla="+- 0 1210 -1204"/>
                              <a:gd name="T19" fmla="*/ 121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29" y="2414"/>
                                </a:moveTo>
                                <a:lnTo>
                                  <a:pt x="2324" y="2410"/>
                                </a:lnTo>
                                <a:lnTo>
                                  <a:pt x="2336" y="2442"/>
                                </a:lnTo>
                                <a:lnTo>
                                  <a:pt x="2333" y="2420"/>
                                </a:lnTo>
                                <a:lnTo>
                                  <a:pt x="2329" y="2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72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45 6016"/>
                              <a:gd name="T1" fmla="*/ T0 w 4982"/>
                              <a:gd name="T2" fmla="+- 0 1252 -1204"/>
                              <a:gd name="T3" fmla="*/ 1252 h 2678"/>
                              <a:gd name="T4" fmla="+- 0 8340 6016"/>
                              <a:gd name="T5" fmla="*/ T4 w 4982"/>
                              <a:gd name="T6" fmla="+- 0 1252 -1204"/>
                              <a:gd name="T7" fmla="*/ 1252 h 2678"/>
                              <a:gd name="T8" fmla="+- 0 8341 6016"/>
                              <a:gd name="T9" fmla="*/ T8 w 4982"/>
                              <a:gd name="T10" fmla="+- 0 1264 -1204"/>
                              <a:gd name="T11" fmla="*/ 1264 h 2678"/>
                              <a:gd name="T12" fmla="+- 0 8344 6016"/>
                              <a:gd name="T13" fmla="*/ T12 w 4982"/>
                              <a:gd name="T14" fmla="+- 0 1263 -1204"/>
                              <a:gd name="T15" fmla="*/ 1263 h 2678"/>
                              <a:gd name="T16" fmla="+- 0 8350 6016"/>
                              <a:gd name="T17" fmla="*/ T16 w 4982"/>
                              <a:gd name="T18" fmla="+- 0 1262 -1204"/>
                              <a:gd name="T19" fmla="*/ 1262 h 2678"/>
                              <a:gd name="T20" fmla="+- 0 8348 6016"/>
                              <a:gd name="T21" fmla="*/ T20 w 4982"/>
                              <a:gd name="T22" fmla="+- 0 1250 -1204"/>
                              <a:gd name="T23" fmla="*/ 1250 h 2678"/>
                              <a:gd name="T24" fmla="+- 0 8345 6016"/>
                              <a:gd name="T25" fmla="*/ T24 w 4982"/>
                              <a:gd name="T26" fmla="+- 0 1252 -1204"/>
                              <a:gd name="T27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29" y="2456"/>
                                </a:moveTo>
                                <a:lnTo>
                                  <a:pt x="2324" y="2456"/>
                                </a:lnTo>
                                <a:lnTo>
                                  <a:pt x="2325" y="2468"/>
                                </a:lnTo>
                                <a:lnTo>
                                  <a:pt x="2328" y="2467"/>
                                </a:lnTo>
                                <a:lnTo>
                                  <a:pt x="2334" y="2466"/>
                                </a:lnTo>
                                <a:lnTo>
                                  <a:pt x="2332" y="2454"/>
                                </a:lnTo>
                                <a:lnTo>
                                  <a:pt x="2329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72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16 6016"/>
                              <a:gd name="T1" fmla="*/ T0 w 4982"/>
                              <a:gd name="T2" fmla="+- 0 1263 -1204"/>
                              <a:gd name="T3" fmla="*/ 1263 h 2678"/>
                              <a:gd name="T4" fmla="+- 0 8320 6016"/>
                              <a:gd name="T5" fmla="*/ T4 w 4982"/>
                              <a:gd name="T6" fmla="+- 0 1264 -1204"/>
                              <a:gd name="T7" fmla="*/ 1264 h 2678"/>
                              <a:gd name="T8" fmla="+- 0 8324 6016"/>
                              <a:gd name="T9" fmla="*/ T8 w 4982"/>
                              <a:gd name="T10" fmla="+- 0 1265 -1204"/>
                              <a:gd name="T11" fmla="*/ 1265 h 2678"/>
                              <a:gd name="T12" fmla="+- 0 8332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8337 6016"/>
                              <a:gd name="T17" fmla="*/ T16 w 4982"/>
                              <a:gd name="T18" fmla="+- 0 1264 -1204"/>
                              <a:gd name="T19" fmla="*/ 1264 h 2678"/>
                              <a:gd name="T20" fmla="+- 0 8341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8340 6016"/>
                              <a:gd name="T25" fmla="*/ T24 w 4982"/>
                              <a:gd name="T26" fmla="+- 0 1252 -1204"/>
                              <a:gd name="T27" fmla="*/ 1252 h 2678"/>
                              <a:gd name="T28" fmla="+- 0 8334 6016"/>
                              <a:gd name="T29" fmla="*/ T28 w 4982"/>
                              <a:gd name="T30" fmla="+- 0 1253 -1204"/>
                              <a:gd name="T31" fmla="*/ 1253 h 2678"/>
                              <a:gd name="T32" fmla="+- 0 8328 6016"/>
                              <a:gd name="T33" fmla="*/ T32 w 4982"/>
                              <a:gd name="T34" fmla="+- 0 1253 -1204"/>
                              <a:gd name="T35" fmla="*/ 1253 h 2678"/>
                              <a:gd name="T36" fmla="+- 0 8324 6016"/>
                              <a:gd name="T37" fmla="*/ T36 w 4982"/>
                              <a:gd name="T38" fmla="+- 0 1252 -1204"/>
                              <a:gd name="T39" fmla="*/ 1252 h 2678"/>
                              <a:gd name="T40" fmla="+- 0 8320 6016"/>
                              <a:gd name="T41" fmla="*/ T40 w 4982"/>
                              <a:gd name="T42" fmla="+- 0 1251 -1204"/>
                              <a:gd name="T43" fmla="*/ 1251 h 2678"/>
                              <a:gd name="T44" fmla="+- 0 8316 6016"/>
                              <a:gd name="T45" fmla="*/ T44 w 4982"/>
                              <a:gd name="T46" fmla="+- 0 1263 -1204"/>
                              <a:gd name="T47" fmla="*/ 12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00" y="2467"/>
                                </a:moveTo>
                                <a:lnTo>
                                  <a:pt x="2304" y="2468"/>
                                </a:lnTo>
                                <a:lnTo>
                                  <a:pt x="2308" y="2469"/>
                                </a:lnTo>
                                <a:lnTo>
                                  <a:pt x="2316" y="2469"/>
                                </a:lnTo>
                                <a:lnTo>
                                  <a:pt x="2321" y="2468"/>
                                </a:lnTo>
                                <a:lnTo>
                                  <a:pt x="2325" y="2468"/>
                                </a:lnTo>
                                <a:lnTo>
                                  <a:pt x="2324" y="2456"/>
                                </a:lnTo>
                                <a:lnTo>
                                  <a:pt x="2318" y="2457"/>
                                </a:lnTo>
                                <a:lnTo>
                                  <a:pt x="2312" y="2457"/>
                                </a:lnTo>
                                <a:lnTo>
                                  <a:pt x="2308" y="2456"/>
                                </a:lnTo>
                                <a:lnTo>
                                  <a:pt x="2304" y="2455"/>
                                </a:lnTo>
                                <a:lnTo>
                                  <a:pt x="2300" y="2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72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66 6016"/>
                              <a:gd name="T1" fmla="*/ T0 w 4982"/>
                              <a:gd name="T2" fmla="+- 0 1203 -1204"/>
                              <a:gd name="T3" fmla="*/ 1203 h 2678"/>
                              <a:gd name="T4" fmla="+- 0 8261 6016"/>
                              <a:gd name="T5" fmla="*/ T4 w 4982"/>
                              <a:gd name="T6" fmla="+- 0 1203 -1204"/>
                              <a:gd name="T7" fmla="*/ 1203 h 2678"/>
                              <a:gd name="T8" fmla="+- 0 8257 6016"/>
                              <a:gd name="T9" fmla="*/ T8 w 4982"/>
                              <a:gd name="T10" fmla="+- 0 1204 -1204"/>
                              <a:gd name="T11" fmla="*/ 1204 h 2678"/>
                              <a:gd name="T12" fmla="+- 0 8254 6016"/>
                              <a:gd name="T13" fmla="*/ T12 w 4982"/>
                              <a:gd name="T14" fmla="+- 0 1206 -1204"/>
                              <a:gd name="T15" fmla="*/ 1206 h 2678"/>
                              <a:gd name="T16" fmla="+- 0 8251 6016"/>
                              <a:gd name="T17" fmla="*/ T16 w 4982"/>
                              <a:gd name="T18" fmla="+- 0 1207 -1204"/>
                              <a:gd name="T19" fmla="*/ 1207 h 2678"/>
                              <a:gd name="T20" fmla="+- 0 8246 6016"/>
                              <a:gd name="T21" fmla="*/ T20 w 4982"/>
                              <a:gd name="T22" fmla="+- 0 1213 -1204"/>
                              <a:gd name="T23" fmla="*/ 1213 h 2678"/>
                              <a:gd name="T24" fmla="+- 0 8246 6016"/>
                              <a:gd name="T25" fmla="*/ T24 w 4982"/>
                              <a:gd name="T26" fmla="+- 0 1178 -1204"/>
                              <a:gd name="T27" fmla="*/ 1178 h 2678"/>
                              <a:gd name="T28" fmla="+- 0 8244 6016"/>
                              <a:gd name="T29" fmla="*/ T28 w 4982"/>
                              <a:gd name="T30" fmla="+- 0 1255 -1204"/>
                              <a:gd name="T31" fmla="*/ 1255 h 2678"/>
                              <a:gd name="T32" fmla="+- 0 8247 6016"/>
                              <a:gd name="T33" fmla="*/ T32 w 4982"/>
                              <a:gd name="T34" fmla="+- 0 1258 -1204"/>
                              <a:gd name="T35" fmla="*/ 1258 h 2678"/>
                              <a:gd name="T36" fmla="+- 0 8246 6016"/>
                              <a:gd name="T37" fmla="*/ T36 w 4982"/>
                              <a:gd name="T38" fmla="+- 0 1242 -1204"/>
                              <a:gd name="T39" fmla="*/ 1242 h 2678"/>
                              <a:gd name="T40" fmla="+- 0 8246 6016"/>
                              <a:gd name="T41" fmla="*/ T40 w 4982"/>
                              <a:gd name="T42" fmla="+- 0 1226 -1204"/>
                              <a:gd name="T43" fmla="*/ 1226 h 2678"/>
                              <a:gd name="T44" fmla="+- 0 8247 6016"/>
                              <a:gd name="T45" fmla="*/ T44 w 4982"/>
                              <a:gd name="T46" fmla="+- 0 1223 -1204"/>
                              <a:gd name="T47" fmla="*/ 1223 h 2678"/>
                              <a:gd name="T48" fmla="+- 0 8252 6016"/>
                              <a:gd name="T49" fmla="*/ T48 w 4982"/>
                              <a:gd name="T50" fmla="+- 0 1218 -1204"/>
                              <a:gd name="T51" fmla="*/ 1218 h 2678"/>
                              <a:gd name="T52" fmla="+- 0 8257 6016"/>
                              <a:gd name="T53" fmla="*/ T52 w 4982"/>
                              <a:gd name="T54" fmla="+- 0 1215 -1204"/>
                              <a:gd name="T55" fmla="*/ 1215 h 2678"/>
                              <a:gd name="T56" fmla="+- 0 8262 6016"/>
                              <a:gd name="T57" fmla="*/ T56 w 4982"/>
                              <a:gd name="T58" fmla="+- 0 1215 -1204"/>
                              <a:gd name="T59" fmla="*/ 1215 h 2678"/>
                              <a:gd name="T60" fmla="+- 0 8266 6016"/>
                              <a:gd name="T61" fmla="*/ T60 w 4982"/>
                              <a:gd name="T62" fmla="+- 0 1203 -1204"/>
                              <a:gd name="T63" fmla="*/ 120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50" y="2407"/>
                                </a:moveTo>
                                <a:lnTo>
                                  <a:pt x="2245" y="2407"/>
                                </a:lnTo>
                                <a:lnTo>
                                  <a:pt x="2241" y="2408"/>
                                </a:lnTo>
                                <a:lnTo>
                                  <a:pt x="2238" y="2410"/>
                                </a:lnTo>
                                <a:lnTo>
                                  <a:pt x="2235" y="2411"/>
                                </a:lnTo>
                                <a:lnTo>
                                  <a:pt x="2230" y="2417"/>
                                </a:lnTo>
                                <a:lnTo>
                                  <a:pt x="2230" y="2382"/>
                                </a:lnTo>
                                <a:lnTo>
                                  <a:pt x="2228" y="2459"/>
                                </a:lnTo>
                                <a:lnTo>
                                  <a:pt x="2231" y="2462"/>
                                </a:lnTo>
                                <a:lnTo>
                                  <a:pt x="2230" y="2446"/>
                                </a:lnTo>
                                <a:lnTo>
                                  <a:pt x="2230" y="2430"/>
                                </a:lnTo>
                                <a:lnTo>
                                  <a:pt x="2231" y="2427"/>
                                </a:lnTo>
                                <a:lnTo>
                                  <a:pt x="2236" y="2422"/>
                                </a:lnTo>
                                <a:lnTo>
                                  <a:pt x="2241" y="2419"/>
                                </a:lnTo>
                                <a:lnTo>
                                  <a:pt x="2246" y="2419"/>
                                </a:lnTo>
                                <a:lnTo>
                                  <a:pt x="2250" y="2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71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43 6016"/>
                              <a:gd name="T1" fmla="*/ T0 w 4982"/>
                              <a:gd name="T2" fmla="+- 0 1264 -1204"/>
                              <a:gd name="T3" fmla="*/ 1264 h 2678"/>
                              <a:gd name="T4" fmla="+- 0 8244 6016"/>
                              <a:gd name="T5" fmla="*/ T4 w 4982"/>
                              <a:gd name="T6" fmla="+- 0 1255 -1204"/>
                              <a:gd name="T7" fmla="*/ 1255 h 2678"/>
                              <a:gd name="T8" fmla="+- 0 8246 6016"/>
                              <a:gd name="T9" fmla="*/ T8 w 4982"/>
                              <a:gd name="T10" fmla="+- 0 1178 -1204"/>
                              <a:gd name="T11" fmla="*/ 1178 h 2678"/>
                              <a:gd name="T12" fmla="+- 0 8231 6016"/>
                              <a:gd name="T13" fmla="*/ T12 w 4982"/>
                              <a:gd name="T14" fmla="+- 0 1178 -1204"/>
                              <a:gd name="T15" fmla="*/ 1178 h 2678"/>
                              <a:gd name="T16" fmla="+- 0 8230 6016"/>
                              <a:gd name="T17" fmla="*/ T16 w 4982"/>
                              <a:gd name="T18" fmla="+- 0 1264 -1204"/>
                              <a:gd name="T19" fmla="*/ 1264 h 2678"/>
                              <a:gd name="T20" fmla="+- 0 8243 6016"/>
                              <a:gd name="T21" fmla="*/ T20 w 4982"/>
                              <a:gd name="T22" fmla="+- 0 1264 -1204"/>
                              <a:gd name="T23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27" y="2468"/>
                                </a:moveTo>
                                <a:lnTo>
                                  <a:pt x="2228" y="2459"/>
                                </a:lnTo>
                                <a:lnTo>
                                  <a:pt x="2230" y="2382"/>
                                </a:lnTo>
                                <a:lnTo>
                                  <a:pt x="2215" y="2382"/>
                                </a:lnTo>
                                <a:lnTo>
                                  <a:pt x="2214" y="2468"/>
                                </a:lnTo>
                                <a:lnTo>
                                  <a:pt x="2227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71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89 6016"/>
                              <a:gd name="T1" fmla="*/ T0 w 4982"/>
                              <a:gd name="T2" fmla="+- 0 1225 -1204"/>
                              <a:gd name="T3" fmla="*/ 1225 h 2678"/>
                              <a:gd name="T4" fmla="+- 0 8288 6016"/>
                              <a:gd name="T5" fmla="*/ T4 w 4982"/>
                              <a:gd name="T6" fmla="+- 0 1221 -1204"/>
                              <a:gd name="T7" fmla="*/ 1221 h 2678"/>
                              <a:gd name="T8" fmla="+- 0 8289 6016"/>
                              <a:gd name="T9" fmla="*/ T8 w 4982"/>
                              <a:gd name="T10" fmla="+- 0 1245 -1204"/>
                              <a:gd name="T11" fmla="*/ 1245 h 2678"/>
                              <a:gd name="T12" fmla="+- 0 8289 6016"/>
                              <a:gd name="T13" fmla="*/ T12 w 4982"/>
                              <a:gd name="T14" fmla="+- 0 1240 -1204"/>
                              <a:gd name="T15" fmla="*/ 1240 h 2678"/>
                              <a:gd name="T16" fmla="+- 0 8290 6016"/>
                              <a:gd name="T17" fmla="*/ T16 w 4982"/>
                              <a:gd name="T18" fmla="+- 0 1233 -1204"/>
                              <a:gd name="T19" fmla="*/ 1233 h 2678"/>
                              <a:gd name="T20" fmla="+- 0 8290 6016"/>
                              <a:gd name="T21" fmla="*/ T20 w 4982"/>
                              <a:gd name="T22" fmla="+- 0 1229 -1204"/>
                              <a:gd name="T23" fmla="*/ 1229 h 2678"/>
                              <a:gd name="T24" fmla="+- 0 8289 6016"/>
                              <a:gd name="T25" fmla="*/ T24 w 4982"/>
                              <a:gd name="T26" fmla="+- 0 1225 -1204"/>
                              <a:gd name="T27" fmla="*/ 122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73" y="2429"/>
                                </a:moveTo>
                                <a:lnTo>
                                  <a:pt x="2272" y="2425"/>
                                </a:lnTo>
                                <a:lnTo>
                                  <a:pt x="2273" y="2449"/>
                                </a:lnTo>
                                <a:lnTo>
                                  <a:pt x="2273" y="2444"/>
                                </a:lnTo>
                                <a:lnTo>
                                  <a:pt x="2274" y="2437"/>
                                </a:lnTo>
                                <a:lnTo>
                                  <a:pt x="2274" y="2433"/>
                                </a:lnTo>
                                <a:lnTo>
                                  <a:pt x="2273" y="2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71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75 6016"/>
                              <a:gd name="T1" fmla="*/ T0 w 4982"/>
                              <a:gd name="T2" fmla="+- 0 1231 -1204"/>
                              <a:gd name="T3" fmla="*/ 1231 h 2678"/>
                              <a:gd name="T4" fmla="+- 0 8276 6016"/>
                              <a:gd name="T5" fmla="*/ T4 w 4982"/>
                              <a:gd name="T6" fmla="+- 0 1261 -1204"/>
                              <a:gd name="T7" fmla="*/ 1261 h 2678"/>
                              <a:gd name="T8" fmla="+- 0 8282 6016"/>
                              <a:gd name="T9" fmla="*/ T8 w 4982"/>
                              <a:gd name="T10" fmla="+- 0 1257 -1204"/>
                              <a:gd name="T11" fmla="*/ 1257 h 2678"/>
                              <a:gd name="T12" fmla="+- 0 8287 6016"/>
                              <a:gd name="T13" fmla="*/ T12 w 4982"/>
                              <a:gd name="T14" fmla="+- 0 1251 -1204"/>
                              <a:gd name="T15" fmla="*/ 1251 h 2678"/>
                              <a:gd name="T16" fmla="+- 0 8289 6016"/>
                              <a:gd name="T17" fmla="*/ T16 w 4982"/>
                              <a:gd name="T18" fmla="+- 0 1245 -1204"/>
                              <a:gd name="T19" fmla="*/ 1245 h 2678"/>
                              <a:gd name="T20" fmla="+- 0 8288 6016"/>
                              <a:gd name="T21" fmla="*/ T20 w 4982"/>
                              <a:gd name="T22" fmla="+- 0 1221 -1204"/>
                              <a:gd name="T23" fmla="*/ 1221 h 2678"/>
                              <a:gd name="T24" fmla="+- 0 8287 6016"/>
                              <a:gd name="T25" fmla="*/ T24 w 4982"/>
                              <a:gd name="T26" fmla="+- 0 1217 -1204"/>
                              <a:gd name="T27" fmla="*/ 1217 h 2678"/>
                              <a:gd name="T28" fmla="+- 0 8283 6016"/>
                              <a:gd name="T29" fmla="*/ T28 w 4982"/>
                              <a:gd name="T30" fmla="+- 0 1211 -1204"/>
                              <a:gd name="T31" fmla="*/ 1211 h 2678"/>
                              <a:gd name="T32" fmla="+- 0 8279 6016"/>
                              <a:gd name="T33" fmla="*/ T32 w 4982"/>
                              <a:gd name="T34" fmla="+- 0 1206 -1204"/>
                              <a:gd name="T35" fmla="*/ 1206 h 2678"/>
                              <a:gd name="T36" fmla="+- 0 8275 6016"/>
                              <a:gd name="T37" fmla="*/ T36 w 4982"/>
                              <a:gd name="T38" fmla="+- 0 1231 -1204"/>
                              <a:gd name="T39" fmla="*/ 123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59" y="2435"/>
                                </a:moveTo>
                                <a:lnTo>
                                  <a:pt x="2260" y="2465"/>
                                </a:lnTo>
                                <a:lnTo>
                                  <a:pt x="2266" y="2461"/>
                                </a:lnTo>
                                <a:lnTo>
                                  <a:pt x="2271" y="2455"/>
                                </a:lnTo>
                                <a:lnTo>
                                  <a:pt x="2273" y="2449"/>
                                </a:lnTo>
                                <a:lnTo>
                                  <a:pt x="2272" y="2425"/>
                                </a:lnTo>
                                <a:lnTo>
                                  <a:pt x="2271" y="2421"/>
                                </a:lnTo>
                                <a:lnTo>
                                  <a:pt x="2267" y="2415"/>
                                </a:lnTo>
                                <a:lnTo>
                                  <a:pt x="2263" y="2410"/>
                                </a:lnTo>
                                <a:lnTo>
                                  <a:pt x="2259" y="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71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71 6016"/>
                              <a:gd name="T1" fmla="*/ T0 w 4982"/>
                              <a:gd name="T2" fmla="+- 0 1220 -1204"/>
                              <a:gd name="T3" fmla="*/ 1220 h 2678"/>
                              <a:gd name="T4" fmla="+- 0 8272 6016"/>
                              <a:gd name="T5" fmla="*/ T4 w 4982"/>
                              <a:gd name="T6" fmla="+- 0 1222 -1204"/>
                              <a:gd name="T7" fmla="*/ 1222 h 2678"/>
                              <a:gd name="T8" fmla="+- 0 8274 6016"/>
                              <a:gd name="T9" fmla="*/ T8 w 4982"/>
                              <a:gd name="T10" fmla="+- 0 1226 -1204"/>
                              <a:gd name="T11" fmla="*/ 1226 h 2678"/>
                              <a:gd name="T12" fmla="+- 0 8275 6016"/>
                              <a:gd name="T13" fmla="*/ T12 w 4982"/>
                              <a:gd name="T14" fmla="+- 0 1231 -1204"/>
                              <a:gd name="T15" fmla="*/ 1231 h 2678"/>
                              <a:gd name="T16" fmla="+- 0 8279 6016"/>
                              <a:gd name="T17" fmla="*/ T16 w 4982"/>
                              <a:gd name="T18" fmla="+- 0 1206 -1204"/>
                              <a:gd name="T19" fmla="*/ 1206 h 2678"/>
                              <a:gd name="T20" fmla="+- 0 8272 6016"/>
                              <a:gd name="T21" fmla="*/ T20 w 4982"/>
                              <a:gd name="T22" fmla="+- 0 1204 -1204"/>
                              <a:gd name="T23" fmla="*/ 1204 h 2678"/>
                              <a:gd name="T24" fmla="+- 0 8271 6016"/>
                              <a:gd name="T25" fmla="*/ T24 w 4982"/>
                              <a:gd name="T26" fmla="+- 0 1220 -1204"/>
                              <a:gd name="T27" fmla="*/ 122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55" y="2424"/>
                                </a:moveTo>
                                <a:lnTo>
                                  <a:pt x="2256" y="2426"/>
                                </a:lnTo>
                                <a:lnTo>
                                  <a:pt x="2258" y="2430"/>
                                </a:lnTo>
                                <a:lnTo>
                                  <a:pt x="2259" y="2435"/>
                                </a:lnTo>
                                <a:lnTo>
                                  <a:pt x="2263" y="2410"/>
                                </a:lnTo>
                                <a:lnTo>
                                  <a:pt x="2256" y="2408"/>
                                </a:lnTo>
                                <a:lnTo>
                                  <a:pt x="2255" y="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71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67 6016"/>
                              <a:gd name="T1" fmla="*/ T0 w 4982"/>
                              <a:gd name="T2" fmla="+- 0 1216 -1204"/>
                              <a:gd name="T3" fmla="*/ 1216 h 2678"/>
                              <a:gd name="T4" fmla="+- 0 8271 6016"/>
                              <a:gd name="T5" fmla="*/ T4 w 4982"/>
                              <a:gd name="T6" fmla="+- 0 1220 -1204"/>
                              <a:gd name="T7" fmla="*/ 1220 h 2678"/>
                              <a:gd name="T8" fmla="+- 0 8272 6016"/>
                              <a:gd name="T9" fmla="*/ T8 w 4982"/>
                              <a:gd name="T10" fmla="+- 0 1204 -1204"/>
                              <a:gd name="T11" fmla="*/ 1204 h 2678"/>
                              <a:gd name="T12" fmla="+- 0 8266 6016"/>
                              <a:gd name="T13" fmla="*/ T12 w 4982"/>
                              <a:gd name="T14" fmla="+- 0 1203 -1204"/>
                              <a:gd name="T15" fmla="*/ 1203 h 2678"/>
                              <a:gd name="T16" fmla="+- 0 8262 6016"/>
                              <a:gd name="T17" fmla="*/ T16 w 4982"/>
                              <a:gd name="T18" fmla="+- 0 1215 -1204"/>
                              <a:gd name="T19" fmla="*/ 1215 h 2678"/>
                              <a:gd name="T20" fmla="+- 0 8267 6016"/>
                              <a:gd name="T21" fmla="*/ T20 w 4982"/>
                              <a:gd name="T22" fmla="+- 0 1216 -1204"/>
                              <a:gd name="T23" fmla="*/ 12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51" y="2420"/>
                                </a:moveTo>
                                <a:lnTo>
                                  <a:pt x="2255" y="2424"/>
                                </a:lnTo>
                                <a:lnTo>
                                  <a:pt x="2256" y="2408"/>
                                </a:lnTo>
                                <a:lnTo>
                                  <a:pt x="2250" y="2407"/>
                                </a:lnTo>
                                <a:lnTo>
                                  <a:pt x="2246" y="2419"/>
                                </a:lnTo>
                                <a:lnTo>
                                  <a:pt x="2251" y="2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71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76 6016"/>
                              <a:gd name="T1" fmla="*/ T0 w 4982"/>
                              <a:gd name="T2" fmla="+- 0 1261 -1204"/>
                              <a:gd name="T3" fmla="*/ 1261 h 2678"/>
                              <a:gd name="T4" fmla="+- 0 8275 6016"/>
                              <a:gd name="T5" fmla="*/ T4 w 4982"/>
                              <a:gd name="T6" fmla="+- 0 1231 -1204"/>
                              <a:gd name="T7" fmla="*/ 1231 h 2678"/>
                              <a:gd name="T8" fmla="+- 0 8275 6016"/>
                              <a:gd name="T9" fmla="*/ T8 w 4982"/>
                              <a:gd name="T10" fmla="+- 0 1237 -1204"/>
                              <a:gd name="T11" fmla="*/ 1237 h 2678"/>
                              <a:gd name="T12" fmla="+- 0 8274 6016"/>
                              <a:gd name="T13" fmla="*/ T12 w 4982"/>
                              <a:gd name="T14" fmla="+- 0 1241 -1204"/>
                              <a:gd name="T15" fmla="*/ 1241 h 2678"/>
                              <a:gd name="T16" fmla="+- 0 8273 6016"/>
                              <a:gd name="T17" fmla="*/ T16 w 4982"/>
                              <a:gd name="T18" fmla="+- 0 1244 -1204"/>
                              <a:gd name="T19" fmla="*/ 1244 h 2678"/>
                              <a:gd name="T20" fmla="+- 0 8270 6016"/>
                              <a:gd name="T21" fmla="*/ T20 w 4982"/>
                              <a:gd name="T22" fmla="+- 0 1264 -1204"/>
                              <a:gd name="T23" fmla="*/ 1264 h 2678"/>
                              <a:gd name="T24" fmla="+- 0 8276 6016"/>
                              <a:gd name="T25" fmla="*/ T24 w 4982"/>
                              <a:gd name="T26" fmla="+- 0 1261 -1204"/>
                              <a:gd name="T27" fmla="*/ 126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60" y="2465"/>
                                </a:moveTo>
                                <a:lnTo>
                                  <a:pt x="2259" y="2435"/>
                                </a:lnTo>
                                <a:lnTo>
                                  <a:pt x="2259" y="2441"/>
                                </a:lnTo>
                                <a:lnTo>
                                  <a:pt x="2258" y="2445"/>
                                </a:lnTo>
                                <a:lnTo>
                                  <a:pt x="2257" y="2448"/>
                                </a:lnTo>
                                <a:lnTo>
                                  <a:pt x="2254" y="2468"/>
                                </a:lnTo>
                                <a:lnTo>
                                  <a:pt x="2260" y="2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71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46 6016"/>
                              <a:gd name="T1" fmla="*/ T0 w 4982"/>
                              <a:gd name="T2" fmla="+- 0 1242 -1204"/>
                              <a:gd name="T3" fmla="*/ 1242 h 2678"/>
                              <a:gd name="T4" fmla="+- 0 8247 6016"/>
                              <a:gd name="T5" fmla="*/ T4 w 4982"/>
                              <a:gd name="T6" fmla="+- 0 1258 -1204"/>
                              <a:gd name="T7" fmla="*/ 1258 h 2678"/>
                              <a:gd name="T8" fmla="+- 0 8251 6016"/>
                              <a:gd name="T9" fmla="*/ T8 w 4982"/>
                              <a:gd name="T10" fmla="+- 0 1262 -1204"/>
                              <a:gd name="T11" fmla="*/ 1262 h 2678"/>
                              <a:gd name="T12" fmla="+- 0 8256 6016"/>
                              <a:gd name="T13" fmla="*/ T12 w 4982"/>
                              <a:gd name="T14" fmla="+- 0 1264 -1204"/>
                              <a:gd name="T15" fmla="*/ 1264 h 2678"/>
                              <a:gd name="T16" fmla="+- 0 8263 6016"/>
                              <a:gd name="T17" fmla="*/ T16 w 4982"/>
                              <a:gd name="T18" fmla="+- 0 1265 -1204"/>
                              <a:gd name="T19" fmla="*/ 1265 h 2678"/>
                              <a:gd name="T20" fmla="+- 0 8267 6016"/>
                              <a:gd name="T21" fmla="*/ T20 w 4982"/>
                              <a:gd name="T22" fmla="+- 0 1265 -1204"/>
                              <a:gd name="T23" fmla="*/ 1265 h 2678"/>
                              <a:gd name="T24" fmla="+- 0 8270 6016"/>
                              <a:gd name="T25" fmla="*/ T24 w 4982"/>
                              <a:gd name="T26" fmla="+- 0 1264 -1204"/>
                              <a:gd name="T27" fmla="*/ 1264 h 2678"/>
                              <a:gd name="T28" fmla="+- 0 8273 6016"/>
                              <a:gd name="T29" fmla="*/ T28 w 4982"/>
                              <a:gd name="T30" fmla="+- 0 1244 -1204"/>
                              <a:gd name="T31" fmla="*/ 1244 h 2678"/>
                              <a:gd name="T32" fmla="+- 0 8269 6016"/>
                              <a:gd name="T33" fmla="*/ T32 w 4982"/>
                              <a:gd name="T34" fmla="+- 0 1249 -1204"/>
                              <a:gd name="T35" fmla="*/ 1249 h 2678"/>
                              <a:gd name="T36" fmla="+- 0 8264 6016"/>
                              <a:gd name="T37" fmla="*/ T36 w 4982"/>
                              <a:gd name="T38" fmla="+- 0 1253 -1204"/>
                              <a:gd name="T39" fmla="*/ 1253 h 2678"/>
                              <a:gd name="T40" fmla="+- 0 8260 6016"/>
                              <a:gd name="T41" fmla="*/ T40 w 4982"/>
                              <a:gd name="T42" fmla="+- 0 1253 -1204"/>
                              <a:gd name="T43" fmla="*/ 1253 h 2678"/>
                              <a:gd name="T44" fmla="+- 0 8254 6016"/>
                              <a:gd name="T45" fmla="*/ T44 w 4982"/>
                              <a:gd name="T46" fmla="+- 0 1252 -1204"/>
                              <a:gd name="T47" fmla="*/ 1252 h 2678"/>
                              <a:gd name="T48" fmla="+- 0 8249 6016"/>
                              <a:gd name="T49" fmla="*/ T48 w 4982"/>
                              <a:gd name="T50" fmla="+- 0 1248 -1204"/>
                              <a:gd name="T51" fmla="*/ 1248 h 2678"/>
                              <a:gd name="T52" fmla="+- 0 8246 6016"/>
                              <a:gd name="T53" fmla="*/ T52 w 4982"/>
                              <a:gd name="T54" fmla="+- 0 1242 -1204"/>
                              <a:gd name="T55" fmla="*/ 12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30" y="2446"/>
                                </a:moveTo>
                                <a:lnTo>
                                  <a:pt x="2231" y="2462"/>
                                </a:lnTo>
                                <a:lnTo>
                                  <a:pt x="2235" y="2466"/>
                                </a:lnTo>
                                <a:lnTo>
                                  <a:pt x="2240" y="2468"/>
                                </a:lnTo>
                                <a:lnTo>
                                  <a:pt x="2247" y="2469"/>
                                </a:lnTo>
                                <a:lnTo>
                                  <a:pt x="2251" y="2469"/>
                                </a:lnTo>
                                <a:lnTo>
                                  <a:pt x="2254" y="2468"/>
                                </a:lnTo>
                                <a:lnTo>
                                  <a:pt x="2257" y="2448"/>
                                </a:lnTo>
                                <a:lnTo>
                                  <a:pt x="2253" y="2453"/>
                                </a:lnTo>
                                <a:lnTo>
                                  <a:pt x="2248" y="2457"/>
                                </a:lnTo>
                                <a:lnTo>
                                  <a:pt x="2244" y="2457"/>
                                </a:lnTo>
                                <a:lnTo>
                                  <a:pt x="2238" y="2456"/>
                                </a:lnTo>
                                <a:lnTo>
                                  <a:pt x="2233" y="2452"/>
                                </a:lnTo>
                                <a:lnTo>
                                  <a:pt x="2230" y="2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71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80 6016"/>
                              <a:gd name="T1" fmla="*/ T0 w 4982"/>
                              <a:gd name="T2" fmla="+- 0 1228 -1204"/>
                              <a:gd name="T3" fmla="*/ 1228 h 2678"/>
                              <a:gd name="T4" fmla="+- 0 8382 6016"/>
                              <a:gd name="T5" fmla="*/ T4 w 4982"/>
                              <a:gd name="T6" fmla="+- 0 1222 -1204"/>
                              <a:gd name="T7" fmla="*/ 1222 h 2678"/>
                              <a:gd name="T8" fmla="+- 0 8387 6016"/>
                              <a:gd name="T9" fmla="*/ T8 w 4982"/>
                              <a:gd name="T10" fmla="+- 0 1218 -1204"/>
                              <a:gd name="T11" fmla="*/ 1218 h 2678"/>
                              <a:gd name="T12" fmla="+- 0 8393 6016"/>
                              <a:gd name="T13" fmla="*/ T12 w 4982"/>
                              <a:gd name="T14" fmla="+- 0 1217 -1204"/>
                              <a:gd name="T15" fmla="*/ 1217 h 2678"/>
                              <a:gd name="T16" fmla="+- 0 8398 6016"/>
                              <a:gd name="T17" fmla="*/ T16 w 4982"/>
                              <a:gd name="T18" fmla="+- 0 1218 -1204"/>
                              <a:gd name="T19" fmla="*/ 1218 h 2678"/>
                              <a:gd name="T20" fmla="+- 0 8398 6016"/>
                              <a:gd name="T21" fmla="*/ T20 w 4982"/>
                              <a:gd name="T22" fmla="+- 0 1204 -1204"/>
                              <a:gd name="T23" fmla="*/ 1204 h 2678"/>
                              <a:gd name="T24" fmla="+- 0 8394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8388 6016"/>
                              <a:gd name="T29" fmla="*/ T28 w 4982"/>
                              <a:gd name="T30" fmla="+- 0 1204 -1204"/>
                              <a:gd name="T31" fmla="*/ 1204 h 2678"/>
                              <a:gd name="T32" fmla="+- 0 8384 6016"/>
                              <a:gd name="T33" fmla="*/ T32 w 4982"/>
                              <a:gd name="T34" fmla="+- 0 1207 -1204"/>
                              <a:gd name="T35" fmla="*/ 1207 h 2678"/>
                              <a:gd name="T36" fmla="+- 0 8380 6016"/>
                              <a:gd name="T37" fmla="*/ T36 w 4982"/>
                              <a:gd name="T38" fmla="+- 0 1228 -1204"/>
                              <a:gd name="T39" fmla="*/ 12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64" y="2432"/>
                                </a:moveTo>
                                <a:lnTo>
                                  <a:pt x="2366" y="2426"/>
                                </a:lnTo>
                                <a:lnTo>
                                  <a:pt x="2371" y="2422"/>
                                </a:lnTo>
                                <a:lnTo>
                                  <a:pt x="2377" y="2421"/>
                                </a:lnTo>
                                <a:lnTo>
                                  <a:pt x="2382" y="2422"/>
                                </a:lnTo>
                                <a:lnTo>
                                  <a:pt x="2382" y="2408"/>
                                </a:lnTo>
                                <a:lnTo>
                                  <a:pt x="2378" y="2407"/>
                                </a:lnTo>
                                <a:lnTo>
                                  <a:pt x="2372" y="2408"/>
                                </a:lnTo>
                                <a:lnTo>
                                  <a:pt x="2368" y="2411"/>
                                </a:lnTo>
                                <a:lnTo>
                                  <a:pt x="2364" y="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71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80 6016"/>
                              <a:gd name="T1" fmla="*/ T0 w 4982"/>
                              <a:gd name="T2" fmla="+- 0 1212 -1204"/>
                              <a:gd name="T3" fmla="*/ 1212 h 2678"/>
                              <a:gd name="T4" fmla="+- 0 8378 6016"/>
                              <a:gd name="T5" fmla="*/ T4 w 4982"/>
                              <a:gd name="T6" fmla="+- 0 1216 -1204"/>
                              <a:gd name="T7" fmla="*/ 1216 h 2678"/>
                              <a:gd name="T8" fmla="+- 0 8380 6016"/>
                              <a:gd name="T9" fmla="*/ T8 w 4982"/>
                              <a:gd name="T10" fmla="+- 0 1264 -1204"/>
                              <a:gd name="T11" fmla="*/ 1264 h 2678"/>
                              <a:gd name="T12" fmla="+- 0 8380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8384 6016"/>
                              <a:gd name="T17" fmla="*/ T16 w 4982"/>
                              <a:gd name="T18" fmla="+- 0 1207 -1204"/>
                              <a:gd name="T19" fmla="*/ 1207 h 2678"/>
                              <a:gd name="T20" fmla="+- 0 8380 6016"/>
                              <a:gd name="T21" fmla="*/ T20 w 4982"/>
                              <a:gd name="T22" fmla="+- 0 1212 -1204"/>
                              <a:gd name="T23" fmla="*/ 121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64" y="2416"/>
                                </a:moveTo>
                                <a:lnTo>
                                  <a:pt x="2362" y="2420"/>
                                </a:lnTo>
                                <a:lnTo>
                                  <a:pt x="2364" y="2468"/>
                                </a:lnTo>
                                <a:lnTo>
                                  <a:pt x="2364" y="2432"/>
                                </a:lnTo>
                                <a:lnTo>
                                  <a:pt x="2368" y="2411"/>
                                </a:lnTo>
                                <a:lnTo>
                                  <a:pt x="2364" y="2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71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77 6016"/>
                              <a:gd name="T1" fmla="*/ T0 w 4982"/>
                              <a:gd name="T2" fmla="+- 0 1205 -1204"/>
                              <a:gd name="T3" fmla="*/ 1205 h 2678"/>
                              <a:gd name="T4" fmla="+- 0 8364 6016"/>
                              <a:gd name="T5" fmla="*/ T4 w 4982"/>
                              <a:gd name="T6" fmla="+- 0 1205 -1204"/>
                              <a:gd name="T7" fmla="*/ 1205 h 2678"/>
                              <a:gd name="T8" fmla="+- 0 8365 6016"/>
                              <a:gd name="T9" fmla="*/ T8 w 4982"/>
                              <a:gd name="T10" fmla="+- 0 1264 -1204"/>
                              <a:gd name="T11" fmla="*/ 1264 h 2678"/>
                              <a:gd name="T12" fmla="+- 0 8380 6016"/>
                              <a:gd name="T13" fmla="*/ T12 w 4982"/>
                              <a:gd name="T14" fmla="+- 0 1264 -1204"/>
                              <a:gd name="T15" fmla="*/ 1264 h 2678"/>
                              <a:gd name="T16" fmla="+- 0 8378 6016"/>
                              <a:gd name="T17" fmla="*/ T16 w 4982"/>
                              <a:gd name="T18" fmla="+- 0 1216 -1204"/>
                              <a:gd name="T19" fmla="*/ 1216 h 2678"/>
                              <a:gd name="T20" fmla="+- 0 8377 6016"/>
                              <a:gd name="T21" fmla="*/ T20 w 4982"/>
                              <a:gd name="T22" fmla="+- 0 1205 -1204"/>
                              <a:gd name="T23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61" y="2409"/>
                                </a:moveTo>
                                <a:lnTo>
                                  <a:pt x="2348" y="2409"/>
                                </a:lnTo>
                                <a:lnTo>
                                  <a:pt x="2349" y="2468"/>
                                </a:lnTo>
                                <a:lnTo>
                                  <a:pt x="2364" y="2468"/>
                                </a:lnTo>
                                <a:lnTo>
                                  <a:pt x="2362" y="2420"/>
                                </a:lnTo>
                                <a:lnTo>
                                  <a:pt x="2361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70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89 6016"/>
                              <a:gd name="T1" fmla="*/ T0 w 4982"/>
                              <a:gd name="T2" fmla="+- 0 1233 -1204"/>
                              <a:gd name="T3" fmla="*/ 1233 h 2678"/>
                              <a:gd name="T4" fmla="+- 0 8489 6016"/>
                              <a:gd name="T5" fmla="*/ T4 w 4982"/>
                              <a:gd name="T6" fmla="+- 0 1229 -1204"/>
                              <a:gd name="T7" fmla="*/ 1229 h 2678"/>
                              <a:gd name="T8" fmla="+- 0 8489 6016"/>
                              <a:gd name="T9" fmla="*/ T8 w 4982"/>
                              <a:gd name="T10" fmla="+- 0 1225 -1204"/>
                              <a:gd name="T11" fmla="*/ 1225 h 2678"/>
                              <a:gd name="T12" fmla="+- 0 8487 6016"/>
                              <a:gd name="T13" fmla="*/ T12 w 4982"/>
                              <a:gd name="T14" fmla="+- 0 1221 -1204"/>
                              <a:gd name="T15" fmla="*/ 1221 h 2678"/>
                              <a:gd name="T16" fmla="+- 0 8486 6016"/>
                              <a:gd name="T17" fmla="*/ T16 w 4982"/>
                              <a:gd name="T18" fmla="+- 0 1218 -1204"/>
                              <a:gd name="T19" fmla="*/ 1218 h 2678"/>
                              <a:gd name="T20" fmla="+- 0 8481 6016"/>
                              <a:gd name="T21" fmla="*/ T20 w 4982"/>
                              <a:gd name="T22" fmla="+- 0 1212 -1204"/>
                              <a:gd name="T23" fmla="*/ 1212 h 2678"/>
                              <a:gd name="T24" fmla="+- 0 8476 6016"/>
                              <a:gd name="T25" fmla="*/ T24 w 4982"/>
                              <a:gd name="T26" fmla="+- 0 1207 -1204"/>
                              <a:gd name="T27" fmla="*/ 1207 h 2678"/>
                              <a:gd name="T28" fmla="+- 0 8473 6016"/>
                              <a:gd name="T29" fmla="*/ T28 w 4982"/>
                              <a:gd name="T30" fmla="+- 0 1227 -1204"/>
                              <a:gd name="T31" fmla="*/ 1227 h 2678"/>
                              <a:gd name="T32" fmla="+- 0 8474 6016"/>
                              <a:gd name="T33" fmla="*/ T32 w 4982"/>
                              <a:gd name="T34" fmla="+- 0 1232 -1204"/>
                              <a:gd name="T35" fmla="*/ 1232 h 2678"/>
                              <a:gd name="T36" fmla="+- 0 8480 6016"/>
                              <a:gd name="T37" fmla="*/ T36 w 4982"/>
                              <a:gd name="T38" fmla="+- 0 1258 -1204"/>
                              <a:gd name="T39" fmla="*/ 1258 h 2678"/>
                              <a:gd name="T40" fmla="+- 0 8485 6016"/>
                              <a:gd name="T41" fmla="*/ T40 w 4982"/>
                              <a:gd name="T42" fmla="+- 0 1251 -1204"/>
                              <a:gd name="T43" fmla="*/ 1251 h 2678"/>
                              <a:gd name="T44" fmla="+- 0 8487 6016"/>
                              <a:gd name="T45" fmla="*/ T44 w 4982"/>
                              <a:gd name="T46" fmla="+- 0 1247 -1204"/>
                              <a:gd name="T47" fmla="*/ 1247 h 2678"/>
                              <a:gd name="T48" fmla="+- 0 8488 6016"/>
                              <a:gd name="T49" fmla="*/ T48 w 4982"/>
                              <a:gd name="T50" fmla="+- 0 1245 -1204"/>
                              <a:gd name="T51" fmla="*/ 1245 h 2678"/>
                              <a:gd name="T52" fmla="+- 0 8489 6016"/>
                              <a:gd name="T53" fmla="*/ T52 w 4982"/>
                              <a:gd name="T54" fmla="+- 0 1241 -1204"/>
                              <a:gd name="T55" fmla="*/ 1241 h 2678"/>
                              <a:gd name="T56" fmla="+- 0 8489 6016"/>
                              <a:gd name="T57" fmla="*/ T56 w 4982"/>
                              <a:gd name="T58" fmla="+- 0 1233 -1204"/>
                              <a:gd name="T59" fmla="*/ 12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73" y="2437"/>
                                </a:moveTo>
                                <a:lnTo>
                                  <a:pt x="2473" y="2433"/>
                                </a:lnTo>
                                <a:lnTo>
                                  <a:pt x="2473" y="2429"/>
                                </a:lnTo>
                                <a:lnTo>
                                  <a:pt x="2471" y="2425"/>
                                </a:lnTo>
                                <a:lnTo>
                                  <a:pt x="2470" y="2422"/>
                                </a:lnTo>
                                <a:lnTo>
                                  <a:pt x="2465" y="2416"/>
                                </a:lnTo>
                                <a:lnTo>
                                  <a:pt x="2460" y="2411"/>
                                </a:lnTo>
                                <a:lnTo>
                                  <a:pt x="2457" y="2431"/>
                                </a:lnTo>
                                <a:lnTo>
                                  <a:pt x="2458" y="2436"/>
                                </a:lnTo>
                                <a:lnTo>
                                  <a:pt x="2464" y="2462"/>
                                </a:lnTo>
                                <a:lnTo>
                                  <a:pt x="2469" y="2455"/>
                                </a:lnTo>
                                <a:lnTo>
                                  <a:pt x="2471" y="2451"/>
                                </a:lnTo>
                                <a:lnTo>
                                  <a:pt x="2472" y="2449"/>
                                </a:lnTo>
                                <a:lnTo>
                                  <a:pt x="2473" y="2445"/>
                                </a:lnTo>
                                <a:lnTo>
                                  <a:pt x="2473" y="2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70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73 6016"/>
                              <a:gd name="T1" fmla="*/ T0 w 4982"/>
                              <a:gd name="T2" fmla="+- 0 1227 -1204"/>
                              <a:gd name="T3" fmla="*/ 1227 h 2678"/>
                              <a:gd name="T4" fmla="+- 0 8476 6016"/>
                              <a:gd name="T5" fmla="*/ T4 w 4982"/>
                              <a:gd name="T6" fmla="+- 0 1207 -1204"/>
                              <a:gd name="T7" fmla="*/ 1207 h 2678"/>
                              <a:gd name="T8" fmla="+- 0 8472 6016"/>
                              <a:gd name="T9" fmla="*/ T8 w 4982"/>
                              <a:gd name="T10" fmla="+- 0 1205 -1204"/>
                              <a:gd name="T11" fmla="*/ 1205 h 2678"/>
                              <a:gd name="T12" fmla="+- 0 8469 6016"/>
                              <a:gd name="T13" fmla="*/ T12 w 4982"/>
                              <a:gd name="T14" fmla="+- 0 1204 -1204"/>
                              <a:gd name="T15" fmla="*/ 1204 h 2678"/>
                              <a:gd name="T16" fmla="+- 0 8465 6016"/>
                              <a:gd name="T17" fmla="*/ T16 w 4982"/>
                              <a:gd name="T18" fmla="+- 0 1203 -1204"/>
                              <a:gd name="T19" fmla="*/ 1203 h 2678"/>
                              <a:gd name="T20" fmla="+- 0 8460 6016"/>
                              <a:gd name="T21" fmla="*/ T20 w 4982"/>
                              <a:gd name="T22" fmla="+- 0 1203 -1204"/>
                              <a:gd name="T23" fmla="*/ 1203 h 2678"/>
                              <a:gd name="T24" fmla="+- 0 8465 6016"/>
                              <a:gd name="T25" fmla="*/ T24 w 4982"/>
                              <a:gd name="T26" fmla="+- 0 1215 -1204"/>
                              <a:gd name="T27" fmla="*/ 1215 h 2678"/>
                              <a:gd name="T28" fmla="+- 0 8470 6016"/>
                              <a:gd name="T29" fmla="*/ T28 w 4982"/>
                              <a:gd name="T30" fmla="+- 0 1218 -1204"/>
                              <a:gd name="T31" fmla="*/ 1218 h 2678"/>
                              <a:gd name="T32" fmla="+- 0 8472 6016"/>
                              <a:gd name="T33" fmla="*/ T32 w 4982"/>
                              <a:gd name="T34" fmla="+- 0 1222 -1204"/>
                              <a:gd name="T35" fmla="*/ 1222 h 2678"/>
                              <a:gd name="T36" fmla="+- 0 8473 6016"/>
                              <a:gd name="T37" fmla="*/ T36 w 4982"/>
                              <a:gd name="T38" fmla="+- 0 1227 -1204"/>
                              <a:gd name="T39" fmla="*/ 12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57" y="2431"/>
                                </a:moveTo>
                                <a:lnTo>
                                  <a:pt x="2460" y="2411"/>
                                </a:lnTo>
                                <a:lnTo>
                                  <a:pt x="2456" y="2409"/>
                                </a:lnTo>
                                <a:lnTo>
                                  <a:pt x="2453" y="2408"/>
                                </a:lnTo>
                                <a:lnTo>
                                  <a:pt x="2449" y="2407"/>
                                </a:lnTo>
                                <a:lnTo>
                                  <a:pt x="2444" y="2407"/>
                                </a:lnTo>
                                <a:lnTo>
                                  <a:pt x="2449" y="2419"/>
                                </a:lnTo>
                                <a:lnTo>
                                  <a:pt x="2454" y="2422"/>
                                </a:lnTo>
                                <a:lnTo>
                                  <a:pt x="2456" y="2426"/>
                                </a:lnTo>
                                <a:lnTo>
                                  <a:pt x="2457" y="2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70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46 6016"/>
                              <a:gd name="T1" fmla="*/ T0 w 4982"/>
                              <a:gd name="T2" fmla="+- 0 1227 -1204"/>
                              <a:gd name="T3" fmla="*/ 1227 h 2678"/>
                              <a:gd name="T4" fmla="+- 0 8447 6016"/>
                              <a:gd name="T5" fmla="*/ T4 w 4982"/>
                              <a:gd name="T6" fmla="+- 0 1222 -1204"/>
                              <a:gd name="T7" fmla="*/ 1222 h 2678"/>
                              <a:gd name="T8" fmla="+- 0 8450 6016"/>
                              <a:gd name="T9" fmla="*/ T8 w 4982"/>
                              <a:gd name="T10" fmla="+- 0 1218 -1204"/>
                              <a:gd name="T11" fmla="*/ 1218 h 2678"/>
                              <a:gd name="T12" fmla="+- 0 8455 6016"/>
                              <a:gd name="T13" fmla="*/ T12 w 4982"/>
                              <a:gd name="T14" fmla="+- 0 1215 -1204"/>
                              <a:gd name="T15" fmla="*/ 1215 h 2678"/>
                              <a:gd name="T16" fmla="+- 0 8460 6016"/>
                              <a:gd name="T17" fmla="*/ T16 w 4982"/>
                              <a:gd name="T18" fmla="+- 0 1214 -1204"/>
                              <a:gd name="T19" fmla="*/ 1214 h 2678"/>
                              <a:gd name="T20" fmla="+- 0 8465 6016"/>
                              <a:gd name="T21" fmla="*/ T20 w 4982"/>
                              <a:gd name="T22" fmla="+- 0 1215 -1204"/>
                              <a:gd name="T23" fmla="*/ 1215 h 2678"/>
                              <a:gd name="T24" fmla="+- 0 8460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8456 6016"/>
                              <a:gd name="T29" fmla="*/ T28 w 4982"/>
                              <a:gd name="T30" fmla="+- 0 1203 -1204"/>
                              <a:gd name="T31" fmla="*/ 1203 h 2678"/>
                              <a:gd name="T32" fmla="+- 0 8452 6016"/>
                              <a:gd name="T33" fmla="*/ T32 w 4982"/>
                              <a:gd name="T34" fmla="+- 0 1204 -1204"/>
                              <a:gd name="T35" fmla="*/ 1204 h 2678"/>
                              <a:gd name="T36" fmla="+- 0 8448 6016"/>
                              <a:gd name="T37" fmla="*/ T36 w 4982"/>
                              <a:gd name="T38" fmla="+- 0 1205 -1204"/>
                              <a:gd name="T39" fmla="*/ 1205 h 2678"/>
                              <a:gd name="T40" fmla="+- 0 8446 6016"/>
                              <a:gd name="T41" fmla="*/ T40 w 4982"/>
                              <a:gd name="T42" fmla="+- 0 1227 -1204"/>
                              <a:gd name="T43" fmla="*/ 12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30" y="2431"/>
                                </a:moveTo>
                                <a:lnTo>
                                  <a:pt x="2431" y="2426"/>
                                </a:lnTo>
                                <a:lnTo>
                                  <a:pt x="2434" y="2422"/>
                                </a:lnTo>
                                <a:lnTo>
                                  <a:pt x="2439" y="2419"/>
                                </a:lnTo>
                                <a:lnTo>
                                  <a:pt x="2444" y="2418"/>
                                </a:lnTo>
                                <a:lnTo>
                                  <a:pt x="2449" y="2419"/>
                                </a:lnTo>
                                <a:lnTo>
                                  <a:pt x="2444" y="2407"/>
                                </a:lnTo>
                                <a:lnTo>
                                  <a:pt x="2440" y="2407"/>
                                </a:lnTo>
                                <a:lnTo>
                                  <a:pt x="2436" y="2408"/>
                                </a:lnTo>
                                <a:lnTo>
                                  <a:pt x="2432" y="2409"/>
                                </a:lnTo>
                                <a:lnTo>
                                  <a:pt x="2430" y="2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70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46 6016"/>
                              <a:gd name="T1" fmla="*/ T0 w 4982"/>
                              <a:gd name="T2" fmla="+- 0 1227 -1204"/>
                              <a:gd name="T3" fmla="*/ 1227 h 2678"/>
                              <a:gd name="T4" fmla="+- 0 8448 6016"/>
                              <a:gd name="T5" fmla="*/ T4 w 4982"/>
                              <a:gd name="T6" fmla="+- 0 1205 -1204"/>
                              <a:gd name="T7" fmla="*/ 1205 h 2678"/>
                              <a:gd name="T8" fmla="+- 0 8444 6016"/>
                              <a:gd name="T9" fmla="*/ T8 w 4982"/>
                              <a:gd name="T10" fmla="+- 0 1207 -1204"/>
                              <a:gd name="T11" fmla="*/ 1207 h 2678"/>
                              <a:gd name="T12" fmla="+- 0 8441 6016"/>
                              <a:gd name="T13" fmla="*/ T12 w 4982"/>
                              <a:gd name="T14" fmla="+- 0 1259 -1204"/>
                              <a:gd name="T15" fmla="*/ 1259 h 2678"/>
                              <a:gd name="T16" fmla="+- 0 8448 6016"/>
                              <a:gd name="T17" fmla="*/ T16 w 4982"/>
                              <a:gd name="T18" fmla="+- 0 1263 -1204"/>
                              <a:gd name="T19" fmla="*/ 1263 h 2678"/>
                              <a:gd name="T20" fmla="+- 0 8445 6016"/>
                              <a:gd name="T21" fmla="*/ T20 w 4982"/>
                              <a:gd name="T22" fmla="+- 0 1237 -1204"/>
                              <a:gd name="T23" fmla="*/ 1237 h 2678"/>
                              <a:gd name="T24" fmla="+- 0 8445 6016"/>
                              <a:gd name="T25" fmla="*/ T24 w 4982"/>
                              <a:gd name="T26" fmla="+- 0 1232 -1204"/>
                              <a:gd name="T27" fmla="*/ 1232 h 2678"/>
                              <a:gd name="T28" fmla="+- 0 8446 6016"/>
                              <a:gd name="T29" fmla="*/ T28 w 4982"/>
                              <a:gd name="T30" fmla="+- 0 1227 -1204"/>
                              <a:gd name="T31" fmla="*/ 12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30" y="2431"/>
                                </a:moveTo>
                                <a:lnTo>
                                  <a:pt x="2432" y="2409"/>
                                </a:lnTo>
                                <a:lnTo>
                                  <a:pt x="2428" y="2411"/>
                                </a:lnTo>
                                <a:lnTo>
                                  <a:pt x="2425" y="2463"/>
                                </a:lnTo>
                                <a:lnTo>
                                  <a:pt x="2432" y="2467"/>
                                </a:lnTo>
                                <a:lnTo>
                                  <a:pt x="2429" y="2441"/>
                                </a:lnTo>
                                <a:lnTo>
                                  <a:pt x="2429" y="2436"/>
                                </a:lnTo>
                                <a:lnTo>
                                  <a:pt x="2430" y="2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70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74 6016"/>
                              <a:gd name="T1" fmla="*/ T0 w 4982"/>
                              <a:gd name="T2" fmla="+- 0 1237 -1204"/>
                              <a:gd name="T3" fmla="*/ 1237 h 2678"/>
                              <a:gd name="T4" fmla="+- 0 8473 6016"/>
                              <a:gd name="T5" fmla="*/ T4 w 4982"/>
                              <a:gd name="T6" fmla="+- 0 1242 -1204"/>
                              <a:gd name="T7" fmla="*/ 1242 h 2678"/>
                              <a:gd name="T8" fmla="+- 0 8474 6016"/>
                              <a:gd name="T9" fmla="*/ T8 w 4982"/>
                              <a:gd name="T10" fmla="+- 0 1262 -1204"/>
                              <a:gd name="T11" fmla="*/ 1262 h 2678"/>
                              <a:gd name="T12" fmla="+- 0 8480 6016"/>
                              <a:gd name="T13" fmla="*/ T12 w 4982"/>
                              <a:gd name="T14" fmla="+- 0 1258 -1204"/>
                              <a:gd name="T15" fmla="*/ 1258 h 2678"/>
                              <a:gd name="T16" fmla="+- 0 8474 6016"/>
                              <a:gd name="T17" fmla="*/ T16 w 4982"/>
                              <a:gd name="T18" fmla="+- 0 1232 -1204"/>
                              <a:gd name="T19" fmla="*/ 1232 h 2678"/>
                              <a:gd name="T20" fmla="+- 0 8474 6016"/>
                              <a:gd name="T21" fmla="*/ T20 w 4982"/>
                              <a:gd name="T22" fmla="+- 0 1237 -1204"/>
                              <a:gd name="T23" fmla="*/ 12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58" y="2441"/>
                                </a:moveTo>
                                <a:lnTo>
                                  <a:pt x="2457" y="2446"/>
                                </a:lnTo>
                                <a:lnTo>
                                  <a:pt x="2458" y="2466"/>
                                </a:lnTo>
                                <a:lnTo>
                                  <a:pt x="2464" y="2462"/>
                                </a:lnTo>
                                <a:lnTo>
                                  <a:pt x="2458" y="2436"/>
                                </a:lnTo>
                                <a:lnTo>
                                  <a:pt x="2458" y="2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70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71 6016"/>
                              <a:gd name="T1" fmla="*/ T0 w 4982"/>
                              <a:gd name="T2" fmla="+- 0 1246 -1204"/>
                              <a:gd name="T3" fmla="*/ 1246 h 2678"/>
                              <a:gd name="T4" fmla="+- 0 8469 6016"/>
                              <a:gd name="T5" fmla="*/ T4 w 4982"/>
                              <a:gd name="T6" fmla="+- 0 1250 -1204"/>
                              <a:gd name="T7" fmla="*/ 1250 h 2678"/>
                              <a:gd name="T8" fmla="+- 0 8470 6016"/>
                              <a:gd name="T9" fmla="*/ T8 w 4982"/>
                              <a:gd name="T10" fmla="+- 0 1263 -1204"/>
                              <a:gd name="T11" fmla="*/ 1263 h 2678"/>
                              <a:gd name="T12" fmla="+- 0 8474 6016"/>
                              <a:gd name="T13" fmla="*/ T12 w 4982"/>
                              <a:gd name="T14" fmla="+- 0 1262 -1204"/>
                              <a:gd name="T15" fmla="*/ 1262 h 2678"/>
                              <a:gd name="T16" fmla="+- 0 8473 6016"/>
                              <a:gd name="T17" fmla="*/ T16 w 4982"/>
                              <a:gd name="T18" fmla="+- 0 1242 -1204"/>
                              <a:gd name="T19" fmla="*/ 1242 h 2678"/>
                              <a:gd name="T20" fmla="+- 0 8471 6016"/>
                              <a:gd name="T21" fmla="*/ T20 w 4982"/>
                              <a:gd name="T22" fmla="+- 0 1246 -1204"/>
                              <a:gd name="T23" fmla="*/ 12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55" y="2450"/>
                                </a:moveTo>
                                <a:lnTo>
                                  <a:pt x="2453" y="2454"/>
                                </a:lnTo>
                                <a:lnTo>
                                  <a:pt x="2454" y="2467"/>
                                </a:lnTo>
                                <a:lnTo>
                                  <a:pt x="2458" y="2466"/>
                                </a:lnTo>
                                <a:lnTo>
                                  <a:pt x="2457" y="2446"/>
                                </a:lnTo>
                                <a:lnTo>
                                  <a:pt x="2455" y="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70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47 6016"/>
                              <a:gd name="T1" fmla="*/ T0 w 4982"/>
                              <a:gd name="T2" fmla="+- 0 1246 -1204"/>
                              <a:gd name="T3" fmla="*/ 1246 h 2678"/>
                              <a:gd name="T4" fmla="+- 0 8448 6016"/>
                              <a:gd name="T5" fmla="*/ T4 w 4982"/>
                              <a:gd name="T6" fmla="+- 0 1263 -1204"/>
                              <a:gd name="T7" fmla="*/ 1263 h 2678"/>
                              <a:gd name="T8" fmla="+- 0 8455 6016"/>
                              <a:gd name="T9" fmla="*/ T8 w 4982"/>
                              <a:gd name="T10" fmla="+- 0 1265 -1204"/>
                              <a:gd name="T11" fmla="*/ 1265 h 2678"/>
                              <a:gd name="T12" fmla="+- 0 8463 6016"/>
                              <a:gd name="T13" fmla="*/ T12 w 4982"/>
                              <a:gd name="T14" fmla="+- 0 1265 -1204"/>
                              <a:gd name="T15" fmla="*/ 1265 h 2678"/>
                              <a:gd name="T16" fmla="+- 0 8470 6016"/>
                              <a:gd name="T17" fmla="*/ T16 w 4982"/>
                              <a:gd name="T18" fmla="+- 0 1263 -1204"/>
                              <a:gd name="T19" fmla="*/ 1263 h 2678"/>
                              <a:gd name="T20" fmla="+- 0 8469 6016"/>
                              <a:gd name="T21" fmla="*/ T20 w 4982"/>
                              <a:gd name="T22" fmla="+- 0 1250 -1204"/>
                              <a:gd name="T23" fmla="*/ 1250 h 2678"/>
                              <a:gd name="T24" fmla="+- 0 8464 6016"/>
                              <a:gd name="T25" fmla="*/ T24 w 4982"/>
                              <a:gd name="T26" fmla="+- 0 1254 -1204"/>
                              <a:gd name="T27" fmla="*/ 1254 h 2678"/>
                              <a:gd name="T28" fmla="+- 0 8460 6016"/>
                              <a:gd name="T29" fmla="*/ T28 w 4982"/>
                              <a:gd name="T30" fmla="+- 0 1255 -1204"/>
                              <a:gd name="T31" fmla="*/ 1255 h 2678"/>
                              <a:gd name="T32" fmla="+- 0 8456 6016"/>
                              <a:gd name="T33" fmla="*/ T32 w 4982"/>
                              <a:gd name="T34" fmla="+- 0 1254 -1204"/>
                              <a:gd name="T35" fmla="*/ 1254 h 2678"/>
                              <a:gd name="T36" fmla="+- 0 8450 6016"/>
                              <a:gd name="T37" fmla="*/ T36 w 4982"/>
                              <a:gd name="T38" fmla="+- 0 1250 -1204"/>
                              <a:gd name="T39" fmla="*/ 1250 h 2678"/>
                              <a:gd name="T40" fmla="+- 0 8447 6016"/>
                              <a:gd name="T41" fmla="*/ T40 w 4982"/>
                              <a:gd name="T42" fmla="+- 0 1246 -1204"/>
                              <a:gd name="T43" fmla="*/ 12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31" y="2450"/>
                                </a:moveTo>
                                <a:lnTo>
                                  <a:pt x="2432" y="2467"/>
                                </a:lnTo>
                                <a:lnTo>
                                  <a:pt x="2439" y="2469"/>
                                </a:lnTo>
                                <a:lnTo>
                                  <a:pt x="2447" y="2469"/>
                                </a:lnTo>
                                <a:lnTo>
                                  <a:pt x="2454" y="2467"/>
                                </a:lnTo>
                                <a:lnTo>
                                  <a:pt x="2453" y="2454"/>
                                </a:lnTo>
                                <a:lnTo>
                                  <a:pt x="2448" y="2458"/>
                                </a:lnTo>
                                <a:lnTo>
                                  <a:pt x="2444" y="2459"/>
                                </a:lnTo>
                                <a:lnTo>
                                  <a:pt x="2440" y="2458"/>
                                </a:lnTo>
                                <a:lnTo>
                                  <a:pt x="2434" y="2454"/>
                                </a:lnTo>
                                <a:lnTo>
                                  <a:pt x="2431" y="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70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46 6016"/>
                              <a:gd name="T1" fmla="*/ T0 w 4982"/>
                              <a:gd name="T2" fmla="+- 0 1242 -1204"/>
                              <a:gd name="T3" fmla="*/ 1242 h 2678"/>
                              <a:gd name="T4" fmla="+- 0 8445 6016"/>
                              <a:gd name="T5" fmla="*/ T4 w 4982"/>
                              <a:gd name="T6" fmla="+- 0 1237 -1204"/>
                              <a:gd name="T7" fmla="*/ 1237 h 2678"/>
                              <a:gd name="T8" fmla="+- 0 8448 6016"/>
                              <a:gd name="T9" fmla="*/ T8 w 4982"/>
                              <a:gd name="T10" fmla="+- 0 1263 -1204"/>
                              <a:gd name="T11" fmla="*/ 1263 h 2678"/>
                              <a:gd name="T12" fmla="+- 0 8447 6016"/>
                              <a:gd name="T13" fmla="*/ T12 w 4982"/>
                              <a:gd name="T14" fmla="+- 0 1246 -1204"/>
                              <a:gd name="T15" fmla="*/ 1246 h 2678"/>
                              <a:gd name="T16" fmla="+- 0 8446 6016"/>
                              <a:gd name="T17" fmla="*/ T16 w 4982"/>
                              <a:gd name="T18" fmla="+- 0 1242 -1204"/>
                              <a:gd name="T19" fmla="*/ 12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30" y="2446"/>
                                </a:moveTo>
                                <a:lnTo>
                                  <a:pt x="2429" y="2441"/>
                                </a:lnTo>
                                <a:lnTo>
                                  <a:pt x="2432" y="2467"/>
                                </a:lnTo>
                                <a:lnTo>
                                  <a:pt x="2431" y="2450"/>
                                </a:lnTo>
                                <a:lnTo>
                                  <a:pt x="2430" y="2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70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44 6016"/>
                              <a:gd name="T1" fmla="*/ T0 w 4982"/>
                              <a:gd name="T2" fmla="+- 0 1207 -1204"/>
                              <a:gd name="T3" fmla="*/ 1207 h 2678"/>
                              <a:gd name="T4" fmla="+- 0 8439 6016"/>
                              <a:gd name="T5" fmla="*/ T4 w 4982"/>
                              <a:gd name="T6" fmla="+- 0 1211 -1204"/>
                              <a:gd name="T7" fmla="*/ 1211 h 2678"/>
                              <a:gd name="T8" fmla="+- 0 8436 6016"/>
                              <a:gd name="T9" fmla="*/ T8 w 4982"/>
                              <a:gd name="T10" fmla="+- 0 1214 -1204"/>
                              <a:gd name="T11" fmla="*/ 1214 h 2678"/>
                              <a:gd name="T12" fmla="+- 0 8432 6016"/>
                              <a:gd name="T13" fmla="*/ T12 w 4982"/>
                              <a:gd name="T14" fmla="+- 0 1221 -1204"/>
                              <a:gd name="T15" fmla="*/ 1221 h 2678"/>
                              <a:gd name="T16" fmla="+- 0 8430 6016"/>
                              <a:gd name="T17" fmla="*/ T16 w 4982"/>
                              <a:gd name="T18" fmla="+- 0 1225 -1204"/>
                              <a:gd name="T19" fmla="*/ 1225 h 2678"/>
                              <a:gd name="T20" fmla="+- 0 8430 6016"/>
                              <a:gd name="T21" fmla="*/ T20 w 4982"/>
                              <a:gd name="T22" fmla="+- 0 1230 -1204"/>
                              <a:gd name="T23" fmla="*/ 1230 h 2678"/>
                              <a:gd name="T24" fmla="+- 0 8430 6016"/>
                              <a:gd name="T25" fmla="*/ T24 w 4982"/>
                              <a:gd name="T26" fmla="+- 0 1234 -1204"/>
                              <a:gd name="T27" fmla="*/ 1234 h 2678"/>
                              <a:gd name="T28" fmla="+- 0 8430 6016"/>
                              <a:gd name="T29" fmla="*/ T28 w 4982"/>
                              <a:gd name="T30" fmla="+- 0 1243 -1204"/>
                              <a:gd name="T31" fmla="*/ 1243 h 2678"/>
                              <a:gd name="T32" fmla="+- 0 8432 6016"/>
                              <a:gd name="T33" fmla="*/ T32 w 4982"/>
                              <a:gd name="T34" fmla="+- 0 1247 -1204"/>
                              <a:gd name="T35" fmla="*/ 1247 h 2678"/>
                              <a:gd name="T36" fmla="+- 0 8436 6016"/>
                              <a:gd name="T37" fmla="*/ T36 w 4982"/>
                              <a:gd name="T38" fmla="+- 0 1254 -1204"/>
                              <a:gd name="T39" fmla="*/ 1254 h 2678"/>
                              <a:gd name="T40" fmla="+- 0 8441 6016"/>
                              <a:gd name="T41" fmla="*/ T40 w 4982"/>
                              <a:gd name="T42" fmla="+- 0 1259 -1204"/>
                              <a:gd name="T43" fmla="*/ 1259 h 2678"/>
                              <a:gd name="T44" fmla="+- 0 8444 6016"/>
                              <a:gd name="T45" fmla="*/ T44 w 4982"/>
                              <a:gd name="T46" fmla="+- 0 1207 -1204"/>
                              <a:gd name="T47" fmla="*/ 120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28" y="2411"/>
                                </a:moveTo>
                                <a:lnTo>
                                  <a:pt x="2423" y="2415"/>
                                </a:lnTo>
                                <a:lnTo>
                                  <a:pt x="2420" y="2418"/>
                                </a:lnTo>
                                <a:lnTo>
                                  <a:pt x="2416" y="2425"/>
                                </a:lnTo>
                                <a:lnTo>
                                  <a:pt x="2414" y="2429"/>
                                </a:lnTo>
                                <a:lnTo>
                                  <a:pt x="2414" y="2434"/>
                                </a:lnTo>
                                <a:lnTo>
                                  <a:pt x="2414" y="2438"/>
                                </a:lnTo>
                                <a:lnTo>
                                  <a:pt x="2414" y="2447"/>
                                </a:lnTo>
                                <a:lnTo>
                                  <a:pt x="2416" y="2451"/>
                                </a:lnTo>
                                <a:lnTo>
                                  <a:pt x="2420" y="2458"/>
                                </a:lnTo>
                                <a:lnTo>
                                  <a:pt x="2425" y="2463"/>
                                </a:lnTo>
                                <a:lnTo>
                                  <a:pt x="2428" y="2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70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174 6016"/>
                              <a:gd name="T1" fmla="*/ T0 w 4982"/>
                              <a:gd name="T2" fmla="+- 0 1211 -1204"/>
                              <a:gd name="T3" fmla="*/ 1211 h 2678"/>
                              <a:gd name="T4" fmla="+- 0 8170 6016"/>
                              <a:gd name="T5" fmla="*/ T4 w 4982"/>
                              <a:gd name="T6" fmla="+- 0 1206 -1204"/>
                              <a:gd name="T7" fmla="*/ 1206 h 2678"/>
                              <a:gd name="T8" fmla="+- 0 8166 6016"/>
                              <a:gd name="T9" fmla="*/ T8 w 4982"/>
                              <a:gd name="T10" fmla="+- 0 1204 -1204"/>
                              <a:gd name="T11" fmla="*/ 1204 h 2678"/>
                              <a:gd name="T12" fmla="+- 0 8161 6016"/>
                              <a:gd name="T13" fmla="*/ T12 w 4982"/>
                              <a:gd name="T14" fmla="+- 0 1203 -1204"/>
                              <a:gd name="T15" fmla="*/ 1203 h 2678"/>
                              <a:gd name="T16" fmla="+- 0 8157 6016"/>
                              <a:gd name="T17" fmla="*/ T16 w 4982"/>
                              <a:gd name="T18" fmla="+- 0 1203 -1204"/>
                              <a:gd name="T19" fmla="*/ 1203 h 2678"/>
                              <a:gd name="T20" fmla="+- 0 8153 6016"/>
                              <a:gd name="T21" fmla="*/ T20 w 4982"/>
                              <a:gd name="T22" fmla="+- 0 1204 -1204"/>
                              <a:gd name="T23" fmla="*/ 1204 h 2678"/>
                              <a:gd name="T24" fmla="+- 0 8149 6016"/>
                              <a:gd name="T25" fmla="*/ T24 w 4982"/>
                              <a:gd name="T26" fmla="+- 0 1206 -1204"/>
                              <a:gd name="T27" fmla="*/ 1206 h 2678"/>
                              <a:gd name="T28" fmla="+- 0 8145 6016"/>
                              <a:gd name="T29" fmla="*/ T28 w 4982"/>
                              <a:gd name="T30" fmla="+- 0 1208 -1204"/>
                              <a:gd name="T31" fmla="*/ 1208 h 2678"/>
                              <a:gd name="T32" fmla="+- 0 8142 6016"/>
                              <a:gd name="T33" fmla="*/ T32 w 4982"/>
                              <a:gd name="T34" fmla="+- 0 1228 -1204"/>
                              <a:gd name="T35" fmla="*/ 1228 h 2678"/>
                              <a:gd name="T36" fmla="+- 0 8143 6016"/>
                              <a:gd name="T37" fmla="*/ T36 w 4982"/>
                              <a:gd name="T38" fmla="+- 0 1224 -1204"/>
                              <a:gd name="T39" fmla="*/ 1224 h 2678"/>
                              <a:gd name="T40" fmla="+- 0 8147 6016"/>
                              <a:gd name="T41" fmla="*/ T40 w 4982"/>
                              <a:gd name="T42" fmla="+- 0 1218 -1204"/>
                              <a:gd name="T43" fmla="*/ 1218 h 2678"/>
                              <a:gd name="T44" fmla="+- 0 8152 6016"/>
                              <a:gd name="T45" fmla="*/ T44 w 4982"/>
                              <a:gd name="T46" fmla="+- 0 1215 -1204"/>
                              <a:gd name="T47" fmla="*/ 1215 h 2678"/>
                              <a:gd name="T48" fmla="+- 0 8157 6016"/>
                              <a:gd name="T49" fmla="*/ T48 w 4982"/>
                              <a:gd name="T50" fmla="+- 0 1215 -1204"/>
                              <a:gd name="T51" fmla="*/ 1215 h 2678"/>
                              <a:gd name="T52" fmla="+- 0 8161 6016"/>
                              <a:gd name="T53" fmla="*/ T52 w 4982"/>
                              <a:gd name="T54" fmla="+- 0 1219 -1204"/>
                              <a:gd name="T55" fmla="*/ 1219 h 2678"/>
                              <a:gd name="T56" fmla="+- 0 8165 6016"/>
                              <a:gd name="T57" fmla="*/ T56 w 4982"/>
                              <a:gd name="T58" fmla="+- 0 1225 -1204"/>
                              <a:gd name="T59" fmla="*/ 1225 h 2678"/>
                              <a:gd name="T60" fmla="+- 0 8179 6016"/>
                              <a:gd name="T61" fmla="*/ T60 w 4982"/>
                              <a:gd name="T62" fmla="+- 0 1264 -1204"/>
                              <a:gd name="T63" fmla="*/ 1264 h 2678"/>
                              <a:gd name="T64" fmla="+- 0 8174 6016"/>
                              <a:gd name="T65" fmla="*/ T64 w 4982"/>
                              <a:gd name="T66" fmla="+- 0 1211 -1204"/>
                              <a:gd name="T67" fmla="*/ 12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58" y="2415"/>
                                </a:moveTo>
                                <a:lnTo>
                                  <a:pt x="2154" y="2410"/>
                                </a:lnTo>
                                <a:lnTo>
                                  <a:pt x="2150" y="2408"/>
                                </a:lnTo>
                                <a:lnTo>
                                  <a:pt x="2145" y="2407"/>
                                </a:lnTo>
                                <a:lnTo>
                                  <a:pt x="2141" y="2407"/>
                                </a:lnTo>
                                <a:lnTo>
                                  <a:pt x="2137" y="2408"/>
                                </a:lnTo>
                                <a:lnTo>
                                  <a:pt x="2133" y="2410"/>
                                </a:lnTo>
                                <a:lnTo>
                                  <a:pt x="2129" y="2412"/>
                                </a:lnTo>
                                <a:lnTo>
                                  <a:pt x="2126" y="2432"/>
                                </a:lnTo>
                                <a:lnTo>
                                  <a:pt x="2127" y="2428"/>
                                </a:lnTo>
                                <a:lnTo>
                                  <a:pt x="2131" y="2422"/>
                                </a:lnTo>
                                <a:lnTo>
                                  <a:pt x="2136" y="2419"/>
                                </a:lnTo>
                                <a:lnTo>
                                  <a:pt x="2141" y="2419"/>
                                </a:lnTo>
                                <a:lnTo>
                                  <a:pt x="2145" y="2423"/>
                                </a:lnTo>
                                <a:lnTo>
                                  <a:pt x="2149" y="2429"/>
                                </a:lnTo>
                                <a:lnTo>
                                  <a:pt x="2163" y="2468"/>
                                </a:lnTo>
                                <a:lnTo>
                                  <a:pt x="2158" y="2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69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127 6016"/>
                              <a:gd name="T1" fmla="*/ T0 w 4982"/>
                              <a:gd name="T2" fmla="+- 0 1205 -1204"/>
                              <a:gd name="T3" fmla="*/ 1205 h 2678"/>
                              <a:gd name="T4" fmla="+- 0 8128 6016"/>
                              <a:gd name="T5" fmla="*/ T4 w 4982"/>
                              <a:gd name="T6" fmla="+- 0 1264 -1204"/>
                              <a:gd name="T7" fmla="*/ 1264 h 2678"/>
                              <a:gd name="T8" fmla="+- 0 8142 6016"/>
                              <a:gd name="T9" fmla="*/ T8 w 4982"/>
                              <a:gd name="T10" fmla="+- 0 1264 -1204"/>
                              <a:gd name="T11" fmla="*/ 1264 h 2678"/>
                              <a:gd name="T12" fmla="+- 0 8142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8145 6016"/>
                              <a:gd name="T17" fmla="*/ T16 w 4982"/>
                              <a:gd name="T18" fmla="+- 0 1208 -1204"/>
                              <a:gd name="T19" fmla="*/ 1208 h 2678"/>
                              <a:gd name="T20" fmla="+- 0 8141 6016"/>
                              <a:gd name="T21" fmla="*/ T20 w 4982"/>
                              <a:gd name="T22" fmla="+- 0 1213 -1204"/>
                              <a:gd name="T23" fmla="*/ 1213 h 2678"/>
                              <a:gd name="T24" fmla="+- 0 8140 6016"/>
                              <a:gd name="T25" fmla="*/ T24 w 4982"/>
                              <a:gd name="T26" fmla="+- 0 1205 -1204"/>
                              <a:gd name="T27" fmla="*/ 1205 h 2678"/>
                              <a:gd name="T28" fmla="+- 0 8127 6016"/>
                              <a:gd name="T29" fmla="*/ T28 w 4982"/>
                              <a:gd name="T30" fmla="+- 0 1205 -1204"/>
                              <a:gd name="T31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11" y="2409"/>
                                </a:moveTo>
                                <a:lnTo>
                                  <a:pt x="2112" y="2468"/>
                                </a:lnTo>
                                <a:lnTo>
                                  <a:pt x="2126" y="2468"/>
                                </a:lnTo>
                                <a:lnTo>
                                  <a:pt x="2126" y="2432"/>
                                </a:lnTo>
                                <a:lnTo>
                                  <a:pt x="2129" y="2412"/>
                                </a:lnTo>
                                <a:lnTo>
                                  <a:pt x="2125" y="2417"/>
                                </a:lnTo>
                                <a:lnTo>
                                  <a:pt x="2124" y="2409"/>
                                </a:lnTo>
                                <a:lnTo>
                                  <a:pt x="2111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69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180 6016"/>
                              <a:gd name="T1" fmla="*/ T0 w 4982"/>
                              <a:gd name="T2" fmla="+- 0 1223 -1204"/>
                              <a:gd name="T3" fmla="*/ 1223 h 2678"/>
                              <a:gd name="T4" fmla="+- 0 8184 6016"/>
                              <a:gd name="T5" fmla="*/ T4 w 4982"/>
                              <a:gd name="T6" fmla="+- 0 1218 -1204"/>
                              <a:gd name="T7" fmla="*/ 1218 h 2678"/>
                              <a:gd name="T8" fmla="+- 0 8188 6016"/>
                              <a:gd name="T9" fmla="*/ T8 w 4982"/>
                              <a:gd name="T10" fmla="+- 0 1215 -1204"/>
                              <a:gd name="T11" fmla="*/ 1215 h 2678"/>
                              <a:gd name="T12" fmla="+- 0 8192 6016"/>
                              <a:gd name="T13" fmla="*/ T12 w 4982"/>
                              <a:gd name="T14" fmla="+- 0 1215 -1204"/>
                              <a:gd name="T15" fmla="*/ 1215 h 2678"/>
                              <a:gd name="T16" fmla="+- 0 8197 6016"/>
                              <a:gd name="T17" fmla="*/ T16 w 4982"/>
                              <a:gd name="T18" fmla="+- 0 1218 -1204"/>
                              <a:gd name="T19" fmla="*/ 1218 h 2678"/>
                              <a:gd name="T20" fmla="+- 0 8199 6016"/>
                              <a:gd name="T21" fmla="*/ T20 w 4982"/>
                              <a:gd name="T22" fmla="+- 0 1222 -1204"/>
                              <a:gd name="T23" fmla="*/ 1222 h 2678"/>
                              <a:gd name="T24" fmla="+- 0 8201 6016"/>
                              <a:gd name="T25" fmla="*/ T24 w 4982"/>
                              <a:gd name="T26" fmla="+- 0 1226 -1204"/>
                              <a:gd name="T27" fmla="*/ 1226 h 2678"/>
                              <a:gd name="T28" fmla="+- 0 8201 6016"/>
                              <a:gd name="T29" fmla="*/ T28 w 4982"/>
                              <a:gd name="T30" fmla="+- 0 1231 -1204"/>
                              <a:gd name="T31" fmla="*/ 1231 h 2678"/>
                              <a:gd name="T32" fmla="+- 0 8203 6016"/>
                              <a:gd name="T33" fmla="*/ T32 w 4982"/>
                              <a:gd name="T34" fmla="+- 0 1205 -1204"/>
                              <a:gd name="T35" fmla="*/ 1205 h 2678"/>
                              <a:gd name="T36" fmla="+- 0 8198 6016"/>
                              <a:gd name="T37" fmla="*/ T36 w 4982"/>
                              <a:gd name="T38" fmla="+- 0 1203 -1204"/>
                              <a:gd name="T39" fmla="*/ 1203 h 2678"/>
                              <a:gd name="T40" fmla="+- 0 8193 6016"/>
                              <a:gd name="T41" fmla="*/ T40 w 4982"/>
                              <a:gd name="T42" fmla="+- 0 1203 -1204"/>
                              <a:gd name="T43" fmla="*/ 1203 h 2678"/>
                              <a:gd name="T44" fmla="+- 0 8189 6016"/>
                              <a:gd name="T45" fmla="*/ T44 w 4982"/>
                              <a:gd name="T46" fmla="+- 0 1204 -1204"/>
                              <a:gd name="T47" fmla="*/ 1204 h 2678"/>
                              <a:gd name="T48" fmla="+- 0 8184 6016"/>
                              <a:gd name="T49" fmla="*/ T48 w 4982"/>
                              <a:gd name="T50" fmla="+- 0 1207 -1204"/>
                              <a:gd name="T51" fmla="*/ 1207 h 2678"/>
                              <a:gd name="T52" fmla="+- 0 8180 6016"/>
                              <a:gd name="T53" fmla="*/ T52 w 4982"/>
                              <a:gd name="T54" fmla="+- 0 1223 -1204"/>
                              <a:gd name="T55" fmla="*/ 122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64" y="2427"/>
                                </a:moveTo>
                                <a:lnTo>
                                  <a:pt x="2168" y="2422"/>
                                </a:lnTo>
                                <a:lnTo>
                                  <a:pt x="2172" y="2419"/>
                                </a:lnTo>
                                <a:lnTo>
                                  <a:pt x="2176" y="2419"/>
                                </a:lnTo>
                                <a:lnTo>
                                  <a:pt x="2181" y="2422"/>
                                </a:lnTo>
                                <a:lnTo>
                                  <a:pt x="2183" y="2426"/>
                                </a:lnTo>
                                <a:lnTo>
                                  <a:pt x="2185" y="2430"/>
                                </a:lnTo>
                                <a:lnTo>
                                  <a:pt x="2185" y="2435"/>
                                </a:lnTo>
                                <a:lnTo>
                                  <a:pt x="2187" y="2409"/>
                                </a:lnTo>
                                <a:lnTo>
                                  <a:pt x="2182" y="2407"/>
                                </a:lnTo>
                                <a:lnTo>
                                  <a:pt x="2177" y="2407"/>
                                </a:lnTo>
                                <a:lnTo>
                                  <a:pt x="2173" y="2408"/>
                                </a:lnTo>
                                <a:lnTo>
                                  <a:pt x="2168" y="2411"/>
                                </a:lnTo>
                                <a:lnTo>
                                  <a:pt x="2164" y="2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69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179 6016"/>
                              <a:gd name="T1" fmla="*/ T0 w 4982"/>
                              <a:gd name="T2" fmla="+- 0 1211 -1204"/>
                              <a:gd name="T3" fmla="*/ 1211 h 2678"/>
                              <a:gd name="T4" fmla="+- 0 8174 6016"/>
                              <a:gd name="T5" fmla="*/ T4 w 4982"/>
                              <a:gd name="T6" fmla="+- 0 1211 -1204"/>
                              <a:gd name="T7" fmla="*/ 1211 h 2678"/>
                              <a:gd name="T8" fmla="+- 0 8179 6016"/>
                              <a:gd name="T9" fmla="*/ T8 w 4982"/>
                              <a:gd name="T10" fmla="+- 0 1264 -1204"/>
                              <a:gd name="T11" fmla="*/ 1264 h 2678"/>
                              <a:gd name="T12" fmla="+- 0 8179 6016"/>
                              <a:gd name="T13" fmla="*/ T12 w 4982"/>
                              <a:gd name="T14" fmla="+- 0 1228 -1204"/>
                              <a:gd name="T15" fmla="*/ 1228 h 2678"/>
                              <a:gd name="T16" fmla="+- 0 8180 6016"/>
                              <a:gd name="T17" fmla="*/ T16 w 4982"/>
                              <a:gd name="T18" fmla="+- 0 1223 -1204"/>
                              <a:gd name="T19" fmla="*/ 1223 h 2678"/>
                              <a:gd name="T20" fmla="+- 0 8184 6016"/>
                              <a:gd name="T21" fmla="*/ T20 w 4982"/>
                              <a:gd name="T22" fmla="+- 0 1207 -1204"/>
                              <a:gd name="T23" fmla="*/ 1207 h 2678"/>
                              <a:gd name="T24" fmla="+- 0 8179 6016"/>
                              <a:gd name="T25" fmla="*/ T24 w 4982"/>
                              <a:gd name="T26" fmla="+- 0 1211 -1204"/>
                              <a:gd name="T27" fmla="*/ 12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63" y="2415"/>
                                </a:moveTo>
                                <a:lnTo>
                                  <a:pt x="2158" y="2415"/>
                                </a:lnTo>
                                <a:lnTo>
                                  <a:pt x="2163" y="2468"/>
                                </a:lnTo>
                                <a:lnTo>
                                  <a:pt x="2163" y="2432"/>
                                </a:lnTo>
                                <a:lnTo>
                                  <a:pt x="2164" y="2427"/>
                                </a:lnTo>
                                <a:lnTo>
                                  <a:pt x="2168" y="2411"/>
                                </a:lnTo>
                                <a:lnTo>
                                  <a:pt x="2163" y="2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69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165 6016"/>
                              <a:gd name="T1" fmla="*/ T0 w 4982"/>
                              <a:gd name="T2" fmla="+- 0 1229 -1204"/>
                              <a:gd name="T3" fmla="*/ 1229 h 2678"/>
                              <a:gd name="T4" fmla="+- 0 8165 6016"/>
                              <a:gd name="T5" fmla="*/ T4 w 4982"/>
                              <a:gd name="T6" fmla="+- 0 1264 -1204"/>
                              <a:gd name="T7" fmla="*/ 1264 h 2678"/>
                              <a:gd name="T8" fmla="+- 0 8179 6016"/>
                              <a:gd name="T9" fmla="*/ T8 w 4982"/>
                              <a:gd name="T10" fmla="+- 0 1264 -1204"/>
                              <a:gd name="T11" fmla="*/ 1264 h 2678"/>
                              <a:gd name="T12" fmla="+- 0 8165 6016"/>
                              <a:gd name="T13" fmla="*/ T12 w 4982"/>
                              <a:gd name="T14" fmla="+- 0 1225 -1204"/>
                              <a:gd name="T15" fmla="*/ 1225 h 2678"/>
                              <a:gd name="T16" fmla="+- 0 8165 6016"/>
                              <a:gd name="T17" fmla="*/ T16 w 4982"/>
                              <a:gd name="T18" fmla="+- 0 1229 -1204"/>
                              <a:gd name="T19" fmla="*/ 122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49" y="2433"/>
                                </a:moveTo>
                                <a:lnTo>
                                  <a:pt x="2149" y="2468"/>
                                </a:lnTo>
                                <a:lnTo>
                                  <a:pt x="2163" y="2468"/>
                                </a:lnTo>
                                <a:lnTo>
                                  <a:pt x="2149" y="2429"/>
                                </a:lnTo>
                                <a:lnTo>
                                  <a:pt x="2149" y="2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69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15 6016"/>
                              <a:gd name="T1" fmla="*/ T0 w 4982"/>
                              <a:gd name="T2" fmla="+- 0 1264 -1204"/>
                              <a:gd name="T3" fmla="*/ 1264 h 2678"/>
                              <a:gd name="T4" fmla="+- 0 8215 6016"/>
                              <a:gd name="T5" fmla="*/ T4 w 4982"/>
                              <a:gd name="T6" fmla="+- 0 1225 -1204"/>
                              <a:gd name="T7" fmla="*/ 1225 h 2678"/>
                              <a:gd name="T8" fmla="+- 0 8214 6016"/>
                              <a:gd name="T9" fmla="*/ T8 w 4982"/>
                              <a:gd name="T10" fmla="+- 0 1220 -1204"/>
                              <a:gd name="T11" fmla="*/ 1220 h 2678"/>
                              <a:gd name="T12" fmla="+- 0 8213 6016"/>
                              <a:gd name="T13" fmla="*/ T12 w 4982"/>
                              <a:gd name="T14" fmla="+- 0 1217 -1204"/>
                              <a:gd name="T15" fmla="*/ 1217 h 2678"/>
                              <a:gd name="T16" fmla="+- 0 8211 6016"/>
                              <a:gd name="T17" fmla="*/ T16 w 4982"/>
                              <a:gd name="T18" fmla="+- 0 1211 -1204"/>
                              <a:gd name="T19" fmla="*/ 1211 h 2678"/>
                              <a:gd name="T20" fmla="+- 0 8207 6016"/>
                              <a:gd name="T21" fmla="*/ T20 w 4982"/>
                              <a:gd name="T22" fmla="+- 0 1207 -1204"/>
                              <a:gd name="T23" fmla="*/ 1207 h 2678"/>
                              <a:gd name="T24" fmla="+- 0 8203 6016"/>
                              <a:gd name="T25" fmla="*/ T24 w 4982"/>
                              <a:gd name="T26" fmla="+- 0 1205 -1204"/>
                              <a:gd name="T27" fmla="*/ 1205 h 2678"/>
                              <a:gd name="T28" fmla="+- 0 8201 6016"/>
                              <a:gd name="T29" fmla="*/ T28 w 4982"/>
                              <a:gd name="T30" fmla="+- 0 1231 -1204"/>
                              <a:gd name="T31" fmla="*/ 1231 h 2678"/>
                              <a:gd name="T32" fmla="+- 0 8201 6016"/>
                              <a:gd name="T33" fmla="*/ T32 w 4982"/>
                              <a:gd name="T34" fmla="+- 0 1264 -1204"/>
                              <a:gd name="T35" fmla="*/ 1264 h 2678"/>
                              <a:gd name="T36" fmla="+- 0 8215 6016"/>
                              <a:gd name="T37" fmla="*/ T36 w 4982"/>
                              <a:gd name="T38" fmla="+- 0 1264 -1204"/>
                              <a:gd name="T39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99" y="2468"/>
                                </a:moveTo>
                                <a:lnTo>
                                  <a:pt x="2199" y="2429"/>
                                </a:lnTo>
                                <a:lnTo>
                                  <a:pt x="2198" y="2424"/>
                                </a:lnTo>
                                <a:lnTo>
                                  <a:pt x="2197" y="2421"/>
                                </a:lnTo>
                                <a:lnTo>
                                  <a:pt x="2195" y="2415"/>
                                </a:lnTo>
                                <a:lnTo>
                                  <a:pt x="2191" y="2411"/>
                                </a:lnTo>
                                <a:lnTo>
                                  <a:pt x="2187" y="2409"/>
                                </a:lnTo>
                                <a:lnTo>
                                  <a:pt x="2185" y="2435"/>
                                </a:lnTo>
                                <a:lnTo>
                                  <a:pt x="2185" y="2468"/>
                                </a:lnTo>
                                <a:lnTo>
                                  <a:pt x="2199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69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81 6016"/>
                              <a:gd name="T1" fmla="*/ T0 w 4982"/>
                              <a:gd name="T2" fmla="+- 0 1252 -1204"/>
                              <a:gd name="T3" fmla="*/ 1252 h 2678"/>
                              <a:gd name="T4" fmla="+- 0 8076 6016"/>
                              <a:gd name="T5" fmla="*/ T4 w 4982"/>
                              <a:gd name="T6" fmla="+- 0 1248 -1204"/>
                              <a:gd name="T7" fmla="*/ 1248 h 2678"/>
                              <a:gd name="T8" fmla="+- 0 8074 6016"/>
                              <a:gd name="T9" fmla="*/ T8 w 4982"/>
                              <a:gd name="T10" fmla="+- 0 1243 -1204"/>
                              <a:gd name="T11" fmla="*/ 1243 h 2678"/>
                              <a:gd name="T12" fmla="+- 0 8073 6016"/>
                              <a:gd name="T13" fmla="*/ T12 w 4982"/>
                              <a:gd name="T14" fmla="+- 0 1236 -1204"/>
                              <a:gd name="T15" fmla="*/ 1236 h 2678"/>
                              <a:gd name="T16" fmla="+- 0 8073 6016"/>
                              <a:gd name="T17" fmla="*/ T16 w 4982"/>
                              <a:gd name="T18" fmla="+- 0 1205 -1204"/>
                              <a:gd name="T19" fmla="*/ 1205 h 2678"/>
                              <a:gd name="T20" fmla="+- 0 8062 6016"/>
                              <a:gd name="T21" fmla="*/ T20 w 4982"/>
                              <a:gd name="T22" fmla="+- 0 1255 -1204"/>
                              <a:gd name="T23" fmla="*/ 1255 h 2678"/>
                              <a:gd name="T24" fmla="+- 0 8065 6016"/>
                              <a:gd name="T25" fmla="*/ T24 w 4982"/>
                              <a:gd name="T26" fmla="+- 0 1260 -1204"/>
                              <a:gd name="T27" fmla="*/ 1260 h 2678"/>
                              <a:gd name="T28" fmla="+- 0 8069 6016"/>
                              <a:gd name="T29" fmla="*/ T28 w 4982"/>
                              <a:gd name="T30" fmla="+- 0 1263 -1204"/>
                              <a:gd name="T31" fmla="*/ 1263 h 2678"/>
                              <a:gd name="T32" fmla="+- 0 8074 6016"/>
                              <a:gd name="T33" fmla="*/ T32 w 4982"/>
                              <a:gd name="T34" fmla="+- 0 1264 -1204"/>
                              <a:gd name="T35" fmla="*/ 1264 h 2678"/>
                              <a:gd name="T36" fmla="+- 0 8080 6016"/>
                              <a:gd name="T37" fmla="*/ T36 w 4982"/>
                              <a:gd name="T38" fmla="+- 0 1265 -1204"/>
                              <a:gd name="T39" fmla="*/ 1265 h 2678"/>
                              <a:gd name="T40" fmla="+- 0 8081 6016"/>
                              <a:gd name="T41" fmla="*/ T40 w 4982"/>
                              <a:gd name="T42" fmla="+- 0 1252 -1204"/>
                              <a:gd name="T43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65" y="2456"/>
                                </a:moveTo>
                                <a:lnTo>
                                  <a:pt x="2060" y="2452"/>
                                </a:lnTo>
                                <a:lnTo>
                                  <a:pt x="2058" y="2447"/>
                                </a:lnTo>
                                <a:lnTo>
                                  <a:pt x="2057" y="2440"/>
                                </a:lnTo>
                                <a:lnTo>
                                  <a:pt x="2057" y="2409"/>
                                </a:lnTo>
                                <a:lnTo>
                                  <a:pt x="2046" y="2459"/>
                                </a:lnTo>
                                <a:lnTo>
                                  <a:pt x="2049" y="2464"/>
                                </a:lnTo>
                                <a:lnTo>
                                  <a:pt x="2053" y="2467"/>
                                </a:lnTo>
                                <a:lnTo>
                                  <a:pt x="2058" y="2468"/>
                                </a:lnTo>
                                <a:lnTo>
                                  <a:pt x="2064" y="2469"/>
                                </a:lnTo>
                                <a:lnTo>
                                  <a:pt x="2065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69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60 6016"/>
                              <a:gd name="T1" fmla="*/ T0 w 4982"/>
                              <a:gd name="T2" fmla="+- 0 1248 -1204"/>
                              <a:gd name="T3" fmla="*/ 1248 h 2678"/>
                              <a:gd name="T4" fmla="+- 0 8062 6016"/>
                              <a:gd name="T5" fmla="*/ T4 w 4982"/>
                              <a:gd name="T6" fmla="+- 0 1255 -1204"/>
                              <a:gd name="T7" fmla="*/ 1255 h 2678"/>
                              <a:gd name="T8" fmla="+- 0 8073 6016"/>
                              <a:gd name="T9" fmla="*/ T8 w 4982"/>
                              <a:gd name="T10" fmla="+- 0 1205 -1204"/>
                              <a:gd name="T11" fmla="*/ 1205 h 2678"/>
                              <a:gd name="T12" fmla="+- 0 8059 6016"/>
                              <a:gd name="T13" fmla="*/ T12 w 4982"/>
                              <a:gd name="T14" fmla="+- 0 1205 -1204"/>
                              <a:gd name="T15" fmla="*/ 1205 h 2678"/>
                              <a:gd name="T16" fmla="+- 0 8059 6016"/>
                              <a:gd name="T17" fmla="*/ T16 w 4982"/>
                              <a:gd name="T18" fmla="+- 0 1244 -1204"/>
                              <a:gd name="T19" fmla="*/ 1244 h 2678"/>
                              <a:gd name="T20" fmla="+- 0 8060 6016"/>
                              <a:gd name="T21" fmla="*/ T20 w 4982"/>
                              <a:gd name="T22" fmla="+- 0 1248 -1204"/>
                              <a:gd name="T23" fmla="*/ 124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44" y="2452"/>
                                </a:moveTo>
                                <a:lnTo>
                                  <a:pt x="2046" y="2459"/>
                                </a:lnTo>
                                <a:lnTo>
                                  <a:pt x="2057" y="2409"/>
                                </a:lnTo>
                                <a:lnTo>
                                  <a:pt x="2043" y="2409"/>
                                </a:lnTo>
                                <a:lnTo>
                                  <a:pt x="2043" y="2448"/>
                                </a:lnTo>
                                <a:lnTo>
                                  <a:pt x="2044" y="2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69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112 6016"/>
                              <a:gd name="T1" fmla="*/ T0 w 4982"/>
                              <a:gd name="T2" fmla="+- 0 1205 -1204"/>
                              <a:gd name="T3" fmla="*/ 1205 h 2678"/>
                              <a:gd name="T4" fmla="+- 0 8097 6016"/>
                              <a:gd name="T5" fmla="*/ T4 w 4982"/>
                              <a:gd name="T6" fmla="+- 0 1205 -1204"/>
                              <a:gd name="T7" fmla="*/ 1205 h 2678"/>
                              <a:gd name="T8" fmla="+- 0 8099 6016"/>
                              <a:gd name="T9" fmla="*/ T8 w 4982"/>
                              <a:gd name="T10" fmla="+- 0 1255 -1204"/>
                              <a:gd name="T11" fmla="*/ 1255 h 2678"/>
                              <a:gd name="T12" fmla="+- 0 8100 6016"/>
                              <a:gd name="T13" fmla="*/ T12 w 4982"/>
                              <a:gd name="T14" fmla="+- 0 1264 -1204"/>
                              <a:gd name="T15" fmla="*/ 1264 h 2678"/>
                              <a:gd name="T16" fmla="+- 0 8113 6016"/>
                              <a:gd name="T17" fmla="*/ T16 w 4982"/>
                              <a:gd name="T18" fmla="+- 0 1264 -1204"/>
                              <a:gd name="T19" fmla="*/ 1264 h 2678"/>
                              <a:gd name="T20" fmla="+- 0 8112 6016"/>
                              <a:gd name="T21" fmla="*/ T20 w 4982"/>
                              <a:gd name="T22" fmla="+- 0 1205 -1204"/>
                              <a:gd name="T23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96" y="2409"/>
                                </a:moveTo>
                                <a:lnTo>
                                  <a:pt x="2081" y="2409"/>
                                </a:lnTo>
                                <a:lnTo>
                                  <a:pt x="2083" y="2459"/>
                                </a:lnTo>
                                <a:lnTo>
                                  <a:pt x="2084" y="2468"/>
                                </a:lnTo>
                                <a:lnTo>
                                  <a:pt x="2097" y="2468"/>
                                </a:lnTo>
                                <a:lnTo>
                                  <a:pt x="2096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69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97 6016"/>
                              <a:gd name="T1" fmla="*/ T0 w 4982"/>
                              <a:gd name="T2" fmla="+- 0 1205 -1204"/>
                              <a:gd name="T3" fmla="*/ 1205 h 2678"/>
                              <a:gd name="T4" fmla="+- 0 8097 6016"/>
                              <a:gd name="T5" fmla="*/ T4 w 4982"/>
                              <a:gd name="T6" fmla="+- 0 1244 -1204"/>
                              <a:gd name="T7" fmla="*/ 1244 h 2678"/>
                              <a:gd name="T8" fmla="+- 0 8093 6016"/>
                              <a:gd name="T9" fmla="*/ T8 w 4982"/>
                              <a:gd name="T10" fmla="+- 0 1250 -1204"/>
                              <a:gd name="T11" fmla="*/ 1250 h 2678"/>
                              <a:gd name="T12" fmla="+- 0 8087 6016"/>
                              <a:gd name="T13" fmla="*/ T12 w 4982"/>
                              <a:gd name="T14" fmla="+- 0 1252 -1204"/>
                              <a:gd name="T15" fmla="*/ 1252 h 2678"/>
                              <a:gd name="T16" fmla="+- 0 8081 6016"/>
                              <a:gd name="T17" fmla="*/ T16 w 4982"/>
                              <a:gd name="T18" fmla="+- 0 1252 -1204"/>
                              <a:gd name="T19" fmla="*/ 1252 h 2678"/>
                              <a:gd name="T20" fmla="+- 0 8080 6016"/>
                              <a:gd name="T21" fmla="*/ T20 w 4982"/>
                              <a:gd name="T22" fmla="+- 0 1265 -1204"/>
                              <a:gd name="T23" fmla="*/ 1265 h 2678"/>
                              <a:gd name="T24" fmla="+- 0 8085 6016"/>
                              <a:gd name="T25" fmla="*/ T24 w 4982"/>
                              <a:gd name="T26" fmla="+- 0 1264 -1204"/>
                              <a:gd name="T27" fmla="*/ 1264 h 2678"/>
                              <a:gd name="T28" fmla="+- 0 8090 6016"/>
                              <a:gd name="T29" fmla="*/ T28 w 4982"/>
                              <a:gd name="T30" fmla="+- 0 1262 -1204"/>
                              <a:gd name="T31" fmla="*/ 1262 h 2678"/>
                              <a:gd name="T32" fmla="+- 0 8094 6016"/>
                              <a:gd name="T33" fmla="*/ T32 w 4982"/>
                              <a:gd name="T34" fmla="+- 0 1260 -1204"/>
                              <a:gd name="T35" fmla="*/ 1260 h 2678"/>
                              <a:gd name="T36" fmla="+- 0 8099 6016"/>
                              <a:gd name="T37" fmla="*/ T36 w 4982"/>
                              <a:gd name="T38" fmla="+- 0 1255 -1204"/>
                              <a:gd name="T39" fmla="*/ 1255 h 2678"/>
                              <a:gd name="T40" fmla="+- 0 8097 6016"/>
                              <a:gd name="T41" fmla="*/ T40 w 4982"/>
                              <a:gd name="T42" fmla="+- 0 1205 -1204"/>
                              <a:gd name="T43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81" y="2409"/>
                                </a:moveTo>
                                <a:lnTo>
                                  <a:pt x="2081" y="2448"/>
                                </a:lnTo>
                                <a:lnTo>
                                  <a:pt x="2077" y="2454"/>
                                </a:lnTo>
                                <a:lnTo>
                                  <a:pt x="2071" y="2456"/>
                                </a:lnTo>
                                <a:lnTo>
                                  <a:pt x="2065" y="2456"/>
                                </a:lnTo>
                                <a:lnTo>
                                  <a:pt x="2064" y="2469"/>
                                </a:lnTo>
                                <a:lnTo>
                                  <a:pt x="2069" y="2468"/>
                                </a:lnTo>
                                <a:lnTo>
                                  <a:pt x="2074" y="2466"/>
                                </a:lnTo>
                                <a:lnTo>
                                  <a:pt x="2078" y="2464"/>
                                </a:lnTo>
                                <a:lnTo>
                                  <a:pt x="2083" y="2459"/>
                                </a:lnTo>
                                <a:lnTo>
                                  <a:pt x="2081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69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41 6016"/>
                              <a:gd name="T1" fmla="*/ T0 w 4982"/>
                              <a:gd name="T2" fmla="+- 0 1214 -1204"/>
                              <a:gd name="T3" fmla="*/ 1214 h 2678"/>
                              <a:gd name="T4" fmla="+- 0 8037 6016"/>
                              <a:gd name="T5" fmla="*/ T4 w 4982"/>
                              <a:gd name="T6" fmla="+- 0 1209 -1204"/>
                              <a:gd name="T7" fmla="*/ 1209 h 2678"/>
                              <a:gd name="T8" fmla="+- 0 8033 6016"/>
                              <a:gd name="T9" fmla="*/ T8 w 4982"/>
                              <a:gd name="T10" fmla="+- 0 1206 -1204"/>
                              <a:gd name="T11" fmla="*/ 1206 h 2678"/>
                              <a:gd name="T12" fmla="+- 0 8028 6016"/>
                              <a:gd name="T13" fmla="*/ T12 w 4982"/>
                              <a:gd name="T14" fmla="+- 0 1204 -1204"/>
                              <a:gd name="T15" fmla="*/ 1204 h 2678"/>
                              <a:gd name="T16" fmla="+- 0 8027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8028 6016"/>
                              <a:gd name="T21" fmla="*/ T20 w 4982"/>
                              <a:gd name="T22" fmla="+- 0 1224 -1204"/>
                              <a:gd name="T23" fmla="*/ 1224 h 2678"/>
                              <a:gd name="T24" fmla="+- 0 8029 6016"/>
                              <a:gd name="T25" fmla="*/ T24 w 4982"/>
                              <a:gd name="T26" fmla="+- 0 1230 -1204"/>
                              <a:gd name="T27" fmla="*/ 1230 h 2678"/>
                              <a:gd name="T28" fmla="+- 0 8044 6016"/>
                              <a:gd name="T29" fmla="*/ T28 w 4982"/>
                              <a:gd name="T30" fmla="+- 0 1264 -1204"/>
                              <a:gd name="T31" fmla="*/ 1264 h 2678"/>
                              <a:gd name="T32" fmla="+- 0 8041 6016"/>
                              <a:gd name="T33" fmla="*/ T32 w 4982"/>
                              <a:gd name="T34" fmla="+- 0 1214 -1204"/>
                              <a:gd name="T35" fmla="*/ 121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25" y="2418"/>
                                </a:moveTo>
                                <a:lnTo>
                                  <a:pt x="2021" y="2413"/>
                                </a:lnTo>
                                <a:lnTo>
                                  <a:pt x="2017" y="2410"/>
                                </a:lnTo>
                                <a:lnTo>
                                  <a:pt x="2012" y="2408"/>
                                </a:lnTo>
                                <a:lnTo>
                                  <a:pt x="2011" y="2423"/>
                                </a:lnTo>
                                <a:lnTo>
                                  <a:pt x="2012" y="2428"/>
                                </a:lnTo>
                                <a:lnTo>
                                  <a:pt x="2013" y="2434"/>
                                </a:lnTo>
                                <a:lnTo>
                                  <a:pt x="2028" y="2468"/>
                                </a:lnTo>
                                <a:lnTo>
                                  <a:pt x="2025" y="2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68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09 6016"/>
                              <a:gd name="T1" fmla="*/ T0 w 4982"/>
                              <a:gd name="T2" fmla="+- 0 1219 -1204"/>
                              <a:gd name="T3" fmla="*/ 1219 h 2678"/>
                              <a:gd name="T4" fmla="+- 0 8013 6016"/>
                              <a:gd name="T5" fmla="*/ T4 w 4982"/>
                              <a:gd name="T6" fmla="+- 0 1216 -1204"/>
                              <a:gd name="T7" fmla="*/ 1216 h 2678"/>
                              <a:gd name="T8" fmla="+- 0 8018 6016"/>
                              <a:gd name="T9" fmla="*/ T8 w 4982"/>
                              <a:gd name="T10" fmla="+- 0 1215 -1204"/>
                              <a:gd name="T11" fmla="*/ 1215 h 2678"/>
                              <a:gd name="T12" fmla="+- 0 8023 6016"/>
                              <a:gd name="T13" fmla="*/ T12 w 4982"/>
                              <a:gd name="T14" fmla="+- 0 1216 -1204"/>
                              <a:gd name="T15" fmla="*/ 1216 h 2678"/>
                              <a:gd name="T16" fmla="+- 0 8027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8028 6016"/>
                              <a:gd name="T21" fmla="*/ T20 w 4982"/>
                              <a:gd name="T22" fmla="+- 0 1204 -1204"/>
                              <a:gd name="T23" fmla="*/ 1204 h 2678"/>
                              <a:gd name="T24" fmla="+- 0 8023 6016"/>
                              <a:gd name="T25" fmla="*/ T24 w 4982"/>
                              <a:gd name="T26" fmla="+- 0 1203 -1204"/>
                              <a:gd name="T27" fmla="*/ 1203 h 2678"/>
                              <a:gd name="T28" fmla="+- 0 8018 6016"/>
                              <a:gd name="T29" fmla="*/ T28 w 4982"/>
                              <a:gd name="T30" fmla="+- 0 1203 -1204"/>
                              <a:gd name="T31" fmla="*/ 1203 h 2678"/>
                              <a:gd name="T32" fmla="+- 0 8013 6016"/>
                              <a:gd name="T33" fmla="*/ T32 w 4982"/>
                              <a:gd name="T34" fmla="+- 0 1206 -1204"/>
                              <a:gd name="T35" fmla="*/ 1206 h 2678"/>
                              <a:gd name="T36" fmla="+- 0 8009 6016"/>
                              <a:gd name="T37" fmla="*/ T36 w 4982"/>
                              <a:gd name="T38" fmla="+- 0 1219 -1204"/>
                              <a:gd name="T39" fmla="*/ 121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93" y="2423"/>
                                </a:moveTo>
                                <a:lnTo>
                                  <a:pt x="1997" y="2420"/>
                                </a:lnTo>
                                <a:lnTo>
                                  <a:pt x="2002" y="2419"/>
                                </a:lnTo>
                                <a:lnTo>
                                  <a:pt x="2007" y="2420"/>
                                </a:lnTo>
                                <a:lnTo>
                                  <a:pt x="2011" y="2423"/>
                                </a:lnTo>
                                <a:lnTo>
                                  <a:pt x="2012" y="2408"/>
                                </a:lnTo>
                                <a:lnTo>
                                  <a:pt x="2007" y="2407"/>
                                </a:lnTo>
                                <a:lnTo>
                                  <a:pt x="2002" y="2407"/>
                                </a:lnTo>
                                <a:lnTo>
                                  <a:pt x="1997" y="2410"/>
                                </a:lnTo>
                                <a:lnTo>
                                  <a:pt x="1993" y="2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68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89 6016"/>
                              <a:gd name="T1" fmla="*/ T0 w 4982"/>
                              <a:gd name="T2" fmla="+- 0 1205 -1204"/>
                              <a:gd name="T3" fmla="*/ 1205 h 2678"/>
                              <a:gd name="T4" fmla="+- 0 7990 6016"/>
                              <a:gd name="T5" fmla="*/ T4 w 4982"/>
                              <a:gd name="T6" fmla="+- 0 1264 -1204"/>
                              <a:gd name="T7" fmla="*/ 1264 h 2678"/>
                              <a:gd name="T8" fmla="+- 0 8006 6016"/>
                              <a:gd name="T9" fmla="*/ T8 w 4982"/>
                              <a:gd name="T10" fmla="+- 0 1264 -1204"/>
                              <a:gd name="T11" fmla="*/ 1264 h 2678"/>
                              <a:gd name="T12" fmla="+- 0 8006 6016"/>
                              <a:gd name="T13" fmla="*/ T12 w 4982"/>
                              <a:gd name="T14" fmla="+- 0 1224 -1204"/>
                              <a:gd name="T15" fmla="*/ 1224 h 2678"/>
                              <a:gd name="T16" fmla="+- 0 8009 6016"/>
                              <a:gd name="T17" fmla="*/ T16 w 4982"/>
                              <a:gd name="T18" fmla="+- 0 1219 -1204"/>
                              <a:gd name="T19" fmla="*/ 1219 h 2678"/>
                              <a:gd name="T20" fmla="+- 0 8013 6016"/>
                              <a:gd name="T21" fmla="*/ T20 w 4982"/>
                              <a:gd name="T22" fmla="+- 0 1206 -1204"/>
                              <a:gd name="T23" fmla="*/ 1206 h 2678"/>
                              <a:gd name="T24" fmla="+- 0 8008 6016"/>
                              <a:gd name="T25" fmla="*/ T24 w 4982"/>
                              <a:gd name="T26" fmla="+- 0 1208 -1204"/>
                              <a:gd name="T27" fmla="*/ 1208 h 2678"/>
                              <a:gd name="T28" fmla="+- 0 8004 6016"/>
                              <a:gd name="T29" fmla="*/ T28 w 4982"/>
                              <a:gd name="T30" fmla="+- 0 1213 -1204"/>
                              <a:gd name="T31" fmla="*/ 1213 h 2678"/>
                              <a:gd name="T32" fmla="+- 0 8003 6016"/>
                              <a:gd name="T33" fmla="*/ T32 w 4982"/>
                              <a:gd name="T34" fmla="+- 0 1205 -1204"/>
                              <a:gd name="T35" fmla="*/ 1205 h 2678"/>
                              <a:gd name="T36" fmla="+- 0 7989 6016"/>
                              <a:gd name="T37" fmla="*/ T36 w 4982"/>
                              <a:gd name="T38" fmla="+- 0 1205 -1204"/>
                              <a:gd name="T39" fmla="*/ 12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73" y="2409"/>
                                </a:moveTo>
                                <a:lnTo>
                                  <a:pt x="1974" y="2468"/>
                                </a:lnTo>
                                <a:lnTo>
                                  <a:pt x="1990" y="2468"/>
                                </a:lnTo>
                                <a:lnTo>
                                  <a:pt x="1990" y="2428"/>
                                </a:lnTo>
                                <a:lnTo>
                                  <a:pt x="1993" y="2423"/>
                                </a:lnTo>
                                <a:lnTo>
                                  <a:pt x="1997" y="2410"/>
                                </a:lnTo>
                                <a:lnTo>
                                  <a:pt x="1992" y="2412"/>
                                </a:lnTo>
                                <a:lnTo>
                                  <a:pt x="1988" y="2417"/>
                                </a:lnTo>
                                <a:lnTo>
                                  <a:pt x="1987" y="2409"/>
                                </a:lnTo>
                                <a:lnTo>
                                  <a:pt x="1973" y="2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68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44 6016"/>
                              <a:gd name="T1" fmla="*/ T0 w 4982"/>
                              <a:gd name="T2" fmla="+- 0 1264 -1204"/>
                              <a:gd name="T3" fmla="*/ 1264 h 2678"/>
                              <a:gd name="T4" fmla="+- 0 8044 6016"/>
                              <a:gd name="T5" fmla="*/ T4 w 4982"/>
                              <a:gd name="T6" fmla="+- 0 1224 -1204"/>
                              <a:gd name="T7" fmla="*/ 1224 h 2678"/>
                              <a:gd name="T8" fmla="+- 0 8043 6016"/>
                              <a:gd name="T9" fmla="*/ T8 w 4982"/>
                              <a:gd name="T10" fmla="+- 0 1220 -1204"/>
                              <a:gd name="T11" fmla="*/ 1220 h 2678"/>
                              <a:gd name="T12" fmla="+- 0 8041 6016"/>
                              <a:gd name="T13" fmla="*/ T12 w 4982"/>
                              <a:gd name="T14" fmla="+- 0 1214 -1204"/>
                              <a:gd name="T15" fmla="*/ 1214 h 2678"/>
                              <a:gd name="T16" fmla="+- 0 8044 6016"/>
                              <a:gd name="T17" fmla="*/ T16 w 4982"/>
                              <a:gd name="T18" fmla="+- 0 1264 -1204"/>
                              <a:gd name="T19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28" y="2468"/>
                                </a:moveTo>
                                <a:lnTo>
                                  <a:pt x="2028" y="2428"/>
                                </a:lnTo>
                                <a:lnTo>
                                  <a:pt x="2027" y="2424"/>
                                </a:lnTo>
                                <a:lnTo>
                                  <a:pt x="2025" y="2418"/>
                                </a:lnTo>
                                <a:lnTo>
                                  <a:pt x="2028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68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96 6016"/>
                              <a:gd name="T1" fmla="*/ T0 w 4982"/>
                              <a:gd name="T2" fmla="+- 0 -1113 -1204"/>
                              <a:gd name="T3" fmla="*/ -1113 h 2678"/>
                              <a:gd name="T4" fmla="+- 0 8698 6016"/>
                              <a:gd name="T5" fmla="*/ T4 w 4982"/>
                              <a:gd name="T6" fmla="+- 0 -1119 -1204"/>
                              <a:gd name="T7" fmla="*/ -1119 h 2678"/>
                              <a:gd name="T8" fmla="+- 0 8699 6016"/>
                              <a:gd name="T9" fmla="*/ T8 w 4982"/>
                              <a:gd name="T10" fmla="+- 0 -1125 -1204"/>
                              <a:gd name="T11" fmla="*/ -1125 h 2678"/>
                              <a:gd name="T12" fmla="+- 0 8699 6016"/>
                              <a:gd name="T13" fmla="*/ T12 w 4982"/>
                              <a:gd name="T14" fmla="+- 0 -1135 -1204"/>
                              <a:gd name="T15" fmla="*/ -1135 h 2678"/>
                              <a:gd name="T16" fmla="+- 0 8698 6016"/>
                              <a:gd name="T17" fmla="*/ T16 w 4982"/>
                              <a:gd name="T18" fmla="+- 0 -1140 -1204"/>
                              <a:gd name="T19" fmla="*/ -1140 h 2678"/>
                              <a:gd name="T20" fmla="+- 0 8696 6016"/>
                              <a:gd name="T21" fmla="*/ T20 w 4982"/>
                              <a:gd name="T22" fmla="+- 0 -1113 -1204"/>
                              <a:gd name="T23" fmla="*/ -111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80" y="91"/>
                                </a:moveTo>
                                <a:lnTo>
                                  <a:pt x="2682" y="85"/>
                                </a:lnTo>
                                <a:lnTo>
                                  <a:pt x="2683" y="79"/>
                                </a:lnTo>
                                <a:lnTo>
                                  <a:pt x="2683" y="69"/>
                                </a:lnTo>
                                <a:lnTo>
                                  <a:pt x="2682" y="64"/>
                                </a:lnTo>
                                <a:lnTo>
                                  <a:pt x="268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68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78 6016"/>
                              <a:gd name="T1" fmla="*/ T0 w 4982"/>
                              <a:gd name="T2" fmla="+- 0 -1128 -1204"/>
                              <a:gd name="T3" fmla="*/ -1128 h 2678"/>
                              <a:gd name="T4" fmla="+- 0 8678 6016"/>
                              <a:gd name="T5" fmla="*/ T4 w 4982"/>
                              <a:gd name="T6" fmla="+- 0 -1091 -1204"/>
                              <a:gd name="T7" fmla="*/ -1091 h 2678"/>
                              <a:gd name="T8" fmla="+- 0 8682 6016"/>
                              <a:gd name="T9" fmla="*/ T8 w 4982"/>
                              <a:gd name="T10" fmla="+- 0 -1094 -1204"/>
                              <a:gd name="T11" fmla="*/ -1094 h 2678"/>
                              <a:gd name="T12" fmla="+- 0 8686 6016"/>
                              <a:gd name="T13" fmla="*/ T12 w 4982"/>
                              <a:gd name="T14" fmla="+- 0 -1097 -1204"/>
                              <a:gd name="T15" fmla="*/ -1097 h 2678"/>
                              <a:gd name="T16" fmla="+- 0 8690 6016"/>
                              <a:gd name="T17" fmla="*/ T16 w 4982"/>
                              <a:gd name="T18" fmla="+- 0 -1101 -1204"/>
                              <a:gd name="T19" fmla="*/ -1101 h 2678"/>
                              <a:gd name="T20" fmla="+- 0 8693 6016"/>
                              <a:gd name="T21" fmla="*/ T20 w 4982"/>
                              <a:gd name="T22" fmla="+- 0 -1105 -1204"/>
                              <a:gd name="T23" fmla="*/ -1105 h 2678"/>
                              <a:gd name="T24" fmla="+- 0 8695 6016"/>
                              <a:gd name="T25" fmla="*/ T24 w 4982"/>
                              <a:gd name="T26" fmla="+- 0 -1110 -1204"/>
                              <a:gd name="T27" fmla="*/ -1110 h 2678"/>
                              <a:gd name="T28" fmla="+- 0 8696 6016"/>
                              <a:gd name="T29" fmla="*/ T28 w 4982"/>
                              <a:gd name="T30" fmla="+- 0 -1113 -1204"/>
                              <a:gd name="T31" fmla="*/ -1113 h 2678"/>
                              <a:gd name="T32" fmla="+- 0 8698 6016"/>
                              <a:gd name="T33" fmla="*/ T32 w 4982"/>
                              <a:gd name="T34" fmla="+- 0 -1140 -1204"/>
                              <a:gd name="T35" fmla="*/ -1140 h 2678"/>
                              <a:gd name="T36" fmla="+- 0 8696 6016"/>
                              <a:gd name="T37" fmla="*/ T36 w 4982"/>
                              <a:gd name="T38" fmla="+- 0 -1146 -1204"/>
                              <a:gd name="T39" fmla="*/ -1146 h 2678"/>
                              <a:gd name="T40" fmla="+- 0 8694 6016"/>
                              <a:gd name="T41" fmla="*/ T40 w 4982"/>
                              <a:gd name="T42" fmla="+- 0 -1150 -1204"/>
                              <a:gd name="T43" fmla="*/ -1150 h 2678"/>
                              <a:gd name="T44" fmla="+- 0 8691 6016"/>
                              <a:gd name="T45" fmla="*/ T44 w 4982"/>
                              <a:gd name="T46" fmla="+- 0 -1155 -1204"/>
                              <a:gd name="T47" fmla="*/ -1155 h 2678"/>
                              <a:gd name="T48" fmla="+- 0 8688 6016"/>
                              <a:gd name="T49" fmla="*/ T48 w 4982"/>
                              <a:gd name="T50" fmla="+- 0 -1159 -1204"/>
                              <a:gd name="T51" fmla="*/ -1159 h 2678"/>
                              <a:gd name="T52" fmla="+- 0 8684 6016"/>
                              <a:gd name="T53" fmla="*/ T52 w 4982"/>
                              <a:gd name="T54" fmla="+- 0 -1162 -1204"/>
                              <a:gd name="T55" fmla="*/ -1162 h 2678"/>
                              <a:gd name="T56" fmla="+- 0 8680 6016"/>
                              <a:gd name="T57" fmla="*/ T56 w 4982"/>
                              <a:gd name="T58" fmla="+- 0 -1165 -1204"/>
                              <a:gd name="T59" fmla="*/ -1165 h 2678"/>
                              <a:gd name="T60" fmla="+- 0 8678 6016"/>
                              <a:gd name="T61" fmla="*/ T60 w 4982"/>
                              <a:gd name="T62" fmla="+- 0 -1128 -1204"/>
                              <a:gd name="T63" fmla="*/ -11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62" y="76"/>
                                </a:moveTo>
                                <a:lnTo>
                                  <a:pt x="2662" y="113"/>
                                </a:lnTo>
                                <a:lnTo>
                                  <a:pt x="2666" y="110"/>
                                </a:lnTo>
                                <a:lnTo>
                                  <a:pt x="2670" y="107"/>
                                </a:lnTo>
                                <a:lnTo>
                                  <a:pt x="2674" y="103"/>
                                </a:lnTo>
                                <a:lnTo>
                                  <a:pt x="2677" y="99"/>
                                </a:lnTo>
                                <a:lnTo>
                                  <a:pt x="2679" y="94"/>
                                </a:lnTo>
                                <a:lnTo>
                                  <a:pt x="2680" y="91"/>
                                </a:lnTo>
                                <a:lnTo>
                                  <a:pt x="2682" y="64"/>
                                </a:lnTo>
                                <a:lnTo>
                                  <a:pt x="2680" y="58"/>
                                </a:lnTo>
                                <a:lnTo>
                                  <a:pt x="2678" y="54"/>
                                </a:lnTo>
                                <a:lnTo>
                                  <a:pt x="2675" y="49"/>
                                </a:lnTo>
                                <a:lnTo>
                                  <a:pt x="2672" y="45"/>
                                </a:lnTo>
                                <a:lnTo>
                                  <a:pt x="2668" y="42"/>
                                </a:lnTo>
                                <a:lnTo>
                                  <a:pt x="2664" y="39"/>
                                </a:lnTo>
                                <a:lnTo>
                                  <a:pt x="266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68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72 6016"/>
                              <a:gd name="T1" fmla="*/ T0 w 4982"/>
                              <a:gd name="T2" fmla="+- 0 -1149 -1204"/>
                              <a:gd name="T3" fmla="*/ -1149 h 2678"/>
                              <a:gd name="T4" fmla="+- 0 8675 6016"/>
                              <a:gd name="T5" fmla="*/ T4 w 4982"/>
                              <a:gd name="T6" fmla="+- 0 -1144 -1204"/>
                              <a:gd name="T7" fmla="*/ -1144 h 2678"/>
                              <a:gd name="T8" fmla="+- 0 8676 6016"/>
                              <a:gd name="T9" fmla="*/ T8 w 4982"/>
                              <a:gd name="T10" fmla="+- 0 -1137 -1204"/>
                              <a:gd name="T11" fmla="*/ -1137 h 2678"/>
                              <a:gd name="T12" fmla="+- 0 8677 6016"/>
                              <a:gd name="T13" fmla="*/ T12 w 4982"/>
                              <a:gd name="T14" fmla="+- 0 -1135 -1204"/>
                              <a:gd name="T15" fmla="*/ -1135 h 2678"/>
                              <a:gd name="T16" fmla="+- 0 8678 6016"/>
                              <a:gd name="T17" fmla="*/ T16 w 4982"/>
                              <a:gd name="T18" fmla="+- 0 -1128 -1204"/>
                              <a:gd name="T19" fmla="*/ -1128 h 2678"/>
                              <a:gd name="T20" fmla="+- 0 8680 6016"/>
                              <a:gd name="T21" fmla="*/ T20 w 4982"/>
                              <a:gd name="T22" fmla="+- 0 -1165 -1204"/>
                              <a:gd name="T23" fmla="*/ -1165 h 2678"/>
                              <a:gd name="T24" fmla="+- 0 8675 6016"/>
                              <a:gd name="T25" fmla="*/ T24 w 4982"/>
                              <a:gd name="T26" fmla="+- 0 -1167 -1204"/>
                              <a:gd name="T27" fmla="*/ -1167 h 2678"/>
                              <a:gd name="T28" fmla="+- 0 8672 6016"/>
                              <a:gd name="T29" fmla="*/ T28 w 4982"/>
                              <a:gd name="T30" fmla="+- 0 -1149 -1204"/>
                              <a:gd name="T31" fmla="*/ -114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56" y="55"/>
                                </a:moveTo>
                                <a:lnTo>
                                  <a:pt x="2659" y="60"/>
                                </a:lnTo>
                                <a:lnTo>
                                  <a:pt x="2660" y="67"/>
                                </a:lnTo>
                                <a:lnTo>
                                  <a:pt x="2661" y="69"/>
                                </a:lnTo>
                                <a:lnTo>
                                  <a:pt x="2662" y="76"/>
                                </a:lnTo>
                                <a:lnTo>
                                  <a:pt x="2664" y="39"/>
                                </a:lnTo>
                                <a:lnTo>
                                  <a:pt x="2659" y="37"/>
                                </a:lnTo>
                                <a:lnTo>
                                  <a:pt x="265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168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40 6016"/>
                              <a:gd name="T1" fmla="*/ T0 w 4982"/>
                              <a:gd name="T2" fmla="+- 0 -1137 -1204"/>
                              <a:gd name="T3" fmla="*/ -1137 h 2678"/>
                              <a:gd name="T4" fmla="+- 0 8642 6016"/>
                              <a:gd name="T5" fmla="*/ T4 w 4982"/>
                              <a:gd name="T6" fmla="+- 0 -1144 -1204"/>
                              <a:gd name="T7" fmla="*/ -1144 h 2678"/>
                              <a:gd name="T8" fmla="+- 0 8645 6016"/>
                              <a:gd name="T9" fmla="*/ T8 w 4982"/>
                              <a:gd name="T10" fmla="+- 0 -1149 -1204"/>
                              <a:gd name="T11" fmla="*/ -1149 h 2678"/>
                              <a:gd name="T12" fmla="+- 0 8649 6016"/>
                              <a:gd name="T13" fmla="*/ T12 w 4982"/>
                              <a:gd name="T14" fmla="+- 0 -1153 -1204"/>
                              <a:gd name="T15" fmla="*/ -1153 h 2678"/>
                              <a:gd name="T16" fmla="+- 0 8655 6016"/>
                              <a:gd name="T17" fmla="*/ T16 w 4982"/>
                              <a:gd name="T18" fmla="+- 0 -1155 -1204"/>
                              <a:gd name="T19" fmla="*/ -1155 h 2678"/>
                              <a:gd name="T20" fmla="+- 0 8662 6016"/>
                              <a:gd name="T21" fmla="*/ T20 w 4982"/>
                              <a:gd name="T22" fmla="+- 0 -1155 -1204"/>
                              <a:gd name="T23" fmla="*/ -1155 h 2678"/>
                              <a:gd name="T24" fmla="+- 0 8667 6016"/>
                              <a:gd name="T25" fmla="*/ T24 w 4982"/>
                              <a:gd name="T26" fmla="+- 0 -1153 -1204"/>
                              <a:gd name="T27" fmla="*/ -1153 h 2678"/>
                              <a:gd name="T28" fmla="+- 0 8672 6016"/>
                              <a:gd name="T29" fmla="*/ T28 w 4982"/>
                              <a:gd name="T30" fmla="+- 0 -1149 -1204"/>
                              <a:gd name="T31" fmla="*/ -1149 h 2678"/>
                              <a:gd name="T32" fmla="+- 0 8675 6016"/>
                              <a:gd name="T33" fmla="*/ T32 w 4982"/>
                              <a:gd name="T34" fmla="+- 0 -1167 -1204"/>
                              <a:gd name="T35" fmla="*/ -1167 h 2678"/>
                              <a:gd name="T36" fmla="+- 0 8671 6016"/>
                              <a:gd name="T37" fmla="*/ T36 w 4982"/>
                              <a:gd name="T38" fmla="+- 0 -1169 -1204"/>
                              <a:gd name="T39" fmla="*/ -1169 h 2678"/>
                              <a:gd name="T40" fmla="+- 0 8665 6016"/>
                              <a:gd name="T41" fmla="*/ T40 w 4982"/>
                              <a:gd name="T42" fmla="+- 0 -1170 -1204"/>
                              <a:gd name="T43" fmla="*/ -1170 h 2678"/>
                              <a:gd name="T44" fmla="+- 0 8653 6016"/>
                              <a:gd name="T45" fmla="*/ T44 w 4982"/>
                              <a:gd name="T46" fmla="+- 0 -1170 -1204"/>
                              <a:gd name="T47" fmla="*/ -1170 h 2678"/>
                              <a:gd name="T48" fmla="+- 0 8648 6016"/>
                              <a:gd name="T49" fmla="*/ T48 w 4982"/>
                              <a:gd name="T50" fmla="+- 0 -1169 -1204"/>
                              <a:gd name="T51" fmla="*/ -1169 h 2678"/>
                              <a:gd name="T52" fmla="+- 0 8643 6016"/>
                              <a:gd name="T53" fmla="*/ T52 w 4982"/>
                              <a:gd name="T54" fmla="+- 0 -1167 -1204"/>
                              <a:gd name="T55" fmla="*/ -1167 h 2678"/>
                              <a:gd name="T56" fmla="+- 0 8640 6016"/>
                              <a:gd name="T57" fmla="*/ T56 w 4982"/>
                              <a:gd name="T58" fmla="+- 0 -1137 -1204"/>
                              <a:gd name="T59" fmla="*/ -11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24" y="67"/>
                                </a:moveTo>
                                <a:lnTo>
                                  <a:pt x="2626" y="60"/>
                                </a:lnTo>
                                <a:lnTo>
                                  <a:pt x="2629" y="55"/>
                                </a:lnTo>
                                <a:lnTo>
                                  <a:pt x="2633" y="51"/>
                                </a:lnTo>
                                <a:lnTo>
                                  <a:pt x="2639" y="49"/>
                                </a:lnTo>
                                <a:lnTo>
                                  <a:pt x="2646" y="49"/>
                                </a:lnTo>
                                <a:lnTo>
                                  <a:pt x="2651" y="51"/>
                                </a:lnTo>
                                <a:lnTo>
                                  <a:pt x="2656" y="55"/>
                                </a:lnTo>
                                <a:lnTo>
                                  <a:pt x="2659" y="37"/>
                                </a:lnTo>
                                <a:lnTo>
                                  <a:pt x="2655" y="35"/>
                                </a:lnTo>
                                <a:lnTo>
                                  <a:pt x="2649" y="34"/>
                                </a:lnTo>
                                <a:lnTo>
                                  <a:pt x="2637" y="34"/>
                                </a:lnTo>
                                <a:lnTo>
                                  <a:pt x="2632" y="35"/>
                                </a:lnTo>
                                <a:lnTo>
                                  <a:pt x="2627" y="37"/>
                                </a:lnTo>
                                <a:lnTo>
                                  <a:pt x="262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168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40 6016"/>
                              <a:gd name="T1" fmla="*/ T0 w 4982"/>
                              <a:gd name="T2" fmla="+- 0 -1137 -1204"/>
                              <a:gd name="T3" fmla="*/ -1137 h 2678"/>
                              <a:gd name="T4" fmla="+- 0 8643 6016"/>
                              <a:gd name="T5" fmla="*/ T4 w 4982"/>
                              <a:gd name="T6" fmla="+- 0 -1167 -1204"/>
                              <a:gd name="T7" fmla="*/ -1167 h 2678"/>
                              <a:gd name="T8" fmla="+- 0 8638 6016"/>
                              <a:gd name="T9" fmla="*/ T8 w 4982"/>
                              <a:gd name="T10" fmla="+- 0 -1165 -1204"/>
                              <a:gd name="T11" fmla="*/ -1165 h 2678"/>
                              <a:gd name="T12" fmla="+- 0 8637 6016"/>
                              <a:gd name="T13" fmla="*/ T12 w 4982"/>
                              <a:gd name="T14" fmla="+- 0 -1092 -1204"/>
                              <a:gd name="T15" fmla="*/ -1092 h 2678"/>
                              <a:gd name="T16" fmla="+- 0 8642 6016"/>
                              <a:gd name="T17" fmla="*/ T16 w 4982"/>
                              <a:gd name="T18" fmla="+- 0 -1090 -1204"/>
                              <a:gd name="T19" fmla="*/ -1090 h 2678"/>
                              <a:gd name="T20" fmla="+- 0 8639 6016"/>
                              <a:gd name="T21" fmla="*/ T20 w 4982"/>
                              <a:gd name="T22" fmla="+- 0 -1124 -1204"/>
                              <a:gd name="T23" fmla="*/ -1124 h 2678"/>
                              <a:gd name="T24" fmla="+- 0 8639 6016"/>
                              <a:gd name="T25" fmla="*/ T24 w 4982"/>
                              <a:gd name="T26" fmla="+- 0 -1132 -1204"/>
                              <a:gd name="T27" fmla="*/ -1132 h 2678"/>
                              <a:gd name="T28" fmla="+- 0 8640 6016"/>
                              <a:gd name="T29" fmla="*/ T28 w 4982"/>
                              <a:gd name="T30" fmla="+- 0 -1137 -1204"/>
                              <a:gd name="T31" fmla="*/ -11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24" y="67"/>
                                </a:moveTo>
                                <a:lnTo>
                                  <a:pt x="2627" y="37"/>
                                </a:lnTo>
                                <a:lnTo>
                                  <a:pt x="2622" y="39"/>
                                </a:lnTo>
                                <a:lnTo>
                                  <a:pt x="2621" y="112"/>
                                </a:lnTo>
                                <a:lnTo>
                                  <a:pt x="2626" y="114"/>
                                </a:lnTo>
                                <a:lnTo>
                                  <a:pt x="2623" y="80"/>
                                </a:lnTo>
                                <a:lnTo>
                                  <a:pt x="2623" y="72"/>
                                </a:lnTo>
                                <a:lnTo>
                                  <a:pt x="262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68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78 6016"/>
                              <a:gd name="T1" fmla="*/ T0 w 4982"/>
                              <a:gd name="T2" fmla="+- 0 -1091 -1204"/>
                              <a:gd name="T3" fmla="*/ -1091 h 2678"/>
                              <a:gd name="T4" fmla="+- 0 8678 6016"/>
                              <a:gd name="T5" fmla="*/ T4 w 4982"/>
                              <a:gd name="T6" fmla="+- 0 -1128 -1204"/>
                              <a:gd name="T7" fmla="*/ -1128 h 2678"/>
                              <a:gd name="T8" fmla="+- 0 8678 6016"/>
                              <a:gd name="T9" fmla="*/ T8 w 4982"/>
                              <a:gd name="T10" fmla="+- 0 -1124 -1204"/>
                              <a:gd name="T11" fmla="*/ -1124 h 2678"/>
                              <a:gd name="T12" fmla="+- 0 8676 6016"/>
                              <a:gd name="T13" fmla="*/ T12 w 4982"/>
                              <a:gd name="T14" fmla="+- 0 -1117 -1204"/>
                              <a:gd name="T15" fmla="*/ -1117 h 2678"/>
                              <a:gd name="T16" fmla="+- 0 8674 6016"/>
                              <a:gd name="T17" fmla="*/ T16 w 4982"/>
                              <a:gd name="T18" fmla="+- 0 -1112 -1204"/>
                              <a:gd name="T19" fmla="*/ -1112 h 2678"/>
                              <a:gd name="T20" fmla="+- 0 8672 6016"/>
                              <a:gd name="T21" fmla="*/ T20 w 4982"/>
                              <a:gd name="T22" fmla="+- 0 -1090 -1204"/>
                              <a:gd name="T23" fmla="*/ -1090 h 2678"/>
                              <a:gd name="T24" fmla="+- 0 8678 6016"/>
                              <a:gd name="T25" fmla="*/ T24 w 4982"/>
                              <a:gd name="T26" fmla="+- 0 -1091 -1204"/>
                              <a:gd name="T27" fmla="*/ -109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62" y="113"/>
                                </a:moveTo>
                                <a:lnTo>
                                  <a:pt x="2662" y="76"/>
                                </a:lnTo>
                                <a:lnTo>
                                  <a:pt x="2662" y="80"/>
                                </a:lnTo>
                                <a:lnTo>
                                  <a:pt x="2660" y="87"/>
                                </a:lnTo>
                                <a:lnTo>
                                  <a:pt x="2658" y="92"/>
                                </a:lnTo>
                                <a:lnTo>
                                  <a:pt x="2656" y="114"/>
                                </a:lnTo>
                                <a:lnTo>
                                  <a:pt x="2662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68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46 6016"/>
                              <a:gd name="T1" fmla="*/ T0 w 4982"/>
                              <a:gd name="T2" fmla="+- 0 -1106 -1204"/>
                              <a:gd name="T3" fmla="*/ -1106 h 2678"/>
                              <a:gd name="T4" fmla="+- 0 8647 6016"/>
                              <a:gd name="T5" fmla="*/ T4 w 4982"/>
                              <a:gd name="T6" fmla="+- 0 -1088 -1204"/>
                              <a:gd name="T7" fmla="*/ -1088 h 2678"/>
                              <a:gd name="T8" fmla="+- 0 8652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8663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8668 6016"/>
                              <a:gd name="T17" fmla="*/ T16 w 4982"/>
                              <a:gd name="T18" fmla="+- 0 -1088 -1204"/>
                              <a:gd name="T19" fmla="*/ -1088 h 2678"/>
                              <a:gd name="T20" fmla="+- 0 8672 6016"/>
                              <a:gd name="T21" fmla="*/ T20 w 4982"/>
                              <a:gd name="T22" fmla="+- 0 -1090 -1204"/>
                              <a:gd name="T23" fmla="*/ -1090 h 2678"/>
                              <a:gd name="T24" fmla="+- 0 8674 6016"/>
                              <a:gd name="T25" fmla="*/ T24 w 4982"/>
                              <a:gd name="T26" fmla="+- 0 -1112 -1204"/>
                              <a:gd name="T27" fmla="*/ -1112 h 2678"/>
                              <a:gd name="T28" fmla="+- 0 8670 6016"/>
                              <a:gd name="T29" fmla="*/ T28 w 4982"/>
                              <a:gd name="T30" fmla="+- 0 -1106 -1204"/>
                              <a:gd name="T31" fmla="*/ -1106 h 2678"/>
                              <a:gd name="T32" fmla="+- 0 8666 6016"/>
                              <a:gd name="T33" fmla="*/ T32 w 4982"/>
                              <a:gd name="T34" fmla="+- 0 -1103 -1204"/>
                              <a:gd name="T35" fmla="*/ -1103 h 2678"/>
                              <a:gd name="T36" fmla="+- 0 8661 6016"/>
                              <a:gd name="T37" fmla="*/ T36 w 4982"/>
                              <a:gd name="T38" fmla="+- 0 -1101 -1204"/>
                              <a:gd name="T39" fmla="*/ -1101 h 2678"/>
                              <a:gd name="T40" fmla="+- 0 8656 6016"/>
                              <a:gd name="T41" fmla="*/ T40 w 4982"/>
                              <a:gd name="T42" fmla="+- 0 -1101 -1204"/>
                              <a:gd name="T43" fmla="*/ -1101 h 2678"/>
                              <a:gd name="T44" fmla="+- 0 8650 6016"/>
                              <a:gd name="T45" fmla="*/ T44 w 4982"/>
                              <a:gd name="T46" fmla="+- 0 -1103 -1204"/>
                              <a:gd name="T47" fmla="*/ -1103 h 2678"/>
                              <a:gd name="T48" fmla="+- 0 8646 6016"/>
                              <a:gd name="T49" fmla="*/ T48 w 4982"/>
                              <a:gd name="T50" fmla="+- 0 -1106 -1204"/>
                              <a:gd name="T51" fmla="*/ -110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30" y="98"/>
                                </a:moveTo>
                                <a:lnTo>
                                  <a:pt x="2631" y="116"/>
                                </a:lnTo>
                                <a:lnTo>
                                  <a:pt x="2636" y="117"/>
                                </a:lnTo>
                                <a:lnTo>
                                  <a:pt x="2647" y="117"/>
                                </a:lnTo>
                                <a:lnTo>
                                  <a:pt x="2652" y="116"/>
                                </a:lnTo>
                                <a:lnTo>
                                  <a:pt x="2656" y="114"/>
                                </a:lnTo>
                                <a:lnTo>
                                  <a:pt x="2658" y="92"/>
                                </a:lnTo>
                                <a:lnTo>
                                  <a:pt x="2654" y="98"/>
                                </a:lnTo>
                                <a:lnTo>
                                  <a:pt x="2650" y="101"/>
                                </a:lnTo>
                                <a:lnTo>
                                  <a:pt x="2645" y="103"/>
                                </a:lnTo>
                                <a:lnTo>
                                  <a:pt x="2640" y="103"/>
                                </a:lnTo>
                                <a:lnTo>
                                  <a:pt x="2634" y="101"/>
                                </a:lnTo>
                                <a:lnTo>
                                  <a:pt x="263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67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43 6016"/>
                              <a:gd name="T1" fmla="*/ T0 w 4982"/>
                              <a:gd name="T2" fmla="+- 0 -1112 -1204"/>
                              <a:gd name="T3" fmla="*/ -1112 h 2678"/>
                              <a:gd name="T4" fmla="+- 0 8640 6016"/>
                              <a:gd name="T5" fmla="*/ T4 w 4982"/>
                              <a:gd name="T6" fmla="+- 0 -1117 -1204"/>
                              <a:gd name="T7" fmla="*/ -1117 h 2678"/>
                              <a:gd name="T8" fmla="+- 0 8642 6016"/>
                              <a:gd name="T9" fmla="*/ T8 w 4982"/>
                              <a:gd name="T10" fmla="+- 0 -1090 -1204"/>
                              <a:gd name="T11" fmla="*/ -1090 h 2678"/>
                              <a:gd name="T12" fmla="+- 0 8647 6016"/>
                              <a:gd name="T13" fmla="*/ T12 w 4982"/>
                              <a:gd name="T14" fmla="+- 0 -1088 -1204"/>
                              <a:gd name="T15" fmla="*/ -1088 h 2678"/>
                              <a:gd name="T16" fmla="+- 0 8646 6016"/>
                              <a:gd name="T17" fmla="*/ T16 w 4982"/>
                              <a:gd name="T18" fmla="+- 0 -1106 -1204"/>
                              <a:gd name="T19" fmla="*/ -1106 h 2678"/>
                              <a:gd name="T20" fmla="+- 0 8643 6016"/>
                              <a:gd name="T21" fmla="*/ T20 w 4982"/>
                              <a:gd name="T22" fmla="+- 0 -1112 -1204"/>
                              <a:gd name="T23" fmla="*/ -111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27" y="92"/>
                                </a:moveTo>
                                <a:lnTo>
                                  <a:pt x="2624" y="87"/>
                                </a:lnTo>
                                <a:lnTo>
                                  <a:pt x="2626" y="114"/>
                                </a:lnTo>
                                <a:lnTo>
                                  <a:pt x="2631" y="116"/>
                                </a:lnTo>
                                <a:lnTo>
                                  <a:pt x="2630" y="98"/>
                                </a:lnTo>
                                <a:lnTo>
                                  <a:pt x="2627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67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19 6016"/>
                              <a:gd name="T1" fmla="*/ T0 w 4982"/>
                              <a:gd name="T2" fmla="+- 0 -1134 -1204"/>
                              <a:gd name="T3" fmla="*/ -1134 h 2678"/>
                              <a:gd name="T4" fmla="+- 0 8620 6016"/>
                              <a:gd name="T5" fmla="*/ T4 w 4982"/>
                              <a:gd name="T6" fmla="+- 0 -1116 -1204"/>
                              <a:gd name="T7" fmla="*/ -1116 h 2678"/>
                              <a:gd name="T8" fmla="+- 0 8622 6016"/>
                              <a:gd name="T9" fmla="*/ T8 w 4982"/>
                              <a:gd name="T10" fmla="+- 0 -1111 -1204"/>
                              <a:gd name="T11" fmla="*/ -1111 h 2678"/>
                              <a:gd name="T12" fmla="+- 0 8623 6016"/>
                              <a:gd name="T13" fmla="*/ T12 w 4982"/>
                              <a:gd name="T14" fmla="+- 0 -1106 -1204"/>
                              <a:gd name="T15" fmla="*/ -1106 h 2678"/>
                              <a:gd name="T16" fmla="+- 0 8626 6016"/>
                              <a:gd name="T17" fmla="*/ T16 w 4982"/>
                              <a:gd name="T18" fmla="+- 0 -1101 -1204"/>
                              <a:gd name="T19" fmla="*/ -1101 h 2678"/>
                              <a:gd name="T20" fmla="+- 0 8630 6016"/>
                              <a:gd name="T21" fmla="*/ T20 w 4982"/>
                              <a:gd name="T22" fmla="+- 0 -1098 -1204"/>
                              <a:gd name="T23" fmla="*/ -1098 h 2678"/>
                              <a:gd name="T24" fmla="+- 0 8633 6016"/>
                              <a:gd name="T25" fmla="*/ T24 w 4982"/>
                              <a:gd name="T26" fmla="+- 0 -1095 -1204"/>
                              <a:gd name="T27" fmla="*/ -1095 h 2678"/>
                              <a:gd name="T28" fmla="+- 0 8637 6016"/>
                              <a:gd name="T29" fmla="*/ T28 w 4982"/>
                              <a:gd name="T30" fmla="+- 0 -1092 -1204"/>
                              <a:gd name="T31" fmla="*/ -1092 h 2678"/>
                              <a:gd name="T32" fmla="+- 0 8638 6016"/>
                              <a:gd name="T33" fmla="*/ T32 w 4982"/>
                              <a:gd name="T34" fmla="+- 0 -1165 -1204"/>
                              <a:gd name="T35" fmla="*/ -1165 h 2678"/>
                              <a:gd name="T36" fmla="+- 0 8633 6016"/>
                              <a:gd name="T37" fmla="*/ T36 w 4982"/>
                              <a:gd name="T38" fmla="+- 0 -1162 -1204"/>
                              <a:gd name="T39" fmla="*/ -1162 h 2678"/>
                              <a:gd name="T40" fmla="+- 0 8630 6016"/>
                              <a:gd name="T41" fmla="*/ T40 w 4982"/>
                              <a:gd name="T42" fmla="+- 0 -1159 -1204"/>
                              <a:gd name="T43" fmla="*/ -1159 h 2678"/>
                              <a:gd name="T44" fmla="+- 0 8626 6016"/>
                              <a:gd name="T45" fmla="*/ T44 w 4982"/>
                              <a:gd name="T46" fmla="+- 0 -1155 -1204"/>
                              <a:gd name="T47" fmla="*/ -1155 h 2678"/>
                              <a:gd name="T48" fmla="+- 0 8623 6016"/>
                              <a:gd name="T49" fmla="*/ T48 w 4982"/>
                              <a:gd name="T50" fmla="+- 0 -1150 -1204"/>
                              <a:gd name="T51" fmla="*/ -1150 h 2678"/>
                              <a:gd name="T52" fmla="+- 0 8622 6016"/>
                              <a:gd name="T53" fmla="*/ T52 w 4982"/>
                              <a:gd name="T54" fmla="+- 0 -1146 -1204"/>
                              <a:gd name="T55" fmla="*/ -1146 h 2678"/>
                              <a:gd name="T56" fmla="+- 0 8620 6016"/>
                              <a:gd name="T57" fmla="*/ T56 w 4982"/>
                              <a:gd name="T58" fmla="+- 0 -1140 -1204"/>
                              <a:gd name="T59" fmla="*/ -1140 h 2678"/>
                              <a:gd name="T60" fmla="+- 0 8619 6016"/>
                              <a:gd name="T61" fmla="*/ T60 w 4982"/>
                              <a:gd name="T62" fmla="+- 0 -1134 -1204"/>
                              <a:gd name="T63" fmla="*/ -113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03" y="70"/>
                                </a:moveTo>
                                <a:lnTo>
                                  <a:pt x="2604" y="88"/>
                                </a:lnTo>
                                <a:lnTo>
                                  <a:pt x="2606" y="93"/>
                                </a:lnTo>
                                <a:lnTo>
                                  <a:pt x="2607" y="98"/>
                                </a:lnTo>
                                <a:lnTo>
                                  <a:pt x="2610" y="103"/>
                                </a:lnTo>
                                <a:lnTo>
                                  <a:pt x="2614" y="106"/>
                                </a:lnTo>
                                <a:lnTo>
                                  <a:pt x="2617" y="109"/>
                                </a:lnTo>
                                <a:lnTo>
                                  <a:pt x="2621" y="112"/>
                                </a:lnTo>
                                <a:lnTo>
                                  <a:pt x="2622" y="39"/>
                                </a:lnTo>
                                <a:lnTo>
                                  <a:pt x="2617" y="42"/>
                                </a:lnTo>
                                <a:lnTo>
                                  <a:pt x="2614" y="45"/>
                                </a:lnTo>
                                <a:lnTo>
                                  <a:pt x="2610" y="49"/>
                                </a:lnTo>
                                <a:lnTo>
                                  <a:pt x="2607" y="54"/>
                                </a:lnTo>
                                <a:lnTo>
                                  <a:pt x="2606" y="58"/>
                                </a:lnTo>
                                <a:lnTo>
                                  <a:pt x="2604" y="64"/>
                                </a:lnTo>
                                <a:lnTo>
                                  <a:pt x="260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67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19 6016"/>
                              <a:gd name="T1" fmla="*/ T0 w 4982"/>
                              <a:gd name="T2" fmla="+- 0 -1127 -1204"/>
                              <a:gd name="T3" fmla="*/ -1127 h 2678"/>
                              <a:gd name="T4" fmla="+- 0 8619 6016"/>
                              <a:gd name="T5" fmla="*/ T4 w 4982"/>
                              <a:gd name="T6" fmla="+- 0 -1121 -1204"/>
                              <a:gd name="T7" fmla="*/ -1121 h 2678"/>
                              <a:gd name="T8" fmla="+- 0 8620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8619 6016"/>
                              <a:gd name="T13" fmla="*/ T12 w 4982"/>
                              <a:gd name="T14" fmla="+- 0 -1134 -1204"/>
                              <a:gd name="T15" fmla="*/ -1134 h 2678"/>
                              <a:gd name="T16" fmla="+- 0 8619 6016"/>
                              <a:gd name="T17" fmla="*/ T16 w 4982"/>
                              <a:gd name="T18" fmla="+- 0 -1127 -1204"/>
                              <a:gd name="T19" fmla="*/ -11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03" y="77"/>
                                </a:moveTo>
                                <a:lnTo>
                                  <a:pt x="2603" y="83"/>
                                </a:lnTo>
                                <a:lnTo>
                                  <a:pt x="2604" y="88"/>
                                </a:lnTo>
                                <a:lnTo>
                                  <a:pt x="2603" y="70"/>
                                </a:lnTo>
                                <a:lnTo>
                                  <a:pt x="260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67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87 6016"/>
                              <a:gd name="T1" fmla="*/ T0 w 4982"/>
                              <a:gd name="T2" fmla="+- 0 -1204 -1204"/>
                              <a:gd name="T3" fmla="*/ -1204 h 2678"/>
                              <a:gd name="T4" fmla="+- 0 8768 6016"/>
                              <a:gd name="T5" fmla="*/ T4 w 4982"/>
                              <a:gd name="T6" fmla="+- 0 -1204 -1204"/>
                              <a:gd name="T7" fmla="*/ -1204 h 2678"/>
                              <a:gd name="T8" fmla="+- 0 8768 6016"/>
                              <a:gd name="T9" fmla="*/ T8 w 4982"/>
                              <a:gd name="T10" fmla="+- 0 -1159 -1204"/>
                              <a:gd name="T11" fmla="*/ -1159 h 2678"/>
                              <a:gd name="T12" fmla="+- 0 8767 6016"/>
                              <a:gd name="T13" fmla="*/ T12 w 4982"/>
                              <a:gd name="T14" fmla="+- 0 -1159 -1204"/>
                              <a:gd name="T15" fmla="*/ -1159 h 2678"/>
                              <a:gd name="T16" fmla="+- 0 8766 6016"/>
                              <a:gd name="T17" fmla="*/ T16 w 4982"/>
                              <a:gd name="T18" fmla="+- 0 -1144 -1204"/>
                              <a:gd name="T19" fmla="*/ -1144 h 2678"/>
                              <a:gd name="T20" fmla="+- 0 8767 6016"/>
                              <a:gd name="T21" fmla="*/ T20 w 4982"/>
                              <a:gd name="T22" fmla="+- 0 -1140 -1204"/>
                              <a:gd name="T23" fmla="*/ -1140 h 2678"/>
                              <a:gd name="T24" fmla="+- 0 8768 6016"/>
                              <a:gd name="T25" fmla="*/ T24 w 4982"/>
                              <a:gd name="T26" fmla="+- 0 -1134 -1204"/>
                              <a:gd name="T27" fmla="*/ -1134 h 2678"/>
                              <a:gd name="T28" fmla="+- 0 8770 6016"/>
                              <a:gd name="T29" fmla="*/ T28 w 4982"/>
                              <a:gd name="T30" fmla="+- 0 -1101 -1204"/>
                              <a:gd name="T31" fmla="*/ -1101 h 2678"/>
                              <a:gd name="T32" fmla="+- 0 8787 6016"/>
                              <a:gd name="T33" fmla="*/ T32 w 4982"/>
                              <a:gd name="T34" fmla="+- 0 -1204 -1204"/>
                              <a:gd name="T35" fmla="*/ -120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71" y="0"/>
                                </a:moveTo>
                                <a:lnTo>
                                  <a:pt x="2752" y="0"/>
                                </a:lnTo>
                                <a:lnTo>
                                  <a:pt x="2752" y="45"/>
                                </a:lnTo>
                                <a:lnTo>
                                  <a:pt x="2751" y="45"/>
                                </a:lnTo>
                                <a:lnTo>
                                  <a:pt x="2750" y="60"/>
                                </a:lnTo>
                                <a:lnTo>
                                  <a:pt x="2751" y="64"/>
                                </a:lnTo>
                                <a:lnTo>
                                  <a:pt x="2752" y="70"/>
                                </a:lnTo>
                                <a:lnTo>
                                  <a:pt x="2754" y="103"/>
                                </a:lnTo>
                                <a:lnTo>
                                  <a:pt x="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67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62 6016"/>
                              <a:gd name="T1" fmla="*/ T0 w 4982"/>
                              <a:gd name="T2" fmla="+- 0 -1165 -1204"/>
                              <a:gd name="T3" fmla="*/ -1165 h 2678"/>
                              <a:gd name="T4" fmla="+- 0 8758 6016"/>
                              <a:gd name="T5" fmla="*/ T4 w 4982"/>
                              <a:gd name="T6" fmla="+- 0 -1167 -1204"/>
                              <a:gd name="T7" fmla="*/ -1167 h 2678"/>
                              <a:gd name="T8" fmla="+- 0 8760 6016"/>
                              <a:gd name="T9" fmla="*/ T8 w 4982"/>
                              <a:gd name="T10" fmla="+- 0 -1150 -1204"/>
                              <a:gd name="T11" fmla="*/ -1150 h 2678"/>
                              <a:gd name="T12" fmla="+- 0 8766 6016"/>
                              <a:gd name="T13" fmla="*/ T12 w 4982"/>
                              <a:gd name="T14" fmla="+- 0 -1144 -1204"/>
                              <a:gd name="T15" fmla="*/ -1144 h 2678"/>
                              <a:gd name="T16" fmla="+- 0 8767 6016"/>
                              <a:gd name="T17" fmla="*/ T16 w 4982"/>
                              <a:gd name="T18" fmla="+- 0 -1159 -1204"/>
                              <a:gd name="T19" fmla="*/ -1159 h 2678"/>
                              <a:gd name="T20" fmla="+- 0 8762 6016"/>
                              <a:gd name="T21" fmla="*/ T20 w 4982"/>
                              <a:gd name="T22" fmla="+- 0 -1165 -1204"/>
                              <a:gd name="T23" fmla="*/ -116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46" y="39"/>
                                </a:moveTo>
                                <a:lnTo>
                                  <a:pt x="2742" y="37"/>
                                </a:lnTo>
                                <a:lnTo>
                                  <a:pt x="2744" y="54"/>
                                </a:lnTo>
                                <a:lnTo>
                                  <a:pt x="2750" y="60"/>
                                </a:lnTo>
                                <a:lnTo>
                                  <a:pt x="2751" y="45"/>
                                </a:lnTo>
                                <a:lnTo>
                                  <a:pt x="274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67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32 6016"/>
                              <a:gd name="T1" fmla="*/ T0 w 4982"/>
                              <a:gd name="T2" fmla="+- 0 -1142 -1204"/>
                              <a:gd name="T3" fmla="*/ -1142 h 2678"/>
                              <a:gd name="T4" fmla="+- 0 8735 6016"/>
                              <a:gd name="T5" fmla="*/ T4 w 4982"/>
                              <a:gd name="T6" fmla="+- 0 -1147 -1204"/>
                              <a:gd name="T7" fmla="*/ -1147 h 2678"/>
                              <a:gd name="T8" fmla="+- 0 8739 6016"/>
                              <a:gd name="T9" fmla="*/ T8 w 4982"/>
                              <a:gd name="T10" fmla="+- 0 -1151 -1204"/>
                              <a:gd name="T11" fmla="*/ -1151 h 2678"/>
                              <a:gd name="T12" fmla="+- 0 8744 6016"/>
                              <a:gd name="T13" fmla="*/ T12 w 4982"/>
                              <a:gd name="T14" fmla="+- 0 -1153 -1204"/>
                              <a:gd name="T15" fmla="*/ -1153 h 2678"/>
                              <a:gd name="T16" fmla="+- 0 8749 6016"/>
                              <a:gd name="T17" fmla="*/ T16 w 4982"/>
                              <a:gd name="T18" fmla="+- 0 -1154 -1204"/>
                              <a:gd name="T19" fmla="*/ -1154 h 2678"/>
                              <a:gd name="T20" fmla="+- 0 8754 6016"/>
                              <a:gd name="T21" fmla="*/ T20 w 4982"/>
                              <a:gd name="T22" fmla="+- 0 -1154 -1204"/>
                              <a:gd name="T23" fmla="*/ -1154 h 2678"/>
                              <a:gd name="T24" fmla="+- 0 8760 6016"/>
                              <a:gd name="T25" fmla="*/ T24 w 4982"/>
                              <a:gd name="T26" fmla="+- 0 -1150 -1204"/>
                              <a:gd name="T27" fmla="*/ -1150 h 2678"/>
                              <a:gd name="T28" fmla="+- 0 8758 6016"/>
                              <a:gd name="T29" fmla="*/ T28 w 4982"/>
                              <a:gd name="T30" fmla="+- 0 -1167 -1204"/>
                              <a:gd name="T31" fmla="*/ -1167 h 2678"/>
                              <a:gd name="T32" fmla="+- 0 8754 6016"/>
                              <a:gd name="T33" fmla="*/ T32 w 4982"/>
                              <a:gd name="T34" fmla="+- 0 -1169 -1204"/>
                              <a:gd name="T35" fmla="*/ -1169 h 2678"/>
                              <a:gd name="T36" fmla="+- 0 8750 6016"/>
                              <a:gd name="T37" fmla="*/ T36 w 4982"/>
                              <a:gd name="T38" fmla="+- 0 -1170 -1204"/>
                              <a:gd name="T39" fmla="*/ -1170 h 2678"/>
                              <a:gd name="T40" fmla="+- 0 8740 6016"/>
                              <a:gd name="T41" fmla="*/ T40 w 4982"/>
                              <a:gd name="T42" fmla="+- 0 -1170 -1204"/>
                              <a:gd name="T43" fmla="*/ -1170 h 2678"/>
                              <a:gd name="T44" fmla="+- 0 8735 6016"/>
                              <a:gd name="T45" fmla="*/ T44 w 4982"/>
                              <a:gd name="T46" fmla="+- 0 -1169 -1204"/>
                              <a:gd name="T47" fmla="*/ -1169 h 2678"/>
                              <a:gd name="T48" fmla="+- 0 8732 6016"/>
                              <a:gd name="T49" fmla="*/ T48 w 4982"/>
                              <a:gd name="T50" fmla="+- 0 -1142 -1204"/>
                              <a:gd name="T51" fmla="*/ -11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16" y="62"/>
                                </a:moveTo>
                                <a:lnTo>
                                  <a:pt x="2719" y="57"/>
                                </a:lnTo>
                                <a:lnTo>
                                  <a:pt x="2723" y="53"/>
                                </a:lnTo>
                                <a:lnTo>
                                  <a:pt x="2728" y="51"/>
                                </a:lnTo>
                                <a:lnTo>
                                  <a:pt x="2733" y="50"/>
                                </a:lnTo>
                                <a:lnTo>
                                  <a:pt x="2738" y="50"/>
                                </a:lnTo>
                                <a:lnTo>
                                  <a:pt x="2744" y="54"/>
                                </a:lnTo>
                                <a:lnTo>
                                  <a:pt x="2742" y="37"/>
                                </a:lnTo>
                                <a:lnTo>
                                  <a:pt x="2738" y="35"/>
                                </a:lnTo>
                                <a:lnTo>
                                  <a:pt x="2734" y="34"/>
                                </a:lnTo>
                                <a:lnTo>
                                  <a:pt x="2724" y="34"/>
                                </a:lnTo>
                                <a:lnTo>
                                  <a:pt x="2719" y="35"/>
                                </a:lnTo>
                                <a:lnTo>
                                  <a:pt x="271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67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31 6016"/>
                              <a:gd name="T1" fmla="*/ T0 w 4982"/>
                              <a:gd name="T2" fmla="+- 0 -1167 -1204"/>
                              <a:gd name="T3" fmla="*/ -1167 h 2678"/>
                              <a:gd name="T4" fmla="+- 0 8727 6016"/>
                              <a:gd name="T5" fmla="*/ T4 w 4982"/>
                              <a:gd name="T6" fmla="+- 0 -1165 -1204"/>
                              <a:gd name="T7" fmla="*/ -1165 h 2678"/>
                              <a:gd name="T8" fmla="+- 0 8730 6016"/>
                              <a:gd name="T9" fmla="*/ T8 w 4982"/>
                              <a:gd name="T10" fmla="+- 0 -1128 -1204"/>
                              <a:gd name="T11" fmla="*/ -1128 h 2678"/>
                              <a:gd name="T12" fmla="+- 0 8730 6016"/>
                              <a:gd name="T13" fmla="*/ T12 w 4982"/>
                              <a:gd name="T14" fmla="+- 0 -1135 -1204"/>
                              <a:gd name="T15" fmla="*/ -1135 h 2678"/>
                              <a:gd name="T16" fmla="+- 0 8732 6016"/>
                              <a:gd name="T17" fmla="*/ T16 w 4982"/>
                              <a:gd name="T18" fmla="+- 0 -1142 -1204"/>
                              <a:gd name="T19" fmla="*/ -1142 h 2678"/>
                              <a:gd name="T20" fmla="+- 0 8735 6016"/>
                              <a:gd name="T21" fmla="*/ T20 w 4982"/>
                              <a:gd name="T22" fmla="+- 0 -1169 -1204"/>
                              <a:gd name="T23" fmla="*/ -1169 h 2678"/>
                              <a:gd name="T24" fmla="+- 0 8731 6016"/>
                              <a:gd name="T25" fmla="*/ T24 w 4982"/>
                              <a:gd name="T26" fmla="+- 0 -1167 -1204"/>
                              <a:gd name="T27" fmla="*/ -116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15" y="37"/>
                                </a:moveTo>
                                <a:lnTo>
                                  <a:pt x="2711" y="39"/>
                                </a:lnTo>
                                <a:lnTo>
                                  <a:pt x="2714" y="76"/>
                                </a:lnTo>
                                <a:lnTo>
                                  <a:pt x="2714" y="69"/>
                                </a:lnTo>
                                <a:lnTo>
                                  <a:pt x="2716" y="62"/>
                                </a:lnTo>
                                <a:lnTo>
                                  <a:pt x="2719" y="35"/>
                                </a:lnTo>
                                <a:lnTo>
                                  <a:pt x="271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67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30 6016"/>
                              <a:gd name="T1" fmla="*/ T0 w 4982"/>
                              <a:gd name="T2" fmla="+- 0 -1124 -1204"/>
                              <a:gd name="T3" fmla="*/ -1124 h 2678"/>
                              <a:gd name="T4" fmla="+- 0 8730 6016"/>
                              <a:gd name="T5" fmla="*/ T4 w 4982"/>
                              <a:gd name="T6" fmla="+- 0 -1128 -1204"/>
                              <a:gd name="T7" fmla="*/ -1128 h 2678"/>
                              <a:gd name="T8" fmla="+- 0 8727 6016"/>
                              <a:gd name="T9" fmla="*/ T8 w 4982"/>
                              <a:gd name="T10" fmla="+- 0 -1165 -1204"/>
                              <a:gd name="T11" fmla="*/ -1165 h 2678"/>
                              <a:gd name="T12" fmla="+- 0 8720 6016"/>
                              <a:gd name="T13" fmla="*/ T12 w 4982"/>
                              <a:gd name="T14" fmla="+- 0 -1159 -1204"/>
                              <a:gd name="T15" fmla="*/ -1159 h 2678"/>
                              <a:gd name="T16" fmla="+- 0 8717 6016"/>
                              <a:gd name="T17" fmla="*/ T16 w 4982"/>
                              <a:gd name="T18" fmla="+- 0 -1155 -1204"/>
                              <a:gd name="T19" fmla="*/ -1155 h 2678"/>
                              <a:gd name="T20" fmla="+- 0 8714 6016"/>
                              <a:gd name="T21" fmla="*/ T20 w 4982"/>
                              <a:gd name="T22" fmla="+- 0 -1150 -1204"/>
                              <a:gd name="T23" fmla="*/ -1150 h 2678"/>
                              <a:gd name="T24" fmla="+- 0 8712 6016"/>
                              <a:gd name="T25" fmla="*/ T24 w 4982"/>
                              <a:gd name="T26" fmla="+- 0 -1146 -1204"/>
                              <a:gd name="T27" fmla="*/ -1146 h 2678"/>
                              <a:gd name="T28" fmla="+- 0 8711 6016"/>
                              <a:gd name="T29" fmla="*/ T28 w 4982"/>
                              <a:gd name="T30" fmla="+- 0 -1140 -1204"/>
                              <a:gd name="T31" fmla="*/ -1140 h 2678"/>
                              <a:gd name="T32" fmla="+- 0 8710 6016"/>
                              <a:gd name="T33" fmla="*/ T32 w 4982"/>
                              <a:gd name="T34" fmla="+- 0 -1134 -1204"/>
                              <a:gd name="T35" fmla="*/ -1134 h 2678"/>
                              <a:gd name="T36" fmla="+- 0 8710 6016"/>
                              <a:gd name="T37" fmla="*/ T36 w 4982"/>
                              <a:gd name="T38" fmla="+- 0 -1127 -1204"/>
                              <a:gd name="T39" fmla="*/ -1127 h 2678"/>
                              <a:gd name="T40" fmla="+- 0 8711 6016"/>
                              <a:gd name="T41" fmla="*/ T40 w 4982"/>
                              <a:gd name="T42" fmla="+- 0 -1116 -1204"/>
                              <a:gd name="T43" fmla="*/ -1116 h 2678"/>
                              <a:gd name="T44" fmla="+- 0 8712 6016"/>
                              <a:gd name="T45" fmla="*/ T44 w 4982"/>
                              <a:gd name="T46" fmla="+- 0 -1111 -1204"/>
                              <a:gd name="T47" fmla="*/ -1111 h 2678"/>
                              <a:gd name="T48" fmla="+- 0 8714 6016"/>
                              <a:gd name="T49" fmla="*/ T48 w 4982"/>
                              <a:gd name="T50" fmla="+- 0 -1106 -1204"/>
                              <a:gd name="T51" fmla="*/ -1106 h 2678"/>
                              <a:gd name="T52" fmla="+- 0 8716 6016"/>
                              <a:gd name="T53" fmla="*/ T52 w 4982"/>
                              <a:gd name="T54" fmla="+- 0 -1102 -1204"/>
                              <a:gd name="T55" fmla="*/ -1102 h 2678"/>
                              <a:gd name="T56" fmla="+- 0 8719 6016"/>
                              <a:gd name="T57" fmla="*/ T56 w 4982"/>
                              <a:gd name="T58" fmla="+- 0 -1098 -1204"/>
                              <a:gd name="T59" fmla="*/ -1098 h 2678"/>
                              <a:gd name="T60" fmla="+- 0 8726 6016"/>
                              <a:gd name="T61" fmla="*/ T60 w 4982"/>
                              <a:gd name="T62" fmla="+- 0 -1092 -1204"/>
                              <a:gd name="T63" fmla="*/ -1092 h 2678"/>
                              <a:gd name="T64" fmla="+- 0 8730 6016"/>
                              <a:gd name="T65" fmla="*/ T64 w 4982"/>
                              <a:gd name="T66" fmla="+- 0 -1090 -1204"/>
                              <a:gd name="T67" fmla="*/ -1090 h 2678"/>
                              <a:gd name="T68" fmla="+- 0 8730 6016"/>
                              <a:gd name="T69" fmla="*/ T68 w 4982"/>
                              <a:gd name="T70" fmla="+- 0 -1124 -1204"/>
                              <a:gd name="T71" fmla="*/ -11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14" y="80"/>
                                </a:moveTo>
                                <a:lnTo>
                                  <a:pt x="2714" y="76"/>
                                </a:lnTo>
                                <a:lnTo>
                                  <a:pt x="2711" y="39"/>
                                </a:lnTo>
                                <a:lnTo>
                                  <a:pt x="2704" y="45"/>
                                </a:lnTo>
                                <a:lnTo>
                                  <a:pt x="2701" y="49"/>
                                </a:lnTo>
                                <a:lnTo>
                                  <a:pt x="2698" y="54"/>
                                </a:lnTo>
                                <a:lnTo>
                                  <a:pt x="2696" y="58"/>
                                </a:lnTo>
                                <a:lnTo>
                                  <a:pt x="2695" y="64"/>
                                </a:lnTo>
                                <a:lnTo>
                                  <a:pt x="2694" y="70"/>
                                </a:lnTo>
                                <a:lnTo>
                                  <a:pt x="2694" y="77"/>
                                </a:lnTo>
                                <a:lnTo>
                                  <a:pt x="2695" y="88"/>
                                </a:lnTo>
                                <a:lnTo>
                                  <a:pt x="2696" y="93"/>
                                </a:lnTo>
                                <a:lnTo>
                                  <a:pt x="2698" y="98"/>
                                </a:lnTo>
                                <a:lnTo>
                                  <a:pt x="2700" y="102"/>
                                </a:lnTo>
                                <a:lnTo>
                                  <a:pt x="2703" y="106"/>
                                </a:lnTo>
                                <a:lnTo>
                                  <a:pt x="2710" y="112"/>
                                </a:lnTo>
                                <a:lnTo>
                                  <a:pt x="2714" y="114"/>
                                </a:lnTo>
                                <a:lnTo>
                                  <a:pt x="271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67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54 6016"/>
                              <a:gd name="T1" fmla="*/ T0 w 4982"/>
                              <a:gd name="T2" fmla="+- 0 -1089 -1204"/>
                              <a:gd name="T3" fmla="*/ -1089 h 2678"/>
                              <a:gd name="T4" fmla="+- 0 8758 6016"/>
                              <a:gd name="T5" fmla="*/ T4 w 4982"/>
                              <a:gd name="T6" fmla="+- 0 -1091 -1204"/>
                              <a:gd name="T7" fmla="*/ -1091 h 2678"/>
                              <a:gd name="T8" fmla="+- 0 8762 6016"/>
                              <a:gd name="T9" fmla="*/ T8 w 4982"/>
                              <a:gd name="T10" fmla="+- 0 -1094 -1204"/>
                              <a:gd name="T11" fmla="*/ -1094 h 2678"/>
                              <a:gd name="T12" fmla="+- 0 8767 6016"/>
                              <a:gd name="T13" fmla="*/ T12 w 4982"/>
                              <a:gd name="T14" fmla="+- 0 -1097 -1204"/>
                              <a:gd name="T15" fmla="*/ -1097 h 2678"/>
                              <a:gd name="T16" fmla="+- 0 8770 6016"/>
                              <a:gd name="T17" fmla="*/ T16 w 4982"/>
                              <a:gd name="T18" fmla="+- 0 -1101 -1204"/>
                              <a:gd name="T19" fmla="*/ -1101 h 2678"/>
                              <a:gd name="T20" fmla="+- 0 8768 6016"/>
                              <a:gd name="T21" fmla="*/ T20 w 4982"/>
                              <a:gd name="T22" fmla="+- 0 -1134 -1204"/>
                              <a:gd name="T23" fmla="*/ -1134 h 2678"/>
                              <a:gd name="T24" fmla="+- 0 8768 6016"/>
                              <a:gd name="T25" fmla="*/ T24 w 4982"/>
                              <a:gd name="T26" fmla="+- 0 -1123 -1204"/>
                              <a:gd name="T27" fmla="*/ -1123 h 2678"/>
                              <a:gd name="T28" fmla="+- 0 8767 6016"/>
                              <a:gd name="T29" fmla="*/ T28 w 4982"/>
                              <a:gd name="T30" fmla="+- 0 -1117 -1204"/>
                              <a:gd name="T31" fmla="*/ -1117 h 2678"/>
                              <a:gd name="T32" fmla="+- 0 8766 6016"/>
                              <a:gd name="T33" fmla="*/ T32 w 4982"/>
                              <a:gd name="T34" fmla="+- 0 -1113 -1204"/>
                              <a:gd name="T35" fmla="*/ -1113 h 2678"/>
                              <a:gd name="T36" fmla="+- 0 8760 6016"/>
                              <a:gd name="T37" fmla="*/ T36 w 4982"/>
                              <a:gd name="T38" fmla="+- 0 -1107 -1204"/>
                              <a:gd name="T39" fmla="*/ -1107 h 2678"/>
                              <a:gd name="T40" fmla="+- 0 8754 6016"/>
                              <a:gd name="T41" fmla="*/ T40 w 4982"/>
                              <a:gd name="T42" fmla="+- 0 -1089 -1204"/>
                              <a:gd name="T43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38" y="115"/>
                                </a:moveTo>
                                <a:lnTo>
                                  <a:pt x="2742" y="113"/>
                                </a:lnTo>
                                <a:lnTo>
                                  <a:pt x="2746" y="110"/>
                                </a:lnTo>
                                <a:lnTo>
                                  <a:pt x="2751" y="107"/>
                                </a:lnTo>
                                <a:lnTo>
                                  <a:pt x="2754" y="103"/>
                                </a:lnTo>
                                <a:lnTo>
                                  <a:pt x="2752" y="70"/>
                                </a:lnTo>
                                <a:lnTo>
                                  <a:pt x="2752" y="81"/>
                                </a:lnTo>
                                <a:lnTo>
                                  <a:pt x="2751" y="87"/>
                                </a:lnTo>
                                <a:lnTo>
                                  <a:pt x="2750" y="91"/>
                                </a:lnTo>
                                <a:lnTo>
                                  <a:pt x="2744" y="97"/>
                                </a:lnTo>
                                <a:lnTo>
                                  <a:pt x="2738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67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60 6016"/>
                              <a:gd name="T1" fmla="*/ T0 w 4982"/>
                              <a:gd name="T2" fmla="+- 0 -1107 -1204"/>
                              <a:gd name="T3" fmla="*/ -1107 h 2678"/>
                              <a:gd name="T4" fmla="+- 0 8753 6016"/>
                              <a:gd name="T5" fmla="*/ T4 w 4982"/>
                              <a:gd name="T6" fmla="+- 0 -1103 -1204"/>
                              <a:gd name="T7" fmla="*/ -1103 h 2678"/>
                              <a:gd name="T8" fmla="+- 0 8747 6016"/>
                              <a:gd name="T9" fmla="*/ T8 w 4982"/>
                              <a:gd name="T10" fmla="+- 0 -1103 -1204"/>
                              <a:gd name="T11" fmla="*/ -1103 h 2678"/>
                              <a:gd name="T12" fmla="+- 0 8741 6016"/>
                              <a:gd name="T13" fmla="*/ T12 w 4982"/>
                              <a:gd name="T14" fmla="+- 0 -1105 -1204"/>
                              <a:gd name="T15" fmla="*/ -1105 h 2678"/>
                              <a:gd name="T16" fmla="+- 0 8737 6016"/>
                              <a:gd name="T17" fmla="*/ T16 w 4982"/>
                              <a:gd name="T18" fmla="+- 0 -1108 -1204"/>
                              <a:gd name="T19" fmla="*/ -1108 h 2678"/>
                              <a:gd name="T20" fmla="+- 0 8733 6016"/>
                              <a:gd name="T21" fmla="*/ T20 w 4982"/>
                              <a:gd name="T22" fmla="+- 0 -1112 -1204"/>
                              <a:gd name="T23" fmla="*/ -1112 h 2678"/>
                              <a:gd name="T24" fmla="+- 0 8731 6016"/>
                              <a:gd name="T25" fmla="*/ T24 w 4982"/>
                              <a:gd name="T26" fmla="+- 0 -1118 -1204"/>
                              <a:gd name="T27" fmla="*/ -1118 h 2678"/>
                              <a:gd name="T28" fmla="+- 0 8734 6016"/>
                              <a:gd name="T29" fmla="*/ T28 w 4982"/>
                              <a:gd name="T30" fmla="+- 0 -1088 -1204"/>
                              <a:gd name="T31" fmla="*/ -1088 h 2678"/>
                              <a:gd name="T32" fmla="+- 0 8739 6016"/>
                              <a:gd name="T33" fmla="*/ T32 w 4982"/>
                              <a:gd name="T34" fmla="+- 0 -1087 -1204"/>
                              <a:gd name="T35" fmla="*/ -1087 h 2678"/>
                              <a:gd name="T36" fmla="+- 0 8743 6016"/>
                              <a:gd name="T37" fmla="*/ T36 w 4982"/>
                              <a:gd name="T38" fmla="+- 0 -1087 -1204"/>
                              <a:gd name="T39" fmla="*/ -1087 h 2678"/>
                              <a:gd name="T40" fmla="+- 0 8749 6016"/>
                              <a:gd name="T41" fmla="*/ T40 w 4982"/>
                              <a:gd name="T42" fmla="+- 0 -1087 -1204"/>
                              <a:gd name="T43" fmla="*/ -1087 h 2678"/>
                              <a:gd name="T44" fmla="+- 0 8754 6016"/>
                              <a:gd name="T45" fmla="*/ T44 w 4982"/>
                              <a:gd name="T46" fmla="+- 0 -1089 -1204"/>
                              <a:gd name="T47" fmla="*/ -1089 h 2678"/>
                              <a:gd name="T48" fmla="+- 0 8760 6016"/>
                              <a:gd name="T49" fmla="*/ T48 w 4982"/>
                              <a:gd name="T50" fmla="+- 0 -1107 -1204"/>
                              <a:gd name="T51" fmla="*/ -110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44" y="97"/>
                                </a:moveTo>
                                <a:lnTo>
                                  <a:pt x="2737" y="101"/>
                                </a:lnTo>
                                <a:lnTo>
                                  <a:pt x="2731" y="101"/>
                                </a:lnTo>
                                <a:lnTo>
                                  <a:pt x="2725" y="99"/>
                                </a:lnTo>
                                <a:lnTo>
                                  <a:pt x="2721" y="96"/>
                                </a:lnTo>
                                <a:lnTo>
                                  <a:pt x="2717" y="92"/>
                                </a:lnTo>
                                <a:lnTo>
                                  <a:pt x="2715" y="86"/>
                                </a:lnTo>
                                <a:lnTo>
                                  <a:pt x="2718" y="116"/>
                                </a:lnTo>
                                <a:lnTo>
                                  <a:pt x="2723" y="117"/>
                                </a:lnTo>
                                <a:lnTo>
                                  <a:pt x="2727" y="117"/>
                                </a:lnTo>
                                <a:lnTo>
                                  <a:pt x="2733" y="117"/>
                                </a:lnTo>
                                <a:lnTo>
                                  <a:pt x="2738" y="115"/>
                                </a:lnTo>
                                <a:lnTo>
                                  <a:pt x="2744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66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30 6016"/>
                              <a:gd name="T1" fmla="*/ T0 w 4982"/>
                              <a:gd name="T2" fmla="+- 0 -1124 -1204"/>
                              <a:gd name="T3" fmla="*/ -1124 h 2678"/>
                              <a:gd name="T4" fmla="+- 0 8730 6016"/>
                              <a:gd name="T5" fmla="*/ T4 w 4982"/>
                              <a:gd name="T6" fmla="+- 0 -1090 -1204"/>
                              <a:gd name="T7" fmla="*/ -1090 h 2678"/>
                              <a:gd name="T8" fmla="+- 0 8734 6016"/>
                              <a:gd name="T9" fmla="*/ T8 w 4982"/>
                              <a:gd name="T10" fmla="+- 0 -1088 -1204"/>
                              <a:gd name="T11" fmla="*/ -1088 h 2678"/>
                              <a:gd name="T12" fmla="+- 0 8731 6016"/>
                              <a:gd name="T13" fmla="*/ T12 w 4982"/>
                              <a:gd name="T14" fmla="+- 0 -1118 -1204"/>
                              <a:gd name="T15" fmla="*/ -1118 h 2678"/>
                              <a:gd name="T16" fmla="+- 0 8730 6016"/>
                              <a:gd name="T17" fmla="*/ T16 w 4982"/>
                              <a:gd name="T18" fmla="+- 0 -1124 -1204"/>
                              <a:gd name="T19" fmla="*/ -11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14" y="80"/>
                                </a:moveTo>
                                <a:lnTo>
                                  <a:pt x="2714" y="114"/>
                                </a:lnTo>
                                <a:lnTo>
                                  <a:pt x="2718" y="116"/>
                                </a:lnTo>
                                <a:lnTo>
                                  <a:pt x="2715" y="86"/>
                                </a:lnTo>
                                <a:lnTo>
                                  <a:pt x="271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66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70 6016"/>
                              <a:gd name="T1" fmla="*/ T0 w 4982"/>
                              <a:gd name="T2" fmla="+- 0 -1101 -1204"/>
                              <a:gd name="T3" fmla="*/ -1101 h 2678"/>
                              <a:gd name="T4" fmla="+- 0 8770 6016"/>
                              <a:gd name="T5" fmla="*/ T4 w 4982"/>
                              <a:gd name="T6" fmla="+- 0 -1089 -1204"/>
                              <a:gd name="T7" fmla="*/ -1089 h 2678"/>
                              <a:gd name="T8" fmla="+- 0 8788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8787 6016"/>
                              <a:gd name="T13" fmla="*/ T12 w 4982"/>
                              <a:gd name="T14" fmla="+- 0 -1204 -1204"/>
                              <a:gd name="T15" fmla="*/ -1204 h 2678"/>
                              <a:gd name="T16" fmla="+- 0 8770 6016"/>
                              <a:gd name="T17" fmla="*/ T16 w 4982"/>
                              <a:gd name="T18" fmla="+- 0 -1101 -1204"/>
                              <a:gd name="T19" fmla="*/ -110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54" y="103"/>
                                </a:moveTo>
                                <a:lnTo>
                                  <a:pt x="2754" y="115"/>
                                </a:lnTo>
                                <a:lnTo>
                                  <a:pt x="2772" y="115"/>
                                </a:lnTo>
                                <a:lnTo>
                                  <a:pt x="2771" y="0"/>
                                </a:lnTo>
                                <a:lnTo>
                                  <a:pt x="275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66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05 6016"/>
                              <a:gd name="T1" fmla="*/ T0 w 4982"/>
                              <a:gd name="T2" fmla="+- 0 -1113 -1204"/>
                              <a:gd name="T3" fmla="*/ -1113 h 2678"/>
                              <a:gd name="T4" fmla="+- 0 8607 6016"/>
                              <a:gd name="T5" fmla="*/ T4 w 4982"/>
                              <a:gd name="T6" fmla="+- 0 -1119 -1204"/>
                              <a:gd name="T7" fmla="*/ -1119 h 2678"/>
                              <a:gd name="T8" fmla="+- 0 8608 6016"/>
                              <a:gd name="T9" fmla="*/ T8 w 4982"/>
                              <a:gd name="T10" fmla="+- 0 -1125 -1204"/>
                              <a:gd name="T11" fmla="*/ -1125 h 2678"/>
                              <a:gd name="T12" fmla="+- 0 8608 6016"/>
                              <a:gd name="T13" fmla="*/ T12 w 4982"/>
                              <a:gd name="T14" fmla="+- 0 -1135 -1204"/>
                              <a:gd name="T15" fmla="*/ -1135 h 2678"/>
                              <a:gd name="T16" fmla="+- 0 8607 6016"/>
                              <a:gd name="T17" fmla="*/ T16 w 4982"/>
                              <a:gd name="T18" fmla="+- 0 -1140 -1204"/>
                              <a:gd name="T19" fmla="*/ -1140 h 2678"/>
                              <a:gd name="T20" fmla="+- 0 8605 6016"/>
                              <a:gd name="T21" fmla="*/ T20 w 4982"/>
                              <a:gd name="T22" fmla="+- 0 -1113 -1204"/>
                              <a:gd name="T23" fmla="*/ -111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89" y="91"/>
                                </a:moveTo>
                                <a:lnTo>
                                  <a:pt x="2591" y="85"/>
                                </a:lnTo>
                                <a:lnTo>
                                  <a:pt x="2592" y="79"/>
                                </a:lnTo>
                                <a:lnTo>
                                  <a:pt x="2592" y="69"/>
                                </a:lnTo>
                                <a:lnTo>
                                  <a:pt x="2591" y="64"/>
                                </a:lnTo>
                                <a:lnTo>
                                  <a:pt x="258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66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86 6016"/>
                              <a:gd name="T1" fmla="*/ T0 w 4982"/>
                              <a:gd name="T2" fmla="+- 0 -1128 -1204"/>
                              <a:gd name="T3" fmla="*/ -1128 h 2678"/>
                              <a:gd name="T4" fmla="+- 0 8587 6016"/>
                              <a:gd name="T5" fmla="*/ T4 w 4982"/>
                              <a:gd name="T6" fmla="+- 0 -1091 -1204"/>
                              <a:gd name="T7" fmla="*/ -1091 h 2678"/>
                              <a:gd name="T8" fmla="+- 0 8591 6016"/>
                              <a:gd name="T9" fmla="*/ T8 w 4982"/>
                              <a:gd name="T10" fmla="+- 0 -1094 -1204"/>
                              <a:gd name="T11" fmla="*/ -1094 h 2678"/>
                              <a:gd name="T12" fmla="+- 0 8595 6016"/>
                              <a:gd name="T13" fmla="*/ T12 w 4982"/>
                              <a:gd name="T14" fmla="+- 0 -1097 -1204"/>
                              <a:gd name="T15" fmla="*/ -1097 h 2678"/>
                              <a:gd name="T16" fmla="+- 0 8599 6016"/>
                              <a:gd name="T17" fmla="*/ T16 w 4982"/>
                              <a:gd name="T18" fmla="+- 0 -1101 -1204"/>
                              <a:gd name="T19" fmla="*/ -1101 h 2678"/>
                              <a:gd name="T20" fmla="+- 0 8602 6016"/>
                              <a:gd name="T21" fmla="*/ T20 w 4982"/>
                              <a:gd name="T22" fmla="+- 0 -1105 -1204"/>
                              <a:gd name="T23" fmla="*/ -1105 h 2678"/>
                              <a:gd name="T24" fmla="+- 0 8604 6016"/>
                              <a:gd name="T25" fmla="*/ T24 w 4982"/>
                              <a:gd name="T26" fmla="+- 0 -1110 -1204"/>
                              <a:gd name="T27" fmla="*/ -1110 h 2678"/>
                              <a:gd name="T28" fmla="+- 0 8605 6016"/>
                              <a:gd name="T29" fmla="*/ T28 w 4982"/>
                              <a:gd name="T30" fmla="+- 0 -1113 -1204"/>
                              <a:gd name="T31" fmla="*/ -1113 h 2678"/>
                              <a:gd name="T32" fmla="+- 0 8607 6016"/>
                              <a:gd name="T33" fmla="*/ T32 w 4982"/>
                              <a:gd name="T34" fmla="+- 0 -1140 -1204"/>
                              <a:gd name="T35" fmla="*/ -1140 h 2678"/>
                              <a:gd name="T36" fmla="+- 0 8605 6016"/>
                              <a:gd name="T37" fmla="*/ T36 w 4982"/>
                              <a:gd name="T38" fmla="+- 0 -1146 -1204"/>
                              <a:gd name="T39" fmla="*/ -1146 h 2678"/>
                              <a:gd name="T40" fmla="+- 0 8603 6016"/>
                              <a:gd name="T41" fmla="*/ T40 w 4982"/>
                              <a:gd name="T42" fmla="+- 0 -1150 -1204"/>
                              <a:gd name="T43" fmla="*/ -1150 h 2678"/>
                              <a:gd name="T44" fmla="+- 0 8600 6016"/>
                              <a:gd name="T45" fmla="*/ T44 w 4982"/>
                              <a:gd name="T46" fmla="+- 0 -1155 -1204"/>
                              <a:gd name="T47" fmla="*/ -1155 h 2678"/>
                              <a:gd name="T48" fmla="+- 0 8597 6016"/>
                              <a:gd name="T49" fmla="*/ T48 w 4982"/>
                              <a:gd name="T50" fmla="+- 0 -1159 -1204"/>
                              <a:gd name="T51" fmla="*/ -1159 h 2678"/>
                              <a:gd name="T52" fmla="+- 0 8593 6016"/>
                              <a:gd name="T53" fmla="*/ T52 w 4982"/>
                              <a:gd name="T54" fmla="+- 0 -1162 -1204"/>
                              <a:gd name="T55" fmla="*/ -1162 h 2678"/>
                              <a:gd name="T56" fmla="+- 0 8589 6016"/>
                              <a:gd name="T57" fmla="*/ T56 w 4982"/>
                              <a:gd name="T58" fmla="+- 0 -1165 -1204"/>
                              <a:gd name="T59" fmla="*/ -1165 h 2678"/>
                              <a:gd name="T60" fmla="+- 0 8586 6016"/>
                              <a:gd name="T61" fmla="*/ T60 w 4982"/>
                              <a:gd name="T62" fmla="+- 0 -1128 -1204"/>
                              <a:gd name="T63" fmla="*/ -11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70" y="76"/>
                                </a:moveTo>
                                <a:lnTo>
                                  <a:pt x="2571" y="113"/>
                                </a:lnTo>
                                <a:lnTo>
                                  <a:pt x="2575" y="110"/>
                                </a:lnTo>
                                <a:lnTo>
                                  <a:pt x="2579" y="107"/>
                                </a:lnTo>
                                <a:lnTo>
                                  <a:pt x="2583" y="103"/>
                                </a:lnTo>
                                <a:lnTo>
                                  <a:pt x="2586" y="99"/>
                                </a:lnTo>
                                <a:lnTo>
                                  <a:pt x="2588" y="94"/>
                                </a:lnTo>
                                <a:lnTo>
                                  <a:pt x="2589" y="91"/>
                                </a:lnTo>
                                <a:lnTo>
                                  <a:pt x="2591" y="64"/>
                                </a:lnTo>
                                <a:lnTo>
                                  <a:pt x="2589" y="58"/>
                                </a:lnTo>
                                <a:lnTo>
                                  <a:pt x="2587" y="54"/>
                                </a:lnTo>
                                <a:lnTo>
                                  <a:pt x="2584" y="49"/>
                                </a:lnTo>
                                <a:lnTo>
                                  <a:pt x="2581" y="45"/>
                                </a:lnTo>
                                <a:lnTo>
                                  <a:pt x="2577" y="42"/>
                                </a:lnTo>
                                <a:lnTo>
                                  <a:pt x="2573" y="39"/>
                                </a:lnTo>
                                <a:lnTo>
                                  <a:pt x="257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66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50 6016"/>
                              <a:gd name="T1" fmla="*/ T0 w 4982"/>
                              <a:gd name="T2" fmla="+- 0 -1141 -1204"/>
                              <a:gd name="T3" fmla="*/ -1141 h 2678"/>
                              <a:gd name="T4" fmla="+- 0 8552 6016"/>
                              <a:gd name="T5" fmla="*/ T4 w 4982"/>
                              <a:gd name="T6" fmla="+- 0 -1147 -1204"/>
                              <a:gd name="T7" fmla="*/ -1147 h 2678"/>
                              <a:gd name="T8" fmla="+- 0 8556 6016"/>
                              <a:gd name="T9" fmla="*/ T8 w 4982"/>
                              <a:gd name="T10" fmla="+- 0 -1151 -1204"/>
                              <a:gd name="T11" fmla="*/ -1151 h 2678"/>
                              <a:gd name="T12" fmla="+- 0 8561 6016"/>
                              <a:gd name="T13" fmla="*/ T12 w 4982"/>
                              <a:gd name="T14" fmla="+- 0 -1154 -1204"/>
                              <a:gd name="T15" fmla="*/ -1154 h 2678"/>
                              <a:gd name="T16" fmla="+- 0 8567 6016"/>
                              <a:gd name="T17" fmla="*/ T16 w 4982"/>
                              <a:gd name="T18" fmla="+- 0 -1155 -1204"/>
                              <a:gd name="T19" fmla="*/ -1155 h 2678"/>
                              <a:gd name="T20" fmla="+- 0 8574 6016"/>
                              <a:gd name="T21" fmla="*/ T20 w 4982"/>
                              <a:gd name="T22" fmla="+- 0 -1154 -1204"/>
                              <a:gd name="T23" fmla="*/ -1154 h 2678"/>
                              <a:gd name="T24" fmla="+- 0 8579 6016"/>
                              <a:gd name="T25" fmla="*/ T24 w 4982"/>
                              <a:gd name="T26" fmla="+- 0 -1151 -1204"/>
                              <a:gd name="T27" fmla="*/ -1151 h 2678"/>
                              <a:gd name="T28" fmla="+- 0 8582 6016"/>
                              <a:gd name="T29" fmla="*/ T28 w 4982"/>
                              <a:gd name="T30" fmla="+- 0 -1147 -1204"/>
                              <a:gd name="T31" fmla="*/ -1147 h 2678"/>
                              <a:gd name="T32" fmla="+- 0 8585 6016"/>
                              <a:gd name="T33" fmla="*/ T32 w 4982"/>
                              <a:gd name="T34" fmla="+- 0 -1141 -1204"/>
                              <a:gd name="T35" fmla="*/ -1141 h 2678"/>
                              <a:gd name="T36" fmla="+- 0 8586 6016"/>
                              <a:gd name="T37" fmla="*/ T36 w 4982"/>
                              <a:gd name="T38" fmla="+- 0 -1135 -1204"/>
                              <a:gd name="T39" fmla="*/ -1135 h 2678"/>
                              <a:gd name="T40" fmla="+- 0 8586 6016"/>
                              <a:gd name="T41" fmla="*/ T40 w 4982"/>
                              <a:gd name="T42" fmla="+- 0 -1128 -1204"/>
                              <a:gd name="T43" fmla="*/ -1128 h 2678"/>
                              <a:gd name="T44" fmla="+- 0 8589 6016"/>
                              <a:gd name="T45" fmla="*/ T44 w 4982"/>
                              <a:gd name="T46" fmla="+- 0 -1165 -1204"/>
                              <a:gd name="T47" fmla="*/ -1165 h 2678"/>
                              <a:gd name="T48" fmla="+- 0 8584 6016"/>
                              <a:gd name="T49" fmla="*/ T48 w 4982"/>
                              <a:gd name="T50" fmla="+- 0 -1167 -1204"/>
                              <a:gd name="T51" fmla="*/ -1167 h 2678"/>
                              <a:gd name="T52" fmla="+- 0 8580 6016"/>
                              <a:gd name="T53" fmla="*/ T52 w 4982"/>
                              <a:gd name="T54" fmla="+- 0 -1169 -1204"/>
                              <a:gd name="T55" fmla="*/ -1169 h 2678"/>
                              <a:gd name="T56" fmla="+- 0 8574 6016"/>
                              <a:gd name="T57" fmla="*/ T56 w 4982"/>
                              <a:gd name="T58" fmla="+- 0 -1170 -1204"/>
                              <a:gd name="T59" fmla="*/ -1170 h 2678"/>
                              <a:gd name="T60" fmla="+- 0 8562 6016"/>
                              <a:gd name="T61" fmla="*/ T60 w 4982"/>
                              <a:gd name="T62" fmla="+- 0 -1170 -1204"/>
                              <a:gd name="T63" fmla="*/ -1170 h 2678"/>
                              <a:gd name="T64" fmla="+- 0 8557 6016"/>
                              <a:gd name="T65" fmla="*/ T64 w 4982"/>
                              <a:gd name="T66" fmla="+- 0 -1169 -1204"/>
                              <a:gd name="T67" fmla="*/ -1169 h 2678"/>
                              <a:gd name="T68" fmla="+- 0 8552 6016"/>
                              <a:gd name="T69" fmla="*/ T68 w 4982"/>
                              <a:gd name="T70" fmla="+- 0 -1167 -1204"/>
                              <a:gd name="T71" fmla="*/ -1167 h 2678"/>
                              <a:gd name="T72" fmla="+- 0 8550 6016"/>
                              <a:gd name="T73" fmla="*/ T72 w 4982"/>
                              <a:gd name="T74" fmla="+- 0 -1141 -1204"/>
                              <a:gd name="T75" fmla="*/ -114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34" y="63"/>
                                </a:moveTo>
                                <a:lnTo>
                                  <a:pt x="2536" y="57"/>
                                </a:lnTo>
                                <a:lnTo>
                                  <a:pt x="2540" y="53"/>
                                </a:lnTo>
                                <a:lnTo>
                                  <a:pt x="2545" y="50"/>
                                </a:lnTo>
                                <a:lnTo>
                                  <a:pt x="2551" y="49"/>
                                </a:lnTo>
                                <a:lnTo>
                                  <a:pt x="2558" y="50"/>
                                </a:lnTo>
                                <a:lnTo>
                                  <a:pt x="2563" y="53"/>
                                </a:lnTo>
                                <a:lnTo>
                                  <a:pt x="2566" y="57"/>
                                </a:lnTo>
                                <a:lnTo>
                                  <a:pt x="2569" y="63"/>
                                </a:lnTo>
                                <a:lnTo>
                                  <a:pt x="2570" y="69"/>
                                </a:lnTo>
                                <a:lnTo>
                                  <a:pt x="2570" y="76"/>
                                </a:lnTo>
                                <a:lnTo>
                                  <a:pt x="2573" y="39"/>
                                </a:lnTo>
                                <a:lnTo>
                                  <a:pt x="2568" y="37"/>
                                </a:lnTo>
                                <a:lnTo>
                                  <a:pt x="2564" y="35"/>
                                </a:lnTo>
                                <a:lnTo>
                                  <a:pt x="2558" y="34"/>
                                </a:lnTo>
                                <a:lnTo>
                                  <a:pt x="2546" y="34"/>
                                </a:lnTo>
                                <a:lnTo>
                                  <a:pt x="2541" y="35"/>
                                </a:lnTo>
                                <a:lnTo>
                                  <a:pt x="2536" y="37"/>
                                </a:lnTo>
                                <a:lnTo>
                                  <a:pt x="253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66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48 6016"/>
                              <a:gd name="T1" fmla="*/ T0 w 4982"/>
                              <a:gd name="T2" fmla="+- 0 -1124 -1204"/>
                              <a:gd name="T3" fmla="*/ -1124 h 2678"/>
                              <a:gd name="T4" fmla="+- 0 8548 6016"/>
                              <a:gd name="T5" fmla="*/ T4 w 4982"/>
                              <a:gd name="T6" fmla="+- 0 -1128 -1204"/>
                              <a:gd name="T7" fmla="*/ -1128 h 2678"/>
                              <a:gd name="T8" fmla="+- 0 8548 6016"/>
                              <a:gd name="T9" fmla="*/ T8 w 4982"/>
                              <a:gd name="T10" fmla="+- 0 -1135 -1204"/>
                              <a:gd name="T11" fmla="*/ -1135 h 2678"/>
                              <a:gd name="T12" fmla="+- 0 8550 6016"/>
                              <a:gd name="T13" fmla="*/ T12 w 4982"/>
                              <a:gd name="T14" fmla="+- 0 -1141 -1204"/>
                              <a:gd name="T15" fmla="*/ -1141 h 2678"/>
                              <a:gd name="T16" fmla="+- 0 8552 6016"/>
                              <a:gd name="T17" fmla="*/ T16 w 4982"/>
                              <a:gd name="T18" fmla="+- 0 -1167 -1204"/>
                              <a:gd name="T19" fmla="*/ -1167 h 2678"/>
                              <a:gd name="T20" fmla="+- 0 8547 6016"/>
                              <a:gd name="T21" fmla="*/ T20 w 4982"/>
                              <a:gd name="T22" fmla="+- 0 -1165 -1204"/>
                              <a:gd name="T23" fmla="*/ -1165 h 2678"/>
                              <a:gd name="T24" fmla="+- 0 8548 6016"/>
                              <a:gd name="T25" fmla="*/ T24 w 4982"/>
                              <a:gd name="T26" fmla="+- 0 -1124 -1204"/>
                              <a:gd name="T27" fmla="*/ -11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32" y="80"/>
                                </a:moveTo>
                                <a:lnTo>
                                  <a:pt x="2532" y="76"/>
                                </a:lnTo>
                                <a:lnTo>
                                  <a:pt x="2532" y="69"/>
                                </a:lnTo>
                                <a:lnTo>
                                  <a:pt x="2534" y="63"/>
                                </a:lnTo>
                                <a:lnTo>
                                  <a:pt x="2536" y="37"/>
                                </a:lnTo>
                                <a:lnTo>
                                  <a:pt x="2531" y="39"/>
                                </a:lnTo>
                                <a:lnTo>
                                  <a:pt x="253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66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87 6016"/>
                              <a:gd name="T1" fmla="*/ T0 w 4982"/>
                              <a:gd name="T2" fmla="+- 0 -1091 -1204"/>
                              <a:gd name="T3" fmla="*/ -1091 h 2678"/>
                              <a:gd name="T4" fmla="+- 0 8586 6016"/>
                              <a:gd name="T5" fmla="*/ T4 w 4982"/>
                              <a:gd name="T6" fmla="+- 0 -1128 -1204"/>
                              <a:gd name="T7" fmla="*/ -1128 h 2678"/>
                              <a:gd name="T8" fmla="+- 0 8586 6016"/>
                              <a:gd name="T9" fmla="*/ T8 w 4982"/>
                              <a:gd name="T10" fmla="+- 0 -1124 -1204"/>
                              <a:gd name="T11" fmla="*/ -1124 h 2678"/>
                              <a:gd name="T12" fmla="+- 0 8585 6016"/>
                              <a:gd name="T13" fmla="*/ T12 w 4982"/>
                              <a:gd name="T14" fmla="+- 0 -1117 -1204"/>
                              <a:gd name="T15" fmla="*/ -1117 h 2678"/>
                              <a:gd name="T16" fmla="+- 0 8583 6016"/>
                              <a:gd name="T17" fmla="*/ T16 w 4982"/>
                              <a:gd name="T18" fmla="+- 0 -1112 -1204"/>
                              <a:gd name="T19" fmla="*/ -1112 h 2678"/>
                              <a:gd name="T20" fmla="+- 0 8581 6016"/>
                              <a:gd name="T21" fmla="*/ T20 w 4982"/>
                              <a:gd name="T22" fmla="+- 0 -1090 -1204"/>
                              <a:gd name="T23" fmla="*/ -1090 h 2678"/>
                              <a:gd name="T24" fmla="+- 0 8587 6016"/>
                              <a:gd name="T25" fmla="*/ T24 w 4982"/>
                              <a:gd name="T26" fmla="+- 0 -1091 -1204"/>
                              <a:gd name="T27" fmla="*/ -109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71" y="113"/>
                                </a:moveTo>
                                <a:lnTo>
                                  <a:pt x="2570" y="76"/>
                                </a:lnTo>
                                <a:lnTo>
                                  <a:pt x="2570" y="80"/>
                                </a:lnTo>
                                <a:lnTo>
                                  <a:pt x="2569" y="87"/>
                                </a:lnTo>
                                <a:lnTo>
                                  <a:pt x="2567" y="92"/>
                                </a:lnTo>
                                <a:lnTo>
                                  <a:pt x="2565" y="114"/>
                                </a:lnTo>
                                <a:lnTo>
                                  <a:pt x="2571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66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55 6016"/>
                              <a:gd name="T1" fmla="*/ T0 w 4982"/>
                              <a:gd name="T2" fmla="+- 0 -1106 -1204"/>
                              <a:gd name="T3" fmla="*/ -1106 h 2678"/>
                              <a:gd name="T4" fmla="+- 0 8556 6016"/>
                              <a:gd name="T5" fmla="*/ T4 w 4982"/>
                              <a:gd name="T6" fmla="+- 0 -1088 -1204"/>
                              <a:gd name="T7" fmla="*/ -1088 h 2678"/>
                              <a:gd name="T8" fmla="+- 0 8561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8572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8577 6016"/>
                              <a:gd name="T17" fmla="*/ T16 w 4982"/>
                              <a:gd name="T18" fmla="+- 0 -1088 -1204"/>
                              <a:gd name="T19" fmla="*/ -1088 h 2678"/>
                              <a:gd name="T20" fmla="+- 0 8581 6016"/>
                              <a:gd name="T21" fmla="*/ T20 w 4982"/>
                              <a:gd name="T22" fmla="+- 0 -1090 -1204"/>
                              <a:gd name="T23" fmla="*/ -1090 h 2678"/>
                              <a:gd name="T24" fmla="+- 0 8583 6016"/>
                              <a:gd name="T25" fmla="*/ T24 w 4982"/>
                              <a:gd name="T26" fmla="+- 0 -1112 -1204"/>
                              <a:gd name="T27" fmla="*/ -1112 h 2678"/>
                              <a:gd name="T28" fmla="+- 0 8579 6016"/>
                              <a:gd name="T29" fmla="*/ T28 w 4982"/>
                              <a:gd name="T30" fmla="+- 0 -1106 -1204"/>
                              <a:gd name="T31" fmla="*/ -1106 h 2678"/>
                              <a:gd name="T32" fmla="+- 0 8575 6016"/>
                              <a:gd name="T33" fmla="*/ T32 w 4982"/>
                              <a:gd name="T34" fmla="+- 0 -1103 -1204"/>
                              <a:gd name="T35" fmla="*/ -1103 h 2678"/>
                              <a:gd name="T36" fmla="+- 0 8570 6016"/>
                              <a:gd name="T37" fmla="*/ T36 w 4982"/>
                              <a:gd name="T38" fmla="+- 0 -1101 -1204"/>
                              <a:gd name="T39" fmla="*/ -1101 h 2678"/>
                              <a:gd name="T40" fmla="+- 0 8565 6016"/>
                              <a:gd name="T41" fmla="*/ T40 w 4982"/>
                              <a:gd name="T42" fmla="+- 0 -1101 -1204"/>
                              <a:gd name="T43" fmla="*/ -1101 h 2678"/>
                              <a:gd name="T44" fmla="+- 0 8559 6016"/>
                              <a:gd name="T45" fmla="*/ T44 w 4982"/>
                              <a:gd name="T46" fmla="+- 0 -1103 -1204"/>
                              <a:gd name="T47" fmla="*/ -1103 h 2678"/>
                              <a:gd name="T48" fmla="+- 0 8555 6016"/>
                              <a:gd name="T49" fmla="*/ T48 w 4982"/>
                              <a:gd name="T50" fmla="+- 0 -1106 -1204"/>
                              <a:gd name="T51" fmla="*/ -110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39" y="98"/>
                                </a:moveTo>
                                <a:lnTo>
                                  <a:pt x="2540" y="116"/>
                                </a:lnTo>
                                <a:lnTo>
                                  <a:pt x="2545" y="117"/>
                                </a:lnTo>
                                <a:lnTo>
                                  <a:pt x="2556" y="117"/>
                                </a:lnTo>
                                <a:lnTo>
                                  <a:pt x="2561" y="116"/>
                                </a:lnTo>
                                <a:lnTo>
                                  <a:pt x="2565" y="114"/>
                                </a:lnTo>
                                <a:lnTo>
                                  <a:pt x="2567" y="92"/>
                                </a:lnTo>
                                <a:lnTo>
                                  <a:pt x="2563" y="98"/>
                                </a:lnTo>
                                <a:lnTo>
                                  <a:pt x="2559" y="101"/>
                                </a:lnTo>
                                <a:lnTo>
                                  <a:pt x="2554" y="103"/>
                                </a:lnTo>
                                <a:lnTo>
                                  <a:pt x="2549" y="103"/>
                                </a:lnTo>
                                <a:lnTo>
                                  <a:pt x="2543" y="101"/>
                                </a:lnTo>
                                <a:lnTo>
                                  <a:pt x="253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66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52 6016"/>
                              <a:gd name="T1" fmla="*/ T0 w 4982"/>
                              <a:gd name="T2" fmla="+- 0 -1112 -1204"/>
                              <a:gd name="T3" fmla="*/ -1112 h 2678"/>
                              <a:gd name="T4" fmla="+- 0 8549 6016"/>
                              <a:gd name="T5" fmla="*/ T4 w 4982"/>
                              <a:gd name="T6" fmla="+- 0 -1117 -1204"/>
                              <a:gd name="T7" fmla="*/ -1117 h 2678"/>
                              <a:gd name="T8" fmla="+- 0 8551 6016"/>
                              <a:gd name="T9" fmla="*/ T8 w 4982"/>
                              <a:gd name="T10" fmla="+- 0 -1090 -1204"/>
                              <a:gd name="T11" fmla="*/ -1090 h 2678"/>
                              <a:gd name="T12" fmla="+- 0 8556 6016"/>
                              <a:gd name="T13" fmla="*/ T12 w 4982"/>
                              <a:gd name="T14" fmla="+- 0 -1088 -1204"/>
                              <a:gd name="T15" fmla="*/ -1088 h 2678"/>
                              <a:gd name="T16" fmla="+- 0 8555 6016"/>
                              <a:gd name="T17" fmla="*/ T16 w 4982"/>
                              <a:gd name="T18" fmla="+- 0 -1106 -1204"/>
                              <a:gd name="T19" fmla="*/ -1106 h 2678"/>
                              <a:gd name="T20" fmla="+- 0 8552 6016"/>
                              <a:gd name="T21" fmla="*/ T20 w 4982"/>
                              <a:gd name="T22" fmla="+- 0 -1112 -1204"/>
                              <a:gd name="T23" fmla="*/ -111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36" y="92"/>
                                </a:moveTo>
                                <a:lnTo>
                                  <a:pt x="2533" y="87"/>
                                </a:lnTo>
                                <a:lnTo>
                                  <a:pt x="2535" y="114"/>
                                </a:lnTo>
                                <a:lnTo>
                                  <a:pt x="2540" y="116"/>
                                </a:lnTo>
                                <a:lnTo>
                                  <a:pt x="2539" y="98"/>
                                </a:lnTo>
                                <a:lnTo>
                                  <a:pt x="2536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66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48 6016"/>
                              <a:gd name="T1" fmla="*/ T0 w 4982"/>
                              <a:gd name="T2" fmla="+- 0 -1124 -1204"/>
                              <a:gd name="T3" fmla="*/ -1124 h 2678"/>
                              <a:gd name="T4" fmla="+- 0 8547 6016"/>
                              <a:gd name="T5" fmla="*/ T4 w 4982"/>
                              <a:gd name="T6" fmla="+- 0 -1165 -1204"/>
                              <a:gd name="T7" fmla="*/ -1165 h 2678"/>
                              <a:gd name="T8" fmla="+- 0 8546 6016"/>
                              <a:gd name="T9" fmla="*/ T8 w 4982"/>
                              <a:gd name="T10" fmla="+- 0 -1092 -1204"/>
                              <a:gd name="T11" fmla="*/ -1092 h 2678"/>
                              <a:gd name="T12" fmla="+- 0 8551 6016"/>
                              <a:gd name="T13" fmla="*/ T12 w 4982"/>
                              <a:gd name="T14" fmla="+- 0 -1090 -1204"/>
                              <a:gd name="T15" fmla="*/ -1090 h 2678"/>
                              <a:gd name="T16" fmla="+- 0 8549 6016"/>
                              <a:gd name="T17" fmla="*/ T16 w 4982"/>
                              <a:gd name="T18" fmla="+- 0 -1117 -1204"/>
                              <a:gd name="T19" fmla="*/ -1117 h 2678"/>
                              <a:gd name="T20" fmla="+- 0 8548 6016"/>
                              <a:gd name="T21" fmla="*/ T20 w 4982"/>
                              <a:gd name="T22" fmla="+- 0 -1124 -1204"/>
                              <a:gd name="T23" fmla="*/ -11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32" y="80"/>
                                </a:moveTo>
                                <a:lnTo>
                                  <a:pt x="2531" y="39"/>
                                </a:lnTo>
                                <a:lnTo>
                                  <a:pt x="2530" y="112"/>
                                </a:lnTo>
                                <a:lnTo>
                                  <a:pt x="2535" y="114"/>
                                </a:lnTo>
                                <a:lnTo>
                                  <a:pt x="2533" y="87"/>
                                </a:lnTo>
                                <a:lnTo>
                                  <a:pt x="253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65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28 6016"/>
                              <a:gd name="T1" fmla="*/ T0 w 4982"/>
                              <a:gd name="T2" fmla="+- 0 -1134 -1204"/>
                              <a:gd name="T3" fmla="*/ -1134 h 2678"/>
                              <a:gd name="T4" fmla="+- 0 8529 6016"/>
                              <a:gd name="T5" fmla="*/ T4 w 4982"/>
                              <a:gd name="T6" fmla="+- 0 -1116 -1204"/>
                              <a:gd name="T7" fmla="*/ -1116 h 2678"/>
                              <a:gd name="T8" fmla="+- 0 8531 6016"/>
                              <a:gd name="T9" fmla="*/ T8 w 4982"/>
                              <a:gd name="T10" fmla="+- 0 -1111 -1204"/>
                              <a:gd name="T11" fmla="*/ -1111 h 2678"/>
                              <a:gd name="T12" fmla="+- 0 8532 6016"/>
                              <a:gd name="T13" fmla="*/ T12 w 4982"/>
                              <a:gd name="T14" fmla="+- 0 -1106 -1204"/>
                              <a:gd name="T15" fmla="*/ -1106 h 2678"/>
                              <a:gd name="T16" fmla="+- 0 8535 6016"/>
                              <a:gd name="T17" fmla="*/ T16 w 4982"/>
                              <a:gd name="T18" fmla="+- 0 -1101 -1204"/>
                              <a:gd name="T19" fmla="*/ -1101 h 2678"/>
                              <a:gd name="T20" fmla="+- 0 8539 6016"/>
                              <a:gd name="T21" fmla="*/ T20 w 4982"/>
                              <a:gd name="T22" fmla="+- 0 -1098 -1204"/>
                              <a:gd name="T23" fmla="*/ -1098 h 2678"/>
                              <a:gd name="T24" fmla="+- 0 8542 6016"/>
                              <a:gd name="T25" fmla="*/ T24 w 4982"/>
                              <a:gd name="T26" fmla="+- 0 -1095 -1204"/>
                              <a:gd name="T27" fmla="*/ -1095 h 2678"/>
                              <a:gd name="T28" fmla="+- 0 8546 6016"/>
                              <a:gd name="T29" fmla="*/ T28 w 4982"/>
                              <a:gd name="T30" fmla="+- 0 -1092 -1204"/>
                              <a:gd name="T31" fmla="*/ -1092 h 2678"/>
                              <a:gd name="T32" fmla="+- 0 8547 6016"/>
                              <a:gd name="T33" fmla="*/ T32 w 4982"/>
                              <a:gd name="T34" fmla="+- 0 -1165 -1204"/>
                              <a:gd name="T35" fmla="*/ -1165 h 2678"/>
                              <a:gd name="T36" fmla="+- 0 8542 6016"/>
                              <a:gd name="T37" fmla="*/ T36 w 4982"/>
                              <a:gd name="T38" fmla="+- 0 -1162 -1204"/>
                              <a:gd name="T39" fmla="*/ -1162 h 2678"/>
                              <a:gd name="T40" fmla="+- 0 8539 6016"/>
                              <a:gd name="T41" fmla="*/ T40 w 4982"/>
                              <a:gd name="T42" fmla="+- 0 -1159 -1204"/>
                              <a:gd name="T43" fmla="*/ -1159 h 2678"/>
                              <a:gd name="T44" fmla="+- 0 8535 6016"/>
                              <a:gd name="T45" fmla="*/ T44 w 4982"/>
                              <a:gd name="T46" fmla="+- 0 -1155 -1204"/>
                              <a:gd name="T47" fmla="*/ -1155 h 2678"/>
                              <a:gd name="T48" fmla="+- 0 8532 6016"/>
                              <a:gd name="T49" fmla="*/ T48 w 4982"/>
                              <a:gd name="T50" fmla="+- 0 -1150 -1204"/>
                              <a:gd name="T51" fmla="*/ -1150 h 2678"/>
                              <a:gd name="T52" fmla="+- 0 8531 6016"/>
                              <a:gd name="T53" fmla="*/ T52 w 4982"/>
                              <a:gd name="T54" fmla="+- 0 -1146 -1204"/>
                              <a:gd name="T55" fmla="*/ -1146 h 2678"/>
                              <a:gd name="T56" fmla="+- 0 8529 6016"/>
                              <a:gd name="T57" fmla="*/ T56 w 4982"/>
                              <a:gd name="T58" fmla="+- 0 -1140 -1204"/>
                              <a:gd name="T59" fmla="*/ -1140 h 2678"/>
                              <a:gd name="T60" fmla="+- 0 8528 6016"/>
                              <a:gd name="T61" fmla="*/ T60 w 4982"/>
                              <a:gd name="T62" fmla="+- 0 -1134 -1204"/>
                              <a:gd name="T63" fmla="*/ -113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12" y="70"/>
                                </a:moveTo>
                                <a:lnTo>
                                  <a:pt x="2513" y="88"/>
                                </a:lnTo>
                                <a:lnTo>
                                  <a:pt x="2515" y="93"/>
                                </a:lnTo>
                                <a:lnTo>
                                  <a:pt x="2516" y="98"/>
                                </a:lnTo>
                                <a:lnTo>
                                  <a:pt x="2519" y="103"/>
                                </a:lnTo>
                                <a:lnTo>
                                  <a:pt x="2523" y="106"/>
                                </a:lnTo>
                                <a:lnTo>
                                  <a:pt x="2526" y="109"/>
                                </a:lnTo>
                                <a:lnTo>
                                  <a:pt x="2530" y="112"/>
                                </a:lnTo>
                                <a:lnTo>
                                  <a:pt x="2531" y="39"/>
                                </a:lnTo>
                                <a:lnTo>
                                  <a:pt x="2526" y="42"/>
                                </a:lnTo>
                                <a:lnTo>
                                  <a:pt x="2523" y="45"/>
                                </a:lnTo>
                                <a:lnTo>
                                  <a:pt x="2519" y="49"/>
                                </a:lnTo>
                                <a:lnTo>
                                  <a:pt x="2516" y="54"/>
                                </a:lnTo>
                                <a:lnTo>
                                  <a:pt x="2515" y="58"/>
                                </a:lnTo>
                                <a:lnTo>
                                  <a:pt x="2513" y="64"/>
                                </a:lnTo>
                                <a:lnTo>
                                  <a:pt x="25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65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28 6016"/>
                              <a:gd name="T1" fmla="*/ T0 w 4982"/>
                              <a:gd name="T2" fmla="+- 0 -1127 -1204"/>
                              <a:gd name="T3" fmla="*/ -1127 h 2678"/>
                              <a:gd name="T4" fmla="+- 0 8528 6016"/>
                              <a:gd name="T5" fmla="*/ T4 w 4982"/>
                              <a:gd name="T6" fmla="+- 0 -1121 -1204"/>
                              <a:gd name="T7" fmla="*/ -1121 h 2678"/>
                              <a:gd name="T8" fmla="+- 0 8529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8528 6016"/>
                              <a:gd name="T13" fmla="*/ T12 w 4982"/>
                              <a:gd name="T14" fmla="+- 0 -1134 -1204"/>
                              <a:gd name="T15" fmla="*/ -1134 h 2678"/>
                              <a:gd name="T16" fmla="+- 0 8528 6016"/>
                              <a:gd name="T17" fmla="*/ T16 w 4982"/>
                              <a:gd name="T18" fmla="+- 0 -1127 -1204"/>
                              <a:gd name="T19" fmla="*/ -11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12" y="77"/>
                                </a:moveTo>
                                <a:lnTo>
                                  <a:pt x="2512" y="83"/>
                                </a:lnTo>
                                <a:lnTo>
                                  <a:pt x="2513" y="88"/>
                                </a:lnTo>
                                <a:lnTo>
                                  <a:pt x="2512" y="70"/>
                                </a:lnTo>
                                <a:lnTo>
                                  <a:pt x="251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65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65 6016"/>
                              <a:gd name="T1" fmla="*/ T0 w 4982"/>
                              <a:gd name="T2" fmla="+- 0 -1153 -1204"/>
                              <a:gd name="T3" fmla="*/ -1153 h 2678"/>
                              <a:gd name="T4" fmla="+- 0 8869 6016"/>
                              <a:gd name="T5" fmla="*/ T4 w 4982"/>
                              <a:gd name="T6" fmla="+- 0 -1155 -1204"/>
                              <a:gd name="T7" fmla="*/ -1155 h 2678"/>
                              <a:gd name="T8" fmla="+- 0 8875 6016"/>
                              <a:gd name="T9" fmla="*/ T8 w 4982"/>
                              <a:gd name="T10" fmla="+- 0 -1156 -1204"/>
                              <a:gd name="T11" fmla="*/ -1156 h 2678"/>
                              <a:gd name="T12" fmla="+- 0 8880 6016"/>
                              <a:gd name="T13" fmla="*/ T12 w 4982"/>
                              <a:gd name="T14" fmla="+- 0 -1155 -1204"/>
                              <a:gd name="T15" fmla="*/ -1155 h 2678"/>
                              <a:gd name="T16" fmla="+- 0 8887 6016"/>
                              <a:gd name="T17" fmla="*/ T16 w 4982"/>
                              <a:gd name="T18" fmla="+- 0 -1151 -1204"/>
                              <a:gd name="T19" fmla="*/ -1151 h 2678"/>
                              <a:gd name="T20" fmla="+- 0 8890 6016"/>
                              <a:gd name="T21" fmla="*/ T20 w 4982"/>
                              <a:gd name="T22" fmla="+- 0 -1145 -1204"/>
                              <a:gd name="T23" fmla="*/ -1145 h 2678"/>
                              <a:gd name="T24" fmla="+- 0 8891 6016"/>
                              <a:gd name="T25" fmla="*/ T24 w 4982"/>
                              <a:gd name="T26" fmla="+- 0 -1141 -1204"/>
                              <a:gd name="T27" fmla="*/ -1141 h 2678"/>
                              <a:gd name="T28" fmla="+- 0 8891 6016"/>
                              <a:gd name="T29" fmla="*/ T28 w 4982"/>
                              <a:gd name="T30" fmla="+- 0 -1136 -1204"/>
                              <a:gd name="T31" fmla="*/ -1136 h 2678"/>
                              <a:gd name="T32" fmla="+- 0 8856 6016"/>
                              <a:gd name="T33" fmla="*/ T32 w 4982"/>
                              <a:gd name="T34" fmla="+- 0 -1136 -1204"/>
                              <a:gd name="T35" fmla="*/ -1136 h 2678"/>
                              <a:gd name="T36" fmla="+- 0 8909 6016"/>
                              <a:gd name="T37" fmla="*/ T36 w 4982"/>
                              <a:gd name="T38" fmla="+- 0 -1122 -1204"/>
                              <a:gd name="T39" fmla="*/ -1122 h 2678"/>
                              <a:gd name="T40" fmla="+- 0 8892 6016"/>
                              <a:gd name="T41" fmla="*/ T40 w 4982"/>
                              <a:gd name="T42" fmla="+- 0 -1166 -1204"/>
                              <a:gd name="T43" fmla="*/ -1166 h 2678"/>
                              <a:gd name="T44" fmla="+- 0 8887 6016"/>
                              <a:gd name="T45" fmla="*/ T44 w 4982"/>
                              <a:gd name="T46" fmla="+- 0 -1168 -1204"/>
                              <a:gd name="T47" fmla="*/ -1168 h 2678"/>
                              <a:gd name="T48" fmla="+- 0 8881 6016"/>
                              <a:gd name="T49" fmla="*/ T48 w 4982"/>
                              <a:gd name="T50" fmla="+- 0 -1169 -1204"/>
                              <a:gd name="T51" fmla="*/ -1169 h 2678"/>
                              <a:gd name="T52" fmla="+- 0 8876 6016"/>
                              <a:gd name="T53" fmla="*/ T52 w 4982"/>
                              <a:gd name="T54" fmla="+- 0 -1170 -1204"/>
                              <a:gd name="T55" fmla="*/ -1170 h 2678"/>
                              <a:gd name="T56" fmla="+- 0 8869 6016"/>
                              <a:gd name="T57" fmla="*/ T56 w 4982"/>
                              <a:gd name="T58" fmla="+- 0 -1169 -1204"/>
                              <a:gd name="T59" fmla="*/ -1169 h 2678"/>
                              <a:gd name="T60" fmla="+- 0 8865 6016"/>
                              <a:gd name="T61" fmla="*/ T60 w 4982"/>
                              <a:gd name="T62" fmla="+- 0 -1153 -1204"/>
                              <a:gd name="T63" fmla="*/ -115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49" y="51"/>
                                </a:moveTo>
                                <a:lnTo>
                                  <a:pt x="2853" y="49"/>
                                </a:lnTo>
                                <a:lnTo>
                                  <a:pt x="2859" y="48"/>
                                </a:lnTo>
                                <a:lnTo>
                                  <a:pt x="2864" y="49"/>
                                </a:lnTo>
                                <a:lnTo>
                                  <a:pt x="2871" y="53"/>
                                </a:lnTo>
                                <a:lnTo>
                                  <a:pt x="2874" y="59"/>
                                </a:lnTo>
                                <a:lnTo>
                                  <a:pt x="2875" y="63"/>
                                </a:lnTo>
                                <a:lnTo>
                                  <a:pt x="2875" y="68"/>
                                </a:lnTo>
                                <a:lnTo>
                                  <a:pt x="2840" y="68"/>
                                </a:lnTo>
                                <a:lnTo>
                                  <a:pt x="2893" y="82"/>
                                </a:lnTo>
                                <a:lnTo>
                                  <a:pt x="2876" y="38"/>
                                </a:lnTo>
                                <a:lnTo>
                                  <a:pt x="2871" y="36"/>
                                </a:lnTo>
                                <a:lnTo>
                                  <a:pt x="2865" y="35"/>
                                </a:lnTo>
                                <a:lnTo>
                                  <a:pt x="2860" y="34"/>
                                </a:lnTo>
                                <a:lnTo>
                                  <a:pt x="2853" y="35"/>
                                </a:lnTo>
                                <a:lnTo>
                                  <a:pt x="284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65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56 6016"/>
                              <a:gd name="T1" fmla="*/ T0 w 4982"/>
                              <a:gd name="T2" fmla="+- 0 -1141 -1204"/>
                              <a:gd name="T3" fmla="*/ -1141 h 2678"/>
                              <a:gd name="T4" fmla="+- 0 8858 6016"/>
                              <a:gd name="T5" fmla="*/ T4 w 4982"/>
                              <a:gd name="T6" fmla="+- 0 -1146 -1204"/>
                              <a:gd name="T7" fmla="*/ -1146 h 2678"/>
                              <a:gd name="T8" fmla="+- 0 8861 6016"/>
                              <a:gd name="T9" fmla="*/ T8 w 4982"/>
                              <a:gd name="T10" fmla="+- 0 -1150 -1204"/>
                              <a:gd name="T11" fmla="*/ -1150 h 2678"/>
                              <a:gd name="T12" fmla="+- 0 8865 6016"/>
                              <a:gd name="T13" fmla="*/ T12 w 4982"/>
                              <a:gd name="T14" fmla="+- 0 -1153 -1204"/>
                              <a:gd name="T15" fmla="*/ -1153 h 2678"/>
                              <a:gd name="T16" fmla="+- 0 8869 6016"/>
                              <a:gd name="T17" fmla="*/ T16 w 4982"/>
                              <a:gd name="T18" fmla="+- 0 -1169 -1204"/>
                              <a:gd name="T19" fmla="*/ -1169 h 2678"/>
                              <a:gd name="T20" fmla="+- 0 8864 6016"/>
                              <a:gd name="T21" fmla="*/ T20 w 4982"/>
                              <a:gd name="T22" fmla="+- 0 -1168 -1204"/>
                              <a:gd name="T23" fmla="*/ -1168 h 2678"/>
                              <a:gd name="T24" fmla="+- 0 8859 6016"/>
                              <a:gd name="T25" fmla="*/ T24 w 4982"/>
                              <a:gd name="T26" fmla="+- 0 -1166 -1204"/>
                              <a:gd name="T27" fmla="*/ -1166 h 2678"/>
                              <a:gd name="T28" fmla="+- 0 8856 6016"/>
                              <a:gd name="T29" fmla="*/ T28 w 4982"/>
                              <a:gd name="T30" fmla="+- 0 -1141 -1204"/>
                              <a:gd name="T31" fmla="*/ -114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40" y="63"/>
                                </a:moveTo>
                                <a:lnTo>
                                  <a:pt x="2842" y="58"/>
                                </a:lnTo>
                                <a:lnTo>
                                  <a:pt x="2845" y="54"/>
                                </a:lnTo>
                                <a:lnTo>
                                  <a:pt x="2849" y="51"/>
                                </a:lnTo>
                                <a:lnTo>
                                  <a:pt x="2853" y="35"/>
                                </a:lnTo>
                                <a:lnTo>
                                  <a:pt x="2848" y="36"/>
                                </a:lnTo>
                                <a:lnTo>
                                  <a:pt x="2843" y="38"/>
                                </a:lnTo>
                                <a:lnTo>
                                  <a:pt x="28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65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56 6016"/>
                              <a:gd name="T1" fmla="*/ T0 w 4982"/>
                              <a:gd name="T2" fmla="+- 0 -1136 -1204"/>
                              <a:gd name="T3" fmla="*/ -1136 h 2678"/>
                              <a:gd name="T4" fmla="+- 0 8856 6016"/>
                              <a:gd name="T5" fmla="*/ T4 w 4982"/>
                              <a:gd name="T6" fmla="+- 0 -1141 -1204"/>
                              <a:gd name="T7" fmla="*/ -1141 h 2678"/>
                              <a:gd name="T8" fmla="+- 0 8859 6016"/>
                              <a:gd name="T9" fmla="*/ T8 w 4982"/>
                              <a:gd name="T10" fmla="+- 0 -1166 -1204"/>
                              <a:gd name="T11" fmla="*/ -1166 h 2678"/>
                              <a:gd name="T12" fmla="+- 0 8854 6016"/>
                              <a:gd name="T13" fmla="*/ T12 w 4982"/>
                              <a:gd name="T14" fmla="+- 0 -1164 -1204"/>
                              <a:gd name="T15" fmla="*/ -1164 h 2678"/>
                              <a:gd name="T16" fmla="+- 0 8855 6016"/>
                              <a:gd name="T17" fmla="*/ T16 w 4982"/>
                              <a:gd name="T18" fmla="+- 0 -1092 -1204"/>
                              <a:gd name="T19" fmla="*/ -1092 h 2678"/>
                              <a:gd name="T20" fmla="+- 0 8856 6016"/>
                              <a:gd name="T21" fmla="*/ T20 w 4982"/>
                              <a:gd name="T22" fmla="+- 0 -1122 -1204"/>
                              <a:gd name="T23" fmla="*/ -1122 h 2678"/>
                              <a:gd name="T24" fmla="+- 0 8909 6016"/>
                              <a:gd name="T25" fmla="*/ T24 w 4982"/>
                              <a:gd name="T26" fmla="+- 0 -1122 -1204"/>
                              <a:gd name="T27" fmla="*/ -1122 h 2678"/>
                              <a:gd name="T28" fmla="+- 0 8856 6016"/>
                              <a:gd name="T29" fmla="*/ T28 w 4982"/>
                              <a:gd name="T30" fmla="+- 0 -1136 -1204"/>
                              <a:gd name="T31" fmla="*/ -113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40" y="68"/>
                                </a:moveTo>
                                <a:lnTo>
                                  <a:pt x="2840" y="63"/>
                                </a:lnTo>
                                <a:lnTo>
                                  <a:pt x="2843" y="38"/>
                                </a:lnTo>
                                <a:lnTo>
                                  <a:pt x="2838" y="40"/>
                                </a:lnTo>
                                <a:lnTo>
                                  <a:pt x="2839" y="112"/>
                                </a:lnTo>
                                <a:lnTo>
                                  <a:pt x="2840" y="82"/>
                                </a:lnTo>
                                <a:lnTo>
                                  <a:pt x="2893" y="82"/>
                                </a:lnTo>
                                <a:lnTo>
                                  <a:pt x="28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65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51 6016"/>
                              <a:gd name="T1" fmla="*/ T0 w 4982"/>
                              <a:gd name="T2" fmla="+- 0 -1095 -1204"/>
                              <a:gd name="T3" fmla="*/ -1095 h 2678"/>
                              <a:gd name="T4" fmla="+- 0 8855 6016"/>
                              <a:gd name="T5" fmla="*/ T4 w 4982"/>
                              <a:gd name="T6" fmla="+- 0 -1092 -1204"/>
                              <a:gd name="T7" fmla="*/ -1092 h 2678"/>
                              <a:gd name="T8" fmla="+- 0 8854 6016"/>
                              <a:gd name="T9" fmla="*/ T8 w 4982"/>
                              <a:gd name="T10" fmla="+- 0 -1164 -1204"/>
                              <a:gd name="T11" fmla="*/ -1164 h 2678"/>
                              <a:gd name="T12" fmla="+- 0 8850 6016"/>
                              <a:gd name="T13" fmla="*/ T12 w 4982"/>
                              <a:gd name="T14" fmla="+- 0 -1161 -1204"/>
                              <a:gd name="T15" fmla="*/ -1161 h 2678"/>
                              <a:gd name="T16" fmla="+- 0 8846 6016"/>
                              <a:gd name="T17" fmla="*/ T16 w 4982"/>
                              <a:gd name="T18" fmla="+- 0 -1157 -1204"/>
                              <a:gd name="T19" fmla="*/ -1157 h 2678"/>
                              <a:gd name="T20" fmla="+- 0 8844 6016"/>
                              <a:gd name="T21" fmla="*/ T20 w 4982"/>
                              <a:gd name="T22" fmla="+- 0 -1101 -1204"/>
                              <a:gd name="T23" fmla="*/ -1101 h 2678"/>
                              <a:gd name="T24" fmla="+- 0 8851 6016"/>
                              <a:gd name="T25" fmla="*/ T24 w 4982"/>
                              <a:gd name="T26" fmla="+- 0 -1095 -1204"/>
                              <a:gd name="T27" fmla="*/ -109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35" y="109"/>
                                </a:moveTo>
                                <a:lnTo>
                                  <a:pt x="2839" y="112"/>
                                </a:lnTo>
                                <a:lnTo>
                                  <a:pt x="2838" y="40"/>
                                </a:lnTo>
                                <a:lnTo>
                                  <a:pt x="2834" y="43"/>
                                </a:lnTo>
                                <a:lnTo>
                                  <a:pt x="2830" y="47"/>
                                </a:lnTo>
                                <a:lnTo>
                                  <a:pt x="2828" y="103"/>
                                </a:lnTo>
                                <a:lnTo>
                                  <a:pt x="2835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65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46 6016"/>
                              <a:gd name="T1" fmla="*/ T0 w 4982"/>
                              <a:gd name="T2" fmla="+- 0 -1157 -1204"/>
                              <a:gd name="T3" fmla="*/ -1157 h 2678"/>
                              <a:gd name="T4" fmla="+- 0 8844 6016"/>
                              <a:gd name="T5" fmla="*/ T4 w 4982"/>
                              <a:gd name="T6" fmla="+- 0 -1153 -1204"/>
                              <a:gd name="T7" fmla="*/ -1153 h 2678"/>
                              <a:gd name="T8" fmla="+- 0 8841 6016"/>
                              <a:gd name="T9" fmla="*/ T8 w 4982"/>
                              <a:gd name="T10" fmla="+- 0 -1148 -1204"/>
                              <a:gd name="T11" fmla="*/ -1148 h 2678"/>
                              <a:gd name="T12" fmla="+- 0 8839 6016"/>
                              <a:gd name="T13" fmla="*/ T12 w 4982"/>
                              <a:gd name="T14" fmla="+- 0 -1142 -1204"/>
                              <a:gd name="T15" fmla="*/ -1142 h 2678"/>
                              <a:gd name="T16" fmla="+- 0 8838 6016"/>
                              <a:gd name="T17" fmla="*/ T16 w 4982"/>
                              <a:gd name="T18" fmla="+- 0 -1138 -1204"/>
                              <a:gd name="T19" fmla="*/ -1138 h 2678"/>
                              <a:gd name="T20" fmla="+- 0 8837 6016"/>
                              <a:gd name="T21" fmla="*/ T20 w 4982"/>
                              <a:gd name="T22" fmla="+- 0 -1133 -1204"/>
                              <a:gd name="T23" fmla="*/ -1133 h 2678"/>
                              <a:gd name="T24" fmla="+- 0 8837 6016"/>
                              <a:gd name="T25" fmla="*/ T24 w 4982"/>
                              <a:gd name="T26" fmla="+- 0 -1127 -1204"/>
                              <a:gd name="T27" fmla="*/ -1127 h 2678"/>
                              <a:gd name="T28" fmla="+- 0 8838 6016"/>
                              <a:gd name="T29" fmla="*/ T28 w 4982"/>
                              <a:gd name="T30" fmla="+- 0 -1116 -1204"/>
                              <a:gd name="T31" fmla="*/ -1116 h 2678"/>
                              <a:gd name="T32" fmla="+- 0 8839 6016"/>
                              <a:gd name="T33" fmla="*/ T32 w 4982"/>
                              <a:gd name="T34" fmla="+- 0 -1111 -1204"/>
                              <a:gd name="T35" fmla="*/ -1111 h 2678"/>
                              <a:gd name="T36" fmla="+- 0 8841 6016"/>
                              <a:gd name="T37" fmla="*/ T36 w 4982"/>
                              <a:gd name="T38" fmla="+- 0 -1106 -1204"/>
                              <a:gd name="T39" fmla="*/ -1106 h 2678"/>
                              <a:gd name="T40" fmla="+- 0 8844 6016"/>
                              <a:gd name="T41" fmla="*/ T40 w 4982"/>
                              <a:gd name="T42" fmla="+- 0 -1101 -1204"/>
                              <a:gd name="T43" fmla="*/ -1101 h 2678"/>
                              <a:gd name="T44" fmla="+- 0 8846 6016"/>
                              <a:gd name="T45" fmla="*/ T44 w 4982"/>
                              <a:gd name="T46" fmla="+- 0 -1157 -1204"/>
                              <a:gd name="T47" fmla="*/ -11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30" y="47"/>
                                </a:moveTo>
                                <a:lnTo>
                                  <a:pt x="2828" y="51"/>
                                </a:lnTo>
                                <a:lnTo>
                                  <a:pt x="2825" y="56"/>
                                </a:lnTo>
                                <a:lnTo>
                                  <a:pt x="2823" y="62"/>
                                </a:lnTo>
                                <a:lnTo>
                                  <a:pt x="2822" y="66"/>
                                </a:lnTo>
                                <a:lnTo>
                                  <a:pt x="2821" y="71"/>
                                </a:lnTo>
                                <a:lnTo>
                                  <a:pt x="2821" y="77"/>
                                </a:lnTo>
                                <a:lnTo>
                                  <a:pt x="2822" y="88"/>
                                </a:lnTo>
                                <a:lnTo>
                                  <a:pt x="2823" y="93"/>
                                </a:lnTo>
                                <a:lnTo>
                                  <a:pt x="2825" y="98"/>
                                </a:lnTo>
                                <a:lnTo>
                                  <a:pt x="2828" y="103"/>
                                </a:lnTo>
                                <a:lnTo>
                                  <a:pt x="283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65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09 6016"/>
                              <a:gd name="T1" fmla="*/ T0 w 4982"/>
                              <a:gd name="T2" fmla="+- 0 -1122 -1204"/>
                              <a:gd name="T3" fmla="*/ -1122 h 2678"/>
                              <a:gd name="T4" fmla="+- 0 8909 6016"/>
                              <a:gd name="T5" fmla="*/ T4 w 4982"/>
                              <a:gd name="T6" fmla="+- 0 -1136 -1204"/>
                              <a:gd name="T7" fmla="*/ -1136 h 2678"/>
                              <a:gd name="T8" fmla="+- 0 8909 6016"/>
                              <a:gd name="T9" fmla="*/ T8 w 4982"/>
                              <a:gd name="T10" fmla="+- 0 -1140 -1204"/>
                              <a:gd name="T11" fmla="*/ -1140 h 2678"/>
                              <a:gd name="T12" fmla="+- 0 8908 6016"/>
                              <a:gd name="T13" fmla="*/ T12 w 4982"/>
                              <a:gd name="T14" fmla="+- 0 -1144 -1204"/>
                              <a:gd name="T15" fmla="*/ -1144 h 2678"/>
                              <a:gd name="T16" fmla="+- 0 8907 6016"/>
                              <a:gd name="T17" fmla="*/ T16 w 4982"/>
                              <a:gd name="T18" fmla="+- 0 -1149 -1204"/>
                              <a:gd name="T19" fmla="*/ -1149 h 2678"/>
                              <a:gd name="T20" fmla="+- 0 8905 6016"/>
                              <a:gd name="T21" fmla="*/ T20 w 4982"/>
                              <a:gd name="T22" fmla="+- 0 -1153 -1204"/>
                              <a:gd name="T23" fmla="*/ -1153 h 2678"/>
                              <a:gd name="T24" fmla="+- 0 8902 6016"/>
                              <a:gd name="T25" fmla="*/ T24 w 4982"/>
                              <a:gd name="T26" fmla="+- 0 -1157 -1204"/>
                              <a:gd name="T27" fmla="*/ -1157 h 2678"/>
                              <a:gd name="T28" fmla="+- 0 8899 6016"/>
                              <a:gd name="T29" fmla="*/ T28 w 4982"/>
                              <a:gd name="T30" fmla="+- 0 -1161 -1204"/>
                              <a:gd name="T31" fmla="*/ -1161 h 2678"/>
                              <a:gd name="T32" fmla="+- 0 8896 6016"/>
                              <a:gd name="T33" fmla="*/ T32 w 4982"/>
                              <a:gd name="T34" fmla="+- 0 -1164 -1204"/>
                              <a:gd name="T35" fmla="*/ -1164 h 2678"/>
                              <a:gd name="T36" fmla="+- 0 8892 6016"/>
                              <a:gd name="T37" fmla="*/ T36 w 4982"/>
                              <a:gd name="T38" fmla="+- 0 -1166 -1204"/>
                              <a:gd name="T39" fmla="*/ -1166 h 2678"/>
                              <a:gd name="T40" fmla="+- 0 8909 6016"/>
                              <a:gd name="T41" fmla="*/ T40 w 4982"/>
                              <a:gd name="T42" fmla="+- 0 -1122 -1204"/>
                              <a:gd name="T43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93" y="82"/>
                                </a:moveTo>
                                <a:lnTo>
                                  <a:pt x="2893" y="68"/>
                                </a:lnTo>
                                <a:lnTo>
                                  <a:pt x="2893" y="64"/>
                                </a:lnTo>
                                <a:lnTo>
                                  <a:pt x="2892" y="60"/>
                                </a:lnTo>
                                <a:lnTo>
                                  <a:pt x="2891" y="55"/>
                                </a:lnTo>
                                <a:lnTo>
                                  <a:pt x="2889" y="51"/>
                                </a:lnTo>
                                <a:lnTo>
                                  <a:pt x="2886" y="47"/>
                                </a:lnTo>
                                <a:lnTo>
                                  <a:pt x="2883" y="43"/>
                                </a:lnTo>
                                <a:lnTo>
                                  <a:pt x="2880" y="40"/>
                                </a:lnTo>
                                <a:lnTo>
                                  <a:pt x="2876" y="38"/>
                                </a:lnTo>
                                <a:lnTo>
                                  <a:pt x="289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65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93 6016"/>
                              <a:gd name="T1" fmla="*/ T0 w 4982"/>
                              <a:gd name="T2" fmla="+- 0 -1089 -1204"/>
                              <a:gd name="T3" fmla="*/ -1089 h 2678"/>
                              <a:gd name="T4" fmla="+- 0 8897 6016"/>
                              <a:gd name="T5" fmla="*/ T4 w 4982"/>
                              <a:gd name="T6" fmla="+- 0 -1089 -1204"/>
                              <a:gd name="T7" fmla="*/ -1089 h 2678"/>
                              <a:gd name="T8" fmla="+- 0 8901 6016"/>
                              <a:gd name="T9" fmla="*/ T8 w 4982"/>
                              <a:gd name="T10" fmla="+- 0 -1091 -1204"/>
                              <a:gd name="T11" fmla="*/ -1091 h 2678"/>
                              <a:gd name="T12" fmla="+- 0 8905 6016"/>
                              <a:gd name="T13" fmla="*/ T12 w 4982"/>
                              <a:gd name="T14" fmla="+- 0 -1092 -1204"/>
                              <a:gd name="T15" fmla="*/ -1092 h 2678"/>
                              <a:gd name="T16" fmla="+- 0 8902 6016"/>
                              <a:gd name="T17" fmla="*/ T16 w 4982"/>
                              <a:gd name="T18" fmla="+- 0 -1106 -1204"/>
                              <a:gd name="T19" fmla="*/ -1106 h 2678"/>
                              <a:gd name="T20" fmla="+- 0 8899 6016"/>
                              <a:gd name="T21" fmla="*/ T20 w 4982"/>
                              <a:gd name="T22" fmla="+- 0 -1105 -1204"/>
                              <a:gd name="T23" fmla="*/ -1105 h 2678"/>
                              <a:gd name="T24" fmla="+- 0 8893 6016"/>
                              <a:gd name="T25" fmla="*/ T24 w 4982"/>
                              <a:gd name="T26" fmla="+- 0 -1089 -1204"/>
                              <a:gd name="T27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77" y="115"/>
                                </a:moveTo>
                                <a:lnTo>
                                  <a:pt x="2881" y="115"/>
                                </a:lnTo>
                                <a:lnTo>
                                  <a:pt x="2885" y="113"/>
                                </a:lnTo>
                                <a:lnTo>
                                  <a:pt x="2889" y="112"/>
                                </a:lnTo>
                                <a:lnTo>
                                  <a:pt x="2886" y="98"/>
                                </a:lnTo>
                                <a:lnTo>
                                  <a:pt x="2883" y="99"/>
                                </a:lnTo>
                                <a:lnTo>
                                  <a:pt x="287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65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60 6016"/>
                              <a:gd name="T1" fmla="*/ T0 w 4982"/>
                              <a:gd name="T2" fmla="+- 0 -1111 -1204"/>
                              <a:gd name="T3" fmla="*/ -1111 h 2678"/>
                              <a:gd name="T4" fmla="+- 0 8861 6016"/>
                              <a:gd name="T5" fmla="*/ T4 w 4982"/>
                              <a:gd name="T6" fmla="+- 0 -1090 -1204"/>
                              <a:gd name="T7" fmla="*/ -1090 h 2678"/>
                              <a:gd name="T8" fmla="+- 0 8865 6016"/>
                              <a:gd name="T9" fmla="*/ T8 w 4982"/>
                              <a:gd name="T10" fmla="+- 0 -1088 -1204"/>
                              <a:gd name="T11" fmla="*/ -1088 h 2678"/>
                              <a:gd name="T12" fmla="+- 0 8871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8883 6016"/>
                              <a:gd name="T17" fmla="*/ T16 w 4982"/>
                              <a:gd name="T18" fmla="+- 0 -1087 -1204"/>
                              <a:gd name="T19" fmla="*/ -1087 h 2678"/>
                              <a:gd name="T20" fmla="+- 0 8888 6016"/>
                              <a:gd name="T21" fmla="*/ T20 w 4982"/>
                              <a:gd name="T22" fmla="+- 0 -1087 -1204"/>
                              <a:gd name="T23" fmla="*/ -1087 h 2678"/>
                              <a:gd name="T24" fmla="+- 0 8893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8899 6016"/>
                              <a:gd name="T29" fmla="*/ T28 w 4982"/>
                              <a:gd name="T30" fmla="+- 0 -1105 -1204"/>
                              <a:gd name="T31" fmla="*/ -1105 h 2678"/>
                              <a:gd name="T32" fmla="+- 0 8892 6016"/>
                              <a:gd name="T33" fmla="*/ T32 w 4982"/>
                              <a:gd name="T34" fmla="+- 0 -1103 -1204"/>
                              <a:gd name="T35" fmla="*/ -1103 h 2678"/>
                              <a:gd name="T36" fmla="+- 0 8885 6016"/>
                              <a:gd name="T37" fmla="*/ T36 w 4982"/>
                              <a:gd name="T38" fmla="+- 0 -1102 -1204"/>
                              <a:gd name="T39" fmla="*/ -1102 h 2678"/>
                              <a:gd name="T40" fmla="+- 0 8881 6016"/>
                              <a:gd name="T41" fmla="*/ T40 w 4982"/>
                              <a:gd name="T42" fmla="+- 0 -1102 -1204"/>
                              <a:gd name="T43" fmla="*/ -1102 h 2678"/>
                              <a:gd name="T44" fmla="+- 0 8874 6016"/>
                              <a:gd name="T45" fmla="*/ T44 w 4982"/>
                              <a:gd name="T46" fmla="+- 0 -1102 -1204"/>
                              <a:gd name="T47" fmla="*/ -1102 h 2678"/>
                              <a:gd name="T48" fmla="+- 0 8868 6016"/>
                              <a:gd name="T49" fmla="*/ T48 w 4982"/>
                              <a:gd name="T50" fmla="+- 0 -1104 -1204"/>
                              <a:gd name="T51" fmla="*/ -1104 h 2678"/>
                              <a:gd name="T52" fmla="+- 0 8864 6016"/>
                              <a:gd name="T53" fmla="*/ T52 w 4982"/>
                              <a:gd name="T54" fmla="+- 0 -1107 -1204"/>
                              <a:gd name="T55" fmla="*/ -1107 h 2678"/>
                              <a:gd name="T56" fmla="+- 0 8860 6016"/>
                              <a:gd name="T57" fmla="*/ T56 w 4982"/>
                              <a:gd name="T58" fmla="+- 0 -1111 -1204"/>
                              <a:gd name="T59" fmla="*/ -11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44" y="93"/>
                                </a:moveTo>
                                <a:lnTo>
                                  <a:pt x="2845" y="114"/>
                                </a:lnTo>
                                <a:lnTo>
                                  <a:pt x="2849" y="116"/>
                                </a:lnTo>
                                <a:lnTo>
                                  <a:pt x="2855" y="117"/>
                                </a:lnTo>
                                <a:lnTo>
                                  <a:pt x="2867" y="117"/>
                                </a:lnTo>
                                <a:lnTo>
                                  <a:pt x="2872" y="117"/>
                                </a:lnTo>
                                <a:lnTo>
                                  <a:pt x="2877" y="115"/>
                                </a:lnTo>
                                <a:lnTo>
                                  <a:pt x="2883" y="99"/>
                                </a:lnTo>
                                <a:lnTo>
                                  <a:pt x="2876" y="101"/>
                                </a:lnTo>
                                <a:lnTo>
                                  <a:pt x="2869" y="102"/>
                                </a:lnTo>
                                <a:lnTo>
                                  <a:pt x="2865" y="102"/>
                                </a:lnTo>
                                <a:lnTo>
                                  <a:pt x="2858" y="102"/>
                                </a:lnTo>
                                <a:lnTo>
                                  <a:pt x="2852" y="100"/>
                                </a:lnTo>
                                <a:lnTo>
                                  <a:pt x="2848" y="97"/>
                                </a:lnTo>
                                <a:lnTo>
                                  <a:pt x="284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64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61 6016"/>
                              <a:gd name="T1" fmla="*/ T0 w 4982"/>
                              <a:gd name="T2" fmla="+- 0 -1090 -1204"/>
                              <a:gd name="T3" fmla="*/ -1090 h 2678"/>
                              <a:gd name="T4" fmla="+- 0 8860 6016"/>
                              <a:gd name="T5" fmla="*/ T4 w 4982"/>
                              <a:gd name="T6" fmla="+- 0 -1111 -1204"/>
                              <a:gd name="T7" fmla="*/ -1111 h 2678"/>
                              <a:gd name="T8" fmla="+- 0 8857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8856 6016"/>
                              <a:gd name="T13" fmla="*/ T12 w 4982"/>
                              <a:gd name="T14" fmla="+- 0 -1122 -1204"/>
                              <a:gd name="T15" fmla="*/ -1122 h 2678"/>
                              <a:gd name="T16" fmla="+- 0 8855 6016"/>
                              <a:gd name="T17" fmla="*/ T16 w 4982"/>
                              <a:gd name="T18" fmla="+- 0 -1092 -1204"/>
                              <a:gd name="T19" fmla="*/ -1092 h 2678"/>
                              <a:gd name="T20" fmla="+- 0 8861 6016"/>
                              <a:gd name="T21" fmla="*/ T20 w 4982"/>
                              <a:gd name="T22" fmla="+- 0 -1090 -1204"/>
                              <a:gd name="T23" fmla="*/ -109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45" y="114"/>
                                </a:moveTo>
                                <a:lnTo>
                                  <a:pt x="2844" y="93"/>
                                </a:lnTo>
                                <a:lnTo>
                                  <a:pt x="2841" y="88"/>
                                </a:lnTo>
                                <a:lnTo>
                                  <a:pt x="2840" y="82"/>
                                </a:lnTo>
                                <a:lnTo>
                                  <a:pt x="2839" y="112"/>
                                </a:lnTo>
                                <a:lnTo>
                                  <a:pt x="284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64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05 6016"/>
                              <a:gd name="T1" fmla="*/ T0 w 4982"/>
                              <a:gd name="T2" fmla="+- 0 -1204 -1204"/>
                              <a:gd name="T3" fmla="*/ -1204 h 2678"/>
                              <a:gd name="T4" fmla="+- 0 8305 6016"/>
                              <a:gd name="T5" fmla="*/ T4 w 4982"/>
                              <a:gd name="T6" fmla="+- 0 -1089 -1204"/>
                              <a:gd name="T7" fmla="*/ -1089 h 2678"/>
                              <a:gd name="T8" fmla="+- 0 8324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8324 6016"/>
                              <a:gd name="T13" fmla="*/ T12 w 4982"/>
                              <a:gd name="T14" fmla="+- 0 -1204 -1204"/>
                              <a:gd name="T15" fmla="*/ -1204 h 2678"/>
                              <a:gd name="T16" fmla="+- 0 8305 6016"/>
                              <a:gd name="T17" fmla="*/ T16 w 4982"/>
                              <a:gd name="T18" fmla="+- 0 -1204 -1204"/>
                              <a:gd name="T19" fmla="*/ -120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89" y="0"/>
                                </a:moveTo>
                                <a:lnTo>
                                  <a:pt x="2289" y="115"/>
                                </a:lnTo>
                                <a:lnTo>
                                  <a:pt x="2308" y="115"/>
                                </a:lnTo>
                                <a:lnTo>
                                  <a:pt x="2308" y="0"/>
                                </a:lnTo>
                                <a:lnTo>
                                  <a:pt x="2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64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84 6016"/>
                              <a:gd name="T1" fmla="*/ T0 w 4982"/>
                              <a:gd name="T2" fmla="+- 0 -1195 -1204"/>
                              <a:gd name="T3" fmla="*/ -1195 h 2678"/>
                              <a:gd name="T4" fmla="+- 0 8280 6016"/>
                              <a:gd name="T5" fmla="*/ T4 w 4982"/>
                              <a:gd name="T6" fmla="+- 0 -1199 -1204"/>
                              <a:gd name="T7" fmla="*/ -1199 h 2678"/>
                              <a:gd name="T8" fmla="+- 0 8280 6016"/>
                              <a:gd name="T9" fmla="*/ T8 w 4982"/>
                              <a:gd name="T10" fmla="+- 0 -1180 -1204"/>
                              <a:gd name="T11" fmla="*/ -1180 h 2678"/>
                              <a:gd name="T12" fmla="+- 0 8284 6016"/>
                              <a:gd name="T13" fmla="*/ T12 w 4982"/>
                              <a:gd name="T14" fmla="+- 0 -1184 -1204"/>
                              <a:gd name="T15" fmla="*/ -1184 h 2678"/>
                              <a:gd name="T16" fmla="+- 0 8285 6016"/>
                              <a:gd name="T17" fmla="*/ T16 w 4982"/>
                              <a:gd name="T18" fmla="+- 0 -1190 -1204"/>
                              <a:gd name="T19" fmla="*/ -1190 h 2678"/>
                              <a:gd name="T20" fmla="+- 0 8284 6016"/>
                              <a:gd name="T21" fmla="*/ T20 w 4982"/>
                              <a:gd name="T22" fmla="+- 0 -1195 -1204"/>
                              <a:gd name="T23" fmla="*/ -119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68" y="9"/>
                                </a:moveTo>
                                <a:lnTo>
                                  <a:pt x="2264" y="5"/>
                                </a:lnTo>
                                <a:lnTo>
                                  <a:pt x="2264" y="24"/>
                                </a:lnTo>
                                <a:lnTo>
                                  <a:pt x="2268" y="20"/>
                                </a:lnTo>
                                <a:lnTo>
                                  <a:pt x="2269" y="14"/>
                                </a:lnTo>
                                <a:lnTo>
                                  <a:pt x="226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64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63 6016"/>
                              <a:gd name="T1" fmla="*/ T0 w 4982"/>
                              <a:gd name="T2" fmla="+- 0 -1190 -1204"/>
                              <a:gd name="T3" fmla="*/ -1190 h 2678"/>
                              <a:gd name="T4" fmla="+- 0 8264 6016"/>
                              <a:gd name="T5" fmla="*/ T4 w 4982"/>
                              <a:gd name="T6" fmla="+- 0 -1184 -1204"/>
                              <a:gd name="T7" fmla="*/ -1184 h 2678"/>
                              <a:gd name="T8" fmla="+- 0 8268 6016"/>
                              <a:gd name="T9" fmla="*/ T8 w 4982"/>
                              <a:gd name="T10" fmla="+- 0 -1180 -1204"/>
                              <a:gd name="T11" fmla="*/ -1180 h 2678"/>
                              <a:gd name="T12" fmla="+- 0 8274 6016"/>
                              <a:gd name="T13" fmla="*/ T12 w 4982"/>
                              <a:gd name="T14" fmla="+- 0 -1179 -1204"/>
                              <a:gd name="T15" fmla="*/ -1179 h 2678"/>
                              <a:gd name="T16" fmla="+- 0 8280 6016"/>
                              <a:gd name="T17" fmla="*/ T16 w 4982"/>
                              <a:gd name="T18" fmla="+- 0 -1180 -1204"/>
                              <a:gd name="T19" fmla="*/ -1180 h 2678"/>
                              <a:gd name="T20" fmla="+- 0 8280 6016"/>
                              <a:gd name="T21" fmla="*/ T20 w 4982"/>
                              <a:gd name="T22" fmla="+- 0 -1199 -1204"/>
                              <a:gd name="T23" fmla="*/ -1199 h 2678"/>
                              <a:gd name="T24" fmla="+- 0 8274 6016"/>
                              <a:gd name="T25" fmla="*/ T24 w 4982"/>
                              <a:gd name="T26" fmla="+- 0 -1200 -1204"/>
                              <a:gd name="T27" fmla="*/ -1200 h 2678"/>
                              <a:gd name="T28" fmla="+- 0 8269 6016"/>
                              <a:gd name="T29" fmla="*/ T28 w 4982"/>
                              <a:gd name="T30" fmla="+- 0 -1199 -1204"/>
                              <a:gd name="T31" fmla="*/ -1199 h 2678"/>
                              <a:gd name="T32" fmla="+- 0 8264 6016"/>
                              <a:gd name="T33" fmla="*/ T32 w 4982"/>
                              <a:gd name="T34" fmla="+- 0 -1195 -1204"/>
                              <a:gd name="T35" fmla="*/ -1195 h 2678"/>
                              <a:gd name="T36" fmla="+- 0 8263 6016"/>
                              <a:gd name="T37" fmla="*/ T36 w 4982"/>
                              <a:gd name="T38" fmla="+- 0 -1190 -1204"/>
                              <a:gd name="T39" fmla="*/ -119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47" y="14"/>
                                </a:moveTo>
                                <a:lnTo>
                                  <a:pt x="2248" y="20"/>
                                </a:lnTo>
                                <a:lnTo>
                                  <a:pt x="2252" y="24"/>
                                </a:lnTo>
                                <a:lnTo>
                                  <a:pt x="2258" y="25"/>
                                </a:lnTo>
                                <a:lnTo>
                                  <a:pt x="2264" y="24"/>
                                </a:lnTo>
                                <a:lnTo>
                                  <a:pt x="2264" y="5"/>
                                </a:lnTo>
                                <a:lnTo>
                                  <a:pt x="2258" y="4"/>
                                </a:lnTo>
                                <a:lnTo>
                                  <a:pt x="2253" y="5"/>
                                </a:lnTo>
                                <a:lnTo>
                                  <a:pt x="2248" y="9"/>
                                </a:lnTo>
                                <a:lnTo>
                                  <a:pt x="224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64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02 6016"/>
                              <a:gd name="T1" fmla="*/ T0 w 4982"/>
                              <a:gd name="T2" fmla="+- 0 -1166 -1204"/>
                              <a:gd name="T3" fmla="*/ -1166 h 2678"/>
                              <a:gd name="T4" fmla="+- 0 8196 6016"/>
                              <a:gd name="T5" fmla="*/ T4 w 4982"/>
                              <a:gd name="T6" fmla="+- 0 -1161 -1204"/>
                              <a:gd name="T7" fmla="*/ -1161 h 2678"/>
                              <a:gd name="T8" fmla="+- 0 8193 6016"/>
                              <a:gd name="T9" fmla="*/ T8 w 4982"/>
                              <a:gd name="T10" fmla="+- 0 -1157 -1204"/>
                              <a:gd name="T11" fmla="*/ -1157 h 2678"/>
                              <a:gd name="T12" fmla="+- 0 8192 6016"/>
                              <a:gd name="T13" fmla="*/ T12 w 4982"/>
                              <a:gd name="T14" fmla="+- 0 -1157 -1204"/>
                              <a:gd name="T15" fmla="*/ -1157 h 2678"/>
                              <a:gd name="T16" fmla="+- 0 8192 6016"/>
                              <a:gd name="T17" fmla="*/ T16 w 4982"/>
                              <a:gd name="T18" fmla="+- 0 -1204 -1204"/>
                              <a:gd name="T19" fmla="*/ -1204 h 2678"/>
                              <a:gd name="T20" fmla="+- 0 8173 6016"/>
                              <a:gd name="T21" fmla="*/ T20 w 4982"/>
                              <a:gd name="T22" fmla="+- 0 -1204 -1204"/>
                              <a:gd name="T23" fmla="*/ -1204 h 2678"/>
                              <a:gd name="T24" fmla="+- 0 8173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8192 6016"/>
                              <a:gd name="T29" fmla="*/ T28 w 4982"/>
                              <a:gd name="T30" fmla="+- 0 -1089 -1204"/>
                              <a:gd name="T31" fmla="*/ -1089 h 2678"/>
                              <a:gd name="T32" fmla="+- 0 8192 6016"/>
                              <a:gd name="T33" fmla="*/ T32 w 4982"/>
                              <a:gd name="T34" fmla="+- 0 -1136 -1204"/>
                              <a:gd name="T35" fmla="*/ -1136 h 2678"/>
                              <a:gd name="T36" fmla="+- 0 8193 6016"/>
                              <a:gd name="T37" fmla="*/ T36 w 4982"/>
                              <a:gd name="T38" fmla="+- 0 -1141 -1204"/>
                              <a:gd name="T39" fmla="*/ -1141 h 2678"/>
                              <a:gd name="T40" fmla="+- 0 8196 6016"/>
                              <a:gd name="T41" fmla="*/ T40 w 4982"/>
                              <a:gd name="T42" fmla="+- 0 -1148 -1204"/>
                              <a:gd name="T43" fmla="*/ -1148 h 2678"/>
                              <a:gd name="T44" fmla="+- 0 8202 6016"/>
                              <a:gd name="T45" fmla="*/ T44 w 4982"/>
                              <a:gd name="T46" fmla="+- 0 -1166 -1204"/>
                              <a:gd name="T47" fmla="*/ -116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86" y="38"/>
                                </a:moveTo>
                                <a:lnTo>
                                  <a:pt x="2180" y="43"/>
                                </a:lnTo>
                                <a:lnTo>
                                  <a:pt x="2177" y="47"/>
                                </a:lnTo>
                                <a:lnTo>
                                  <a:pt x="2176" y="47"/>
                                </a:lnTo>
                                <a:lnTo>
                                  <a:pt x="2176" y="0"/>
                                </a:lnTo>
                                <a:lnTo>
                                  <a:pt x="2157" y="0"/>
                                </a:lnTo>
                                <a:lnTo>
                                  <a:pt x="2157" y="115"/>
                                </a:lnTo>
                                <a:lnTo>
                                  <a:pt x="2176" y="115"/>
                                </a:lnTo>
                                <a:lnTo>
                                  <a:pt x="2176" y="68"/>
                                </a:lnTo>
                                <a:lnTo>
                                  <a:pt x="2177" y="63"/>
                                </a:lnTo>
                                <a:lnTo>
                                  <a:pt x="2180" y="56"/>
                                </a:lnTo>
                                <a:lnTo>
                                  <a:pt x="218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64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40 6016"/>
                              <a:gd name="T1" fmla="*/ T0 w 4982"/>
                              <a:gd name="T2" fmla="+- 0 -1156 -1204"/>
                              <a:gd name="T3" fmla="*/ -1156 h 2678"/>
                              <a:gd name="T4" fmla="+- 0 8235 6016"/>
                              <a:gd name="T5" fmla="*/ T4 w 4982"/>
                              <a:gd name="T6" fmla="+- 0 -1162 -1204"/>
                              <a:gd name="T7" fmla="*/ -1162 h 2678"/>
                              <a:gd name="T8" fmla="+- 0 8230 6016"/>
                              <a:gd name="T9" fmla="*/ T8 w 4982"/>
                              <a:gd name="T10" fmla="+- 0 -1166 -1204"/>
                              <a:gd name="T11" fmla="*/ -1166 h 2678"/>
                              <a:gd name="T12" fmla="+- 0 8223 6016"/>
                              <a:gd name="T13" fmla="*/ T12 w 4982"/>
                              <a:gd name="T14" fmla="+- 0 -1169 -1204"/>
                              <a:gd name="T15" fmla="*/ -1169 h 2678"/>
                              <a:gd name="T16" fmla="+- 0 8219 6016"/>
                              <a:gd name="T17" fmla="*/ T16 w 4982"/>
                              <a:gd name="T18" fmla="+- 0 -1150 -1204"/>
                              <a:gd name="T19" fmla="*/ -1150 h 2678"/>
                              <a:gd name="T20" fmla="+- 0 8222 6016"/>
                              <a:gd name="T21" fmla="*/ T20 w 4982"/>
                              <a:gd name="T22" fmla="+- 0 -1146 -1204"/>
                              <a:gd name="T23" fmla="*/ -1146 h 2678"/>
                              <a:gd name="T24" fmla="+- 0 8223 6016"/>
                              <a:gd name="T25" fmla="*/ T24 w 4982"/>
                              <a:gd name="T26" fmla="+- 0 -1141 -1204"/>
                              <a:gd name="T27" fmla="*/ -1141 h 2678"/>
                              <a:gd name="T28" fmla="+- 0 8243 6016"/>
                              <a:gd name="T29" fmla="*/ T28 w 4982"/>
                              <a:gd name="T30" fmla="+- 0 -1089 -1204"/>
                              <a:gd name="T31" fmla="*/ -1089 h 2678"/>
                              <a:gd name="T32" fmla="+- 0 8240 6016"/>
                              <a:gd name="T33" fmla="*/ T32 w 4982"/>
                              <a:gd name="T34" fmla="+- 0 -1156 -1204"/>
                              <a:gd name="T35" fmla="*/ -115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24" y="48"/>
                                </a:moveTo>
                                <a:lnTo>
                                  <a:pt x="2219" y="42"/>
                                </a:lnTo>
                                <a:lnTo>
                                  <a:pt x="2214" y="38"/>
                                </a:lnTo>
                                <a:lnTo>
                                  <a:pt x="2207" y="35"/>
                                </a:lnTo>
                                <a:lnTo>
                                  <a:pt x="2203" y="54"/>
                                </a:lnTo>
                                <a:lnTo>
                                  <a:pt x="2206" y="58"/>
                                </a:lnTo>
                                <a:lnTo>
                                  <a:pt x="2207" y="63"/>
                                </a:lnTo>
                                <a:lnTo>
                                  <a:pt x="2227" y="115"/>
                                </a:lnTo>
                                <a:lnTo>
                                  <a:pt x="222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64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06 6016"/>
                              <a:gd name="T1" fmla="*/ T0 w 4982"/>
                              <a:gd name="T2" fmla="+- 0 -1168 -1204"/>
                              <a:gd name="T3" fmla="*/ -1168 h 2678"/>
                              <a:gd name="T4" fmla="+- 0 8208 6016"/>
                              <a:gd name="T5" fmla="*/ T4 w 4982"/>
                              <a:gd name="T6" fmla="+- 0 -1154 -1204"/>
                              <a:gd name="T7" fmla="*/ -1154 h 2678"/>
                              <a:gd name="T8" fmla="+- 0 8213 6016"/>
                              <a:gd name="T9" fmla="*/ T8 w 4982"/>
                              <a:gd name="T10" fmla="+- 0 -1153 -1204"/>
                              <a:gd name="T11" fmla="*/ -1153 h 2678"/>
                              <a:gd name="T12" fmla="+- 0 8219 6016"/>
                              <a:gd name="T13" fmla="*/ T12 w 4982"/>
                              <a:gd name="T14" fmla="+- 0 -1150 -1204"/>
                              <a:gd name="T15" fmla="*/ -1150 h 2678"/>
                              <a:gd name="T16" fmla="+- 0 8223 6016"/>
                              <a:gd name="T17" fmla="*/ T16 w 4982"/>
                              <a:gd name="T18" fmla="+- 0 -1169 -1204"/>
                              <a:gd name="T19" fmla="*/ -1169 h 2678"/>
                              <a:gd name="T20" fmla="+- 0 8216 6016"/>
                              <a:gd name="T21" fmla="*/ T20 w 4982"/>
                              <a:gd name="T22" fmla="+- 0 -1170 -1204"/>
                              <a:gd name="T23" fmla="*/ -1170 h 2678"/>
                              <a:gd name="T24" fmla="+- 0 8211 6016"/>
                              <a:gd name="T25" fmla="*/ T24 w 4982"/>
                              <a:gd name="T26" fmla="+- 0 -1170 -1204"/>
                              <a:gd name="T27" fmla="*/ -1170 h 2678"/>
                              <a:gd name="T28" fmla="+- 0 8206 6016"/>
                              <a:gd name="T29" fmla="*/ T28 w 4982"/>
                              <a:gd name="T30" fmla="+- 0 -1168 -1204"/>
                              <a:gd name="T31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90" y="36"/>
                                </a:moveTo>
                                <a:lnTo>
                                  <a:pt x="2192" y="50"/>
                                </a:lnTo>
                                <a:lnTo>
                                  <a:pt x="2197" y="51"/>
                                </a:lnTo>
                                <a:lnTo>
                                  <a:pt x="2203" y="54"/>
                                </a:lnTo>
                                <a:lnTo>
                                  <a:pt x="2207" y="35"/>
                                </a:lnTo>
                                <a:lnTo>
                                  <a:pt x="2200" y="34"/>
                                </a:lnTo>
                                <a:lnTo>
                                  <a:pt x="2195" y="34"/>
                                </a:lnTo>
                                <a:lnTo>
                                  <a:pt x="219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64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02 6016"/>
                              <a:gd name="T1" fmla="*/ T0 w 4982"/>
                              <a:gd name="T2" fmla="+- 0 -1166 -1204"/>
                              <a:gd name="T3" fmla="*/ -1166 h 2678"/>
                              <a:gd name="T4" fmla="+- 0 8196 6016"/>
                              <a:gd name="T5" fmla="*/ T4 w 4982"/>
                              <a:gd name="T6" fmla="+- 0 -1148 -1204"/>
                              <a:gd name="T7" fmla="*/ -1148 h 2678"/>
                              <a:gd name="T8" fmla="+- 0 8202 6016"/>
                              <a:gd name="T9" fmla="*/ T8 w 4982"/>
                              <a:gd name="T10" fmla="+- 0 -1152 -1204"/>
                              <a:gd name="T11" fmla="*/ -1152 h 2678"/>
                              <a:gd name="T12" fmla="+- 0 8208 6016"/>
                              <a:gd name="T13" fmla="*/ T12 w 4982"/>
                              <a:gd name="T14" fmla="+- 0 -1154 -1204"/>
                              <a:gd name="T15" fmla="*/ -1154 h 2678"/>
                              <a:gd name="T16" fmla="+- 0 8206 6016"/>
                              <a:gd name="T17" fmla="*/ T16 w 4982"/>
                              <a:gd name="T18" fmla="+- 0 -1168 -1204"/>
                              <a:gd name="T19" fmla="*/ -1168 h 2678"/>
                              <a:gd name="T20" fmla="+- 0 8202 6016"/>
                              <a:gd name="T21" fmla="*/ T20 w 4982"/>
                              <a:gd name="T22" fmla="+- 0 -1166 -1204"/>
                              <a:gd name="T23" fmla="*/ -116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86" y="38"/>
                                </a:moveTo>
                                <a:lnTo>
                                  <a:pt x="2180" y="56"/>
                                </a:lnTo>
                                <a:lnTo>
                                  <a:pt x="2186" y="52"/>
                                </a:lnTo>
                                <a:lnTo>
                                  <a:pt x="2192" y="50"/>
                                </a:lnTo>
                                <a:lnTo>
                                  <a:pt x="2190" y="36"/>
                                </a:lnTo>
                                <a:lnTo>
                                  <a:pt x="218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64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43 6016"/>
                              <a:gd name="T1" fmla="*/ T0 w 4982"/>
                              <a:gd name="T2" fmla="+- 0 -1089 -1204"/>
                              <a:gd name="T3" fmla="*/ -1089 h 2678"/>
                              <a:gd name="T4" fmla="+- 0 8243 6016"/>
                              <a:gd name="T5" fmla="*/ T4 w 4982"/>
                              <a:gd name="T6" fmla="+- 0 -1141 -1204"/>
                              <a:gd name="T7" fmla="*/ -1141 h 2678"/>
                              <a:gd name="T8" fmla="+- 0 8243 6016"/>
                              <a:gd name="T9" fmla="*/ T8 w 4982"/>
                              <a:gd name="T10" fmla="+- 0 -1147 -1204"/>
                              <a:gd name="T11" fmla="*/ -1147 h 2678"/>
                              <a:gd name="T12" fmla="+- 0 8241 6016"/>
                              <a:gd name="T13" fmla="*/ T12 w 4982"/>
                              <a:gd name="T14" fmla="+- 0 -1152 -1204"/>
                              <a:gd name="T15" fmla="*/ -1152 h 2678"/>
                              <a:gd name="T16" fmla="+- 0 8240 6016"/>
                              <a:gd name="T17" fmla="*/ T16 w 4982"/>
                              <a:gd name="T18" fmla="+- 0 -1156 -1204"/>
                              <a:gd name="T19" fmla="*/ -1156 h 2678"/>
                              <a:gd name="T20" fmla="+- 0 8243 6016"/>
                              <a:gd name="T21" fmla="*/ T20 w 4982"/>
                              <a:gd name="T22" fmla="+- 0 -1089 -1204"/>
                              <a:gd name="T23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27" y="115"/>
                                </a:moveTo>
                                <a:lnTo>
                                  <a:pt x="2227" y="63"/>
                                </a:lnTo>
                                <a:lnTo>
                                  <a:pt x="2227" y="57"/>
                                </a:lnTo>
                                <a:lnTo>
                                  <a:pt x="2225" y="52"/>
                                </a:lnTo>
                                <a:lnTo>
                                  <a:pt x="2224" y="48"/>
                                </a:lnTo>
                                <a:lnTo>
                                  <a:pt x="222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64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65 6016"/>
                              <a:gd name="T1" fmla="*/ T0 w 4982"/>
                              <a:gd name="T2" fmla="+- 0 -1168 -1204"/>
                              <a:gd name="T3" fmla="*/ -1168 h 2678"/>
                              <a:gd name="T4" fmla="+- 0 8265 6016"/>
                              <a:gd name="T5" fmla="*/ T4 w 4982"/>
                              <a:gd name="T6" fmla="+- 0 -1089 -1204"/>
                              <a:gd name="T7" fmla="*/ -1089 h 2678"/>
                              <a:gd name="T8" fmla="+- 0 8284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8284 6016"/>
                              <a:gd name="T13" fmla="*/ T12 w 4982"/>
                              <a:gd name="T14" fmla="+- 0 -1168 -1204"/>
                              <a:gd name="T15" fmla="*/ -1168 h 2678"/>
                              <a:gd name="T16" fmla="+- 0 8265 6016"/>
                              <a:gd name="T17" fmla="*/ T16 w 4982"/>
                              <a:gd name="T18" fmla="+- 0 -1168 -1204"/>
                              <a:gd name="T19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49" y="36"/>
                                </a:moveTo>
                                <a:lnTo>
                                  <a:pt x="2249" y="115"/>
                                </a:lnTo>
                                <a:lnTo>
                                  <a:pt x="2268" y="115"/>
                                </a:lnTo>
                                <a:lnTo>
                                  <a:pt x="2268" y="36"/>
                                </a:lnTo>
                                <a:lnTo>
                                  <a:pt x="224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63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149 6016"/>
                              <a:gd name="T1" fmla="*/ T0 w 4982"/>
                              <a:gd name="T2" fmla="+- 0 -1088 -1204"/>
                              <a:gd name="T3" fmla="*/ -1088 h 2678"/>
                              <a:gd name="T4" fmla="+- 0 8157 6016"/>
                              <a:gd name="T5" fmla="*/ T4 w 4982"/>
                              <a:gd name="T6" fmla="+- 0 -1091 -1204"/>
                              <a:gd name="T7" fmla="*/ -1091 h 2678"/>
                              <a:gd name="T8" fmla="+- 0 8154 6016"/>
                              <a:gd name="T9" fmla="*/ T8 w 4982"/>
                              <a:gd name="T10" fmla="+- 0 -1106 -1204"/>
                              <a:gd name="T11" fmla="*/ -1106 h 2678"/>
                              <a:gd name="T12" fmla="+- 0 8148 6016"/>
                              <a:gd name="T13" fmla="*/ T12 w 4982"/>
                              <a:gd name="T14" fmla="+- 0 -1104 -1204"/>
                              <a:gd name="T15" fmla="*/ -1104 h 2678"/>
                              <a:gd name="T16" fmla="+- 0 8143 6016"/>
                              <a:gd name="T17" fmla="*/ T16 w 4982"/>
                              <a:gd name="T18" fmla="+- 0 -1103 -1204"/>
                              <a:gd name="T19" fmla="*/ -1103 h 2678"/>
                              <a:gd name="T20" fmla="+- 0 8142 6016"/>
                              <a:gd name="T21" fmla="*/ T20 w 4982"/>
                              <a:gd name="T22" fmla="+- 0 -1087 -1204"/>
                              <a:gd name="T23" fmla="*/ -1087 h 2678"/>
                              <a:gd name="T24" fmla="+- 0 8149 6016"/>
                              <a:gd name="T25" fmla="*/ T24 w 4982"/>
                              <a:gd name="T26" fmla="+- 0 -1088 -1204"/>
                              <a:gd name="T27" fmla="*/ -108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33" y="116"/>
                                </a:moveTo>
                                <a:lnTo>
                                  <a:pt x="2141" y="113"/>
                                </a:lnTo>
                                <a:lnTo>
                                  <a:pt x="2138" y="98"/>
                                </a:lnTo>
                                <a:lnTo>
                                  <a:pt x="2132" y="100"/>
                                </a:lnTo>
                                <a:lnTo>
                                  <a:pt x="2127" y="101"/>
                                </a:lnTo>
                                <a:lnTo>
                                  <a:pt x="2126" y="117"/>
                                </a:lnTo>
                                <a:lnTo>
                                  <a:pt x="213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63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143 6016"/>
                              <a:gd name="T1" fmla="*/ T0 w 4982"/>
                              <a:gd name="T2" fmla="+- 0 -1103 -1204"/>
                              <a:gd name="T3" fmla="*/ -1103 h 2678"/>
                              <a:gd name="T4" fmla="+- 0 8136 6016"/>
                              <a:gd name="T5" fmla="*/ T4 w 4982"/>
                              <a:gd name="T6" fmla="+- 0 -1103 -1204"/>
                              <a:gd name="T7" fmla="*/ -1103 h 2678"/>
                              <a:gd name="T8" fmla="+- 0 8129 6016"/>
                              <a:gd name="T9" fmla="*/ T8 w 4982"/>
                              <a:gd name="T10" fmla="+- 0 -1105 -1204"/>
                              <a:gd name="T11" fmla="*/ -1105 h 2678"/>
                              <a:gd name="T12" fmla="+- 0 8124 6016"/>
                              <a:gd name="T13" fmla="*/ T12 w 4982"/>
                              <a:gd name="T14" fmla="+- 0 -1107 -1204"/>
                              <a:gd name="T15" fmla="*/ -1107 h 2678"/>
                              <a:gd name="T16" fmla="+- 0 8119 6016"/>
                              <a:gd name="T17" fmla="*/ T16 w 4982"/>
                              <a:gd name="T18" fmla="+- 0 -1112 -1204"/>
                              <a:gd name="T19" fmla="*/ -1112 h 2678"/>
                              <a:gd name="T20" fmla="+- 0 8117 6016"/>
                              <a:gd name="T21" fmla="*/ T20 w 4982"/>
                              <a:gd name="T22" fmla="+- 0 -1117 -1204"/>
                              <a:gd name="T23" fmla="*/ -1117 h 2678"/>
                              <a:gd name="T24" fmla="+- 0 8115 6016"/>
                              <a:gd name="T25" fmla="*/ T24 w 4982"/>
                              <a:gd name="T26" fmla="+- 0 -1124 -1204"/>
                              <a:gd name="T27" fmla="*/ -1124 h 2678"/>
                              <a:gd name="T28" fmla="+- 0 8118 6016"/>
                              <a:gd name="T29" fmla="*/ T28 w 4982"/>
                              <a:gd name="T30" fmla="+- 0 -1090 -1204"/>
                              <a:gd name="T31" fmla="*/ -1090 h 2678"/>
                              <a:gd name="T32" fmla="+- 0 8123 6016"/>
                              <a:gd name="T33" fmla="*/ T32 w 4982"/>
                              <a:gd name="T34" fmla="+- 0 -1088 -1204"/>
                              <a:gd name="T35" fmla="*/ -1088 h 2678"/>
                              <a:gd name="T36" fmla="+- 0 8129 6016"/>
                              <a:gd name="T37" fmla="*/ T36 w 4982"/>
                              <a:gd name="T38" fmla="+- 0 -1087 -1204"/>
                              <a:gd name="T39" fmla="*/ -1087 h 2678"/>
                              <a:gd name="T40" fmla="+- 0 8142 6016"/>
                              <a:gd name="T41" fmla="*/ T40 w 4982"/>
                              <a:gd name="T42" fmla="+- 0 -1087 -1204"/>
                              <a:gd name="T43" fmla="*/ -1087 h 2678"/>
                              <a:gd name="T44" fmla="+- 0 8143 6016"/>
                              <a:gd name="T45" fmla="*/ T44 w 4982"/>
                              <a:gd name="T46" fmla="+- 0 -1103 -1204"/>
                              <a:gd name="T47" fmla="*/ -110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27" y="101"/>
                                </a:moveTo>
                                <a:lnTo>
                                  <a:pt x="2120" y="101"/>
                                </a:lnTo>
                                <a:lnTo>
                                  <a:pt x="2113" y="99"/>
                                </a:lnTo>
                                <a:lnTo>
                                  <a:pt x="2108" y="97"/>
                                </a:lnTo>
                                <a:lnTo>
                                  <a:pt x="2103" y="92"/>
                                </a:lnTo>
                                <a:lnTo>
                                  <a:pt x="2101" y="87"/>
                                </a:lnTo>
                                <a:lnTo>
                                  <a:pt x="2099" y="80"/>
                                </a:lnTo>
                                <a:lnTo>
                                  <a:pt x="2102" y="114"/>
                                </a:lnTo>
                                <a:lnTo>
                                  <a:pt x="2107" y="116"/>
                                </a:lnTo>
                                <a:lnTo>
                                  <a:pt x="2113" y="117"/>
                                </a:lnTo>
                                <a:lnTo>
                                  <a:pt x="2126" y="117"/>
                                </a:lnTo>
                                <a:lnTo>
                                  <a:pt x="212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63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116 6016"/>
                              <a:gd name="T1" fmla="*/ T0 w 4982"/>
                              <a:gd name="T2" fmla="+- 0 -1138 -1204"/>
                              <a:gd name="T3" fmla="*/ -1138 h 2678"/>
                              <a:gd name="T4" fmla="+- 0 8120 6016"/>
                              <a:gd name="T5" fmla="*/ T4 w 4982"/>
                              <a:gd name="T6" fmla="+- 0 -1166 -1204"/>
                              <a:gd name="T7" fmla="*/ -1166 h 2678"/>
                              <a:gd name="T8" fmla="+- 0 8115 6016"/>
                              <a:gd name="T9" fmla="*/ T8 w 4982"/>
                              <a:gd name="T10" fmla="+- 0 -1164 -1204"/>
                              <a:gd name="T11" fmla="*/ -1164 h 2678"/>
                              <a:gd name="T12" fmla="+- 0 8113 6016"/>
                              <a:gd name="T13" fmla="*/ T12 w 4982"/>
                              <a:gd name="T14" fmla="+- 0 -1092 -1204"/>
                              <a:gd name="T15" fmla="*/ -1092 h 2678"/>
                              <a:gd name="T16" fmla="+- 0 8118 6016"/>
                              <a:gd name="T17" fmla="*/ T16 w 4982"/>
                              <a:gd name="T18" fmla="+- 0 -1090 -1204"/>
                              <a:gd name="T19" fmla="*/ -1090 h 2678"/>
                              <a:gd name="T20" fmla="+- 0 8115 6016"/>
                              <a:gd name="T21" fmla="*/ T20 w 4982"/>
                              <a:gd name="T22" fmla="+- 0 -1124 -1204"/>
                              <a:gd name="T23" fmla="*/ -1124 h 2678"/>
                              <a:gd name="T24" fmla="+- 0 8115 6016"/>
                              <a:gd name="T25" fmla="*/ T24 w 4982"/>
                              <a:gd name="T26" fmla="+- 0 -1132 -1204"/>
                              <a:gd name="T27" fmla="*/ -1132 h 2678"/>
                              <a:gd name="T28" fmla="+- 0 8116 6016"/>
                              <a:gd name="T29" fmla="*/ T28 w 4982"/>
                              <a:gd name="T30" fmla="+- 0 -1138 -1204"/>
                              <a:gd name="T31" fmla="*/ -11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00" y="66"/>
                                </a:moveTo>
                                <a:lnTo>
                                  <a:pt x="2104" y="38"/>
                                </a:lnTo>
                                <a:lnTo>
                                  <a:pt x="2099" y="40"/>
                                </a:lnTo>
                                <a:lnTo>
                                  <a:pt x="2097" y="112"/>
                                </a:lnTo>
                                <a:lnTo>
                                  <a:pt x="2102" y="114"/>
                                </a:lnTo>
                                <a:lnTo>
                                  <a:pt x="2099" y="80"/>
                                </a:lnTo>
                                <a:lnTo>
                                  <a:pt x="2099" y="72"/>
                                </a:lnTo>
                                <a:lnTo>
                                  <a:pt x="210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63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95 6016"/>
                              <a:gd name="T1" fmla="*/ T0 w 4982"/>
                              <a:gd name="T2" fmla="+- 0 -1133 -1204"/>
                              <a:gd name="T3" fmla="*/ -1133 h 2678"/>
                              <a:gd name="T4" fmla="+- 0 8095 6016"/>
                              <a:gd name="T5" fmla="*/ T4 w 4982"/>
                              <a:gd name="T6" fmla="+- 0 -1116 -1204"/>
                              <a:gd name="T7" fmla="*/ -1116 h 2678"/>
                              <a:gd name="T8" fmla="+- 0 8097 6016"/>
                              <a:gd name="T9" fmla="*/ T8 w 4982"/>
                              <a:gd name="T10" fmla="+- 0 -1111 -1204"/>
                              <a:gd name="T11" fmla="*/ -1111 h 2678"/>
                              <a:gd name="T12" fmla="+- 0 8099 6016"/>
                              <a:gd name="T13" fmla="*/ T12 w 4982"/>
                              <a:gd name="T14" fmla="+- 0 -1106 -1204"/>
                              <a:gd name="T15" fmla="*/ -1106 h 2678"/>
                              <a:gd name="T16" fmla="+- 0 8102 6016"/>
                              <a:gd name="T17" fmla="*/ T16 w 4982"/>
                              <a:gd name="T18" fmla="+- 0 -1101 -1204"/>
                              <a:gd name="T19" fmla="*/ -1101 h 2678"/>
                              <a:gd name="T20" fmla="+- 0 8106 6016"/>
                              <a:gd name="T21" fmla="*/ T20 w 4982"/>
                              <a:gd name="T22" fmla="+- 0 -1098 -1204"/>
                              <a:gd name="T23" fmla="*/ -1098 h 2678"/>
                              <a:gd name="T24" fmla="+- 0 8109 6016"/>
                              <a:gd name="T25" fmla="*/ T24 w 4982"/>
                              <a:gd name="T26" fmla="+- 0 -1095 -1204"/>
                              <a:gd name="T27" fmla="*/ -1095 h 2678"/>
                              <a:gd name="T28" fmla="+- 0 8113 6016"/>
                              <a:gd name="T29" fmla="*/ T28 w 4982"/>
                              <a:gd name="T30" fmla="+- 0 -1092 -1204"/>
                              <a:gd name="T31" fmla="*/ -1092 h 2678"/>
                              <a:gd name="T32" fmla="+- 0 8115 6016"/>
                              <a:gd name="T33" fmla="*/ T32 w 4982"/>
                              <a:gd name="T34" fmla="+- 0 -1164 -1204"/>
                              <a:gd name="T35" fmla="*/ -1164 h 2678"/>
                              <a:gd name="T36" fmla="+- 0 8110 6016"/>
                              <a:gd name="T37" fmla="*/ T36 w 4982"/>
                              <a:gd name="T38" fmla="+- 0 -1161 -1204"/>
                              <a:gd name="T39" fmla="*/ -1161 h 2678"/>
                              <a:gd name="T40" fmla="+- 0 8106 6016"/>
                              <a:gd name="T41" fmla="*/ T40 w 4982"/>
                              <a:gd name="T42" fmla="+- 0 -1158 -1204"/>
                              <a:gd name="T43" fmla="*/ -1158 h 2678"/>
                              <a:gd name="T44" fmla="+- 0 8102 6016"/>
                              <a:gd name="T45" fmla="*/ T44 w 4982"/>
                              <a:gd name="T46" fmla="+- 0 -1154 -1204"/>
                              <a:gd name="T47" fmla="*/ -1154 h 2678"/>
                              <a:gd name="T48" fmla="+- 0 8099 6016"/>
                              <a:gd name="T49" fmla="*/ T48 w 4982"/>
                              <a:gd name="T50" fmla="+- 0 -1149 -1204"/>
                              <a:gd name="T51" fmla="*/ -1149 h 2678"/>
                              <a:gd name="T52" fmla="+- 0 8098 6016"/>
                              <a:gd name="T53" fmla="*/ T52 w 4982"/>
                              <a:gd name="T54" fmla="+- 0 -1143 -1204"/>
                              <a:gd name="T55" fmla="*/ -1143 h 2678"/>
                              <a:gd name="T56" fmla="+- 0 8096 6016"/>
                              <a:gd name="T57" fmla="*/ T56 w 4982"/>
                              <a:gd name="T58" fmla="+- 0 -1139 -1204"/>
                              <a:gd name="T59" fmla="*/ -1139 h 2678"/>
                              <a:gd name="T60" fmla="+- 0 8095 6016"/>
                              <a:gd name="T61" fmla="*/ T60 w 4982"/>
                              <a:gd name="T62" fmla="+- 0 -1133 -1204"/>
                              <a:gd name="T63" fmla="*/ -11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79" y="71"/>
                                </a:moveTo>
                                <a:lnTo>
                                  <a:pt x="2079" y="88"/>
                                </a:lnTo>
                                <a:lnTo>
                                  <a:pt x="2081" y="93"/>
                                </a:lnTo>
                                <a:lnTo>
                                  <a:pt x="2083" y="98"/>
                                </a:lnTo>
                                <a:lnTo>
                                  <a:pt x="2086" y="103"/>
                                </a:lnTo>
                                <a:lnTo>
                                  <a:pt x="2090" y="106"/>
                                </a:lnTo>
                                <a:lnTo>
                                  <a:pt x="2093" y="109"/>
                                </a:lnTo>
                                <a:lnTo>
                                  <a:pt x="2097" y="112"/>
                                </a:lnTo>
                                <a:lnTo>
                                  <a:pt x="2099" y="40"/>
                                </a:lnTo>
                                <a:lnTo>
                                  <a:pt x="2094" y="43"/>
                                </a:lnTo>
                                <a:lnTo>
                                  <a:pt x="2090" y="46"/>
                                </a:lnTo>
                                <a:lnTo>
                                  <a:pt x="2086" y="50"/>
                                </a:lnTo>
                                <a:lnTo>
                                  <a:pt x="2083" y="55"/>
                                </a:lnTo>
                                <a:lnTo>
                                  <a:pt x="2082" y="61"/>
                                </a:lnTo>
                                <a:lnTo>
                                  <a:pt x="2080" y="65"/>
                                </a:lnTo>
                                <a:lnTo>
                                  <a:pt x="207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63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95 6016"/>
                              <a:gd name="T1" fmla="*/ T0 w 4982"/>
                              <a:gd name="T2" fmla="+- 0 -1127 -1204"/>
                              <a:gd name="T3" fmla="*/ -1127 h 2678"/>
                              <a:gd name="T4" fmla="+- 0 8095 6016"/>
                              <a:gd name="T5" fmla="*/ T4 w 4982"/>
                              <a:gd name="T6" fmla="+- 0 -1121 -1204"/>
                              <a:gd name="T7" fmla="*/ -1121 h 2678"/>
                              <a:gd name="T8" fmla="+- 0 8095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8095 6016"/>
                              <a:gd name="T13" fmla="*/ T12 w 4982"/>
                              <a:gd name="T14" fmla="+- 0 -1133 -1204"/>
                              <a:gd name="T15" fmla="*/ -1133 h 2678"/>
                              <a:gd name="T16" fmla="+- 0 8095 6016"/>
                              <a:gd name="T17" fmla="*/ T16 w 4982"/>
                              <a:gd name="T18" fmla="+- 0 -1127 -1204"/>
                              <a:gd name="T19" fmla="*/ -11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79" y="77"/>
                                </a:moveTo>
                                <a:lnTo>
                                  <a:pt x="2079" y="83"/>
                                </a:lnTo>
                                <a:lnTo>
                                  <a:pt x="2079" y="88"/>
                                </a:lnTo>
                                <a:lnTo>
                                  <a:pt x="2079" y="71"/>
                                </a:lnTo>
                                <a:lnTo>
                                  <a:pt x="207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163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149 6016"/>
                              <a:gd name="T1" fmla="*/ T0 w 4982"/>
                              <a:gd name="T2" fmla="+- 0 -1168 -1204"/>
                              <a:gd name="T3" fmla="*/ -1168 h 2678"/>
                              <a:gd name="T4" fmla="+- 0 8143 6016"/>
                              <a:gd name="T5" fmla="*/ T4 w 4982"/>
                              <a:gd name="T6" fmla="+- 0 -1170 -1204"/>
                              <a:gd name="T7" fmla="*/ -1170 h 2678"/>
                              <a:gd name="T8" fmla="+- 0 8144 6016"/>
                              <a:gd name="T9" fmla="*/ T8 w 4982"/>
                              <a:gd name="T10" fmla="+- 0 -1154 -1204"/>
                              <a:gd name="T11" fmla="*/ -1154 h 2678"/>
                              <a:gd name="T12" fmla="+- 0 8149 6016"/>
                              <a:gd name="T13" fmla="*/ T12 w 4982"/>
                              <a:gd name="T14" fmla="+- 0 -1153 -1204"/>
                              <a:gd name="T15" fmla="*/ -1153 h 2678"/>
                              <a:gd name="T16" fmla="+- 0 8153 6016"/>
                              <a:gd name="T17" fmla="*/ T16 w 4982"/>
                              <a:gd name="T18" fmla="+- 0 -1151 -1204"/>
                              <a:gd name="T19" fmla="*/ -1151 h 2678"/>
                              <a:gd name="T20" fmla="+- 0 8157 6016"/>
                              <a:gd name="T21" fmla="*/ T20 w 4982"/>
                              <a:gd name="T22" fmla="+- 0 -1166 -1204"/>
                              <a:gd name="T23" fmla="*/ -1166 h 2678"/>
                              <a:gd name="T24" fmla="+- 0 8149 6016"/>
                              <a:gd name="T25" fmla="*/ T24 w 4982"/>
                              <a:gd name="T26" fmla="+- 0 -1168 -1204"/>
                              <a:gd name="T27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33" y="36"/>
                                </a:moveTo>
                                <a:lnTo>
                                  <a:pt x="2127" y="34"/>
                                </a:lnTo>
                                <a:lnTo>
                                  <a:pt x="2128" y="50"/>
                                </a:lnTo>
                                <a:lnTo>
                                  <a:pt x="2133" y="51"/>
                                </a:lnTo>
                                <a:lnTo>
                                  <a:pt x="2137" y="53"/>
                                </a:lnTo>
                                <a:lnTo>
                                  <a:pt x="2141" y="38"/>
                                </a:lnTo>
                                <a:lnTo>
                                  <a:pt x="213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163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129 6016"/>
                              <a:gd name="T1" fmla="*/ T0 w 4982"/>
                              <a:gd name="T2" fmla="+- 0 -1152 -1204"/>
                              <a:gd name="T3" fmla="*/ -1152 h 2678"/>
                              <a:gd name="T4" fmla="+- 0 8135 6016"/>
                              <a:gd name="T5" fmla="*/ T4 w 4982"/>
                              <a:gd name="T6" fmla="+- 0 -1154 -1204"/>
                              <a:gd name="T7" fmla="*/ -1154 h 2678"/>
                              <a:gd name="T8" fmla="+- 0 8144 6016"/>
                              <a:gd name="T9" fmla="*/ T8 w 4982"/>
                              <a:gd name="T10" fmla="+- 0 -1154 -1204"/>
                              <a:gd name="T11" fmla="*/ -1154 h 2678"/>
                              <a:gd name="T12" fmla="+- 0 8143 6016"/>
                              <a:gd name="T13" fmla="*/ T12 w 4982"/>
                              <a:gd name="T14" fmla="+- 0 -1170 -1204"/>
                              <a:gd name="T15" fmla="*/ -1170 h 2678"/>
                              <a:gd name="T16" fmla="+- 0 8138 6016"/>
                              <a:gd name="T17" fmla="*/ T16 w 4982"/>
                              <a:gd name="T18" fmla="+- 0 -1170 -1204"/>
                              <a:gd name="T19" fmla="*/ -1170 h 2678"/>
                              <a:gd name="T20" fmla="+- 0 8129 6016"/>
                              <a:gd name="T21" fmla="*/ T20 w 4982"/>
                              <a:gd name="T22" fmla="+- 0 -1152 -1204"/>
                              <a:gd name="T23" fmla="*/ -11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13" y="52"/>
                                </a:moveTo>
                                <a:lnTo>
                                  <a:pt x="2119" y="50"/>
                                </a:lnTo>
                                <a:lnTo>
                                  <a:pt x="2128" y="50"/>
                                </a:lnTo>
                                <a:lnTo>
                                  <a:pt x="2127" y="34"/>
                                </a:lnTo>
                                <a:lnTo>
                                  <a:pt x="2122" y="34"/>
                                </a:lnTo>
                                <a:lnTo>
                                  <a:pt x="21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63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116 6016"/>
                              <a:gd name="T1" fmla="*/ T0 w 4982"/>
                              <a:gd name="T2" fmla="+- 0 -1138 -1204"/>
                              <a:gd name="T3" fmla="*/ -1138 h 2678"/>
                              <a:gd name="T4" fmla="+- 0 8119 6016"/>
                              <a:gd name="T5" fmla="*/ T4 w 4982"/>
                              <a:gd name="T6" fmla="+- 0 -1144 -1204"/>
                              <a:gd name="T7" fmla="*/ -1144 h 2678"/>
                              <a:gd name="T8" fmla="+- 0 8123 6016"/>
                              <a:gd name="T9" fmla="*/ T8 w 4982"/>
                              <a:gd name="T10" fmla="+- 0 -1149 -1204"/>
                              <a:gd name="T11" fmla="*/ -1149 h 2678"/>
                              <a:gd name="T12" fmla="+- 0 8129 6016"/>
                              <a:gd name="T13" fmla="*/ T12 w 4982"/>
                              <a:gd name="T14" fmla="+- 0 -1152 -1204"/>
                              <a:gd name="T15" fmla="*/ -1152 h 2678"/>
                              <a:gd name="T16" fmla="+- 0 8138 6016"/>
                              <a:gd name="T17" fmla="*/ T16 w 4982"/>
                              <a:gd name="T18" fmla="+- 0 -1170 -1204"/>
                              <a:gd name="T19" fmla="*/ -1170 h 2678"/>
                              <a:gd name="T20" fmla="+- 0 8128 6016"/>
                              <a:gd name="T21" fmla="*/ T20 w 4982"/>
                              <a:gd name="T22" fmla="+- 0 -1169 -1204"/>
                              <a:gd name="T23" fmla="*/ -1169 h 2678"/>
                              <a:gd name="T24" fmla="+- 0 8120 6016"/>
                              <a:gd name="T25" fmla="*/ T24 w 4982"/>
                              <a:gd name="T26" fmla="+- 0 -1166 -1204"/>
                              <a:gd name="T27" fmla="*/ -1166 h 2678"/>
                              <a:gd name="T28" fmla="+- 0 8116 6016"/>
                              <a:gd name="T29" fmla="*/ T28 w 4982"/>
                              <a:gd name="T30" fmla="+- 0 -1138 -1204"/>
                              <a:gd name="T31" fmla="*/ -11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00" y="66"/>
                                </a:moveTo>
                                <a:lnTo>
                                  <a:pt x="2103" y="60"/>
                                </a:lnTo>
                                <a:lnTo>
                                  <a:pt x="2107" y="55"/>
                                </a:lnTo>
                                <a:lnTo>
                                  <a:pt x="2113" y="52"/>
                                </a:lnTo>
                                <a:lnTo>
                                  <a:pt x="2122" y="34"/>
                                </a:lnTo>
                                <a:lnTo>
                                  <a:pt x="2112" y="35"/>
                                </a:lnTo>
                                <a:lnTo>
                                  <a:pt x="2104" y="38"/>
                                </a:lnTo>
                                <a:lnTo>
                                  <a:pt x="210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63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70 6016"/>
                              <a:gd name="T1" fmla="*/ T0 w 4982"/>
                              <a:gd name="T2" fmla="+- 0 -1166 -1204"/>
                              <a:gd name="T3" fmla="*/ -1166 h 2678"/>
                              <a:gd name="T4" fmla="+- 0 8464 6016"/>
                              <a:gd name="T5" fmla="*/ T4 w 4982"/>
                              <a:gd name="T6" fmla="+- 0 -1161 -1204"/>
                              <a:gd name="T7" fmla="*/ -1161 h 2678"/>
                              <a:gd name="T8" fmla="+- 0 8461 6016"/>
                              <a:gd name="T9" fmla="*/ T8 w 4982"/>
                              <a:gd name="T10" fmla="+- 0 -1157 -1204"/>
                              <a:gd name="T11" fmla="*/ -1157 h 2678"/>
                              <a:gd name="T12" fmla="+- 0 8460 6016"/>
                              <a:gd name="T13" fmla="*/ T12 w 4982"/>
                              <a:gd name="T14" fmla="+- 0 -1157 -1204"/>
                              <a:gd name="T15" fmla="*/ -1157 h 2678"/>
                              <a:gd name="T16" fmla="+- 0 8460 6016"/>
                              <a:gd name="T17" fmla="*/ T16 w 4982"/>
                              <a:gd name="T18" fmla="+- 0 -1204 -1204"/>
                              <a:gd name="T19" fmla="*/ -1204 h 2678"/>
                              <a:gd name="T20" fmla="+- 0 8441 6016"/>
                              <a:gd name="T21" fmla="*/ T20 w 4982"/>
                              <a:gd name="T22" fmla="+- 0 -1204 -1204"/>
                              <a:gd name="T23" fmla="*/ -1204 h 2678"/>
                              <a:gd name="T24" fmla="+- 0 8441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8460 6016"/>
                              <a:gd name="T29" fmla="*/ T28 w 4982"/>
                              <a:gd name="T30" fmla="+- 0 -1089 -1204"/>
                              <a:gd name="T31" fmla="*/ -1089 h 2678"/>
                              <a:gd name="T32" fmla="+- 0 8460 6016"/>
                              <a:gd name="T33" fmla="*/ T32 w 4982"/>
                              <a:gd name="T34" fmla="+- 0 -1136 -1204"/>
                              <a:gd name="T35" fmla="*/ -1136 h 2678"/>
                              <a:gd name="T36" fmla="+- 0 8461 6016"/>
                              <a:gd name="T37" fmla="*/ T36 w 4982"/>
                              <a:gd name="T38" fmla="+- 0 -1141 -1204"/>
                              <a:gd name="T39" fmla="*/ -1141 h 2678"/>
                              <a:gd name="T40" fmla="+- 0 8464 6016"/>
                              <a:gd name="T41" fmla="*/ T40 w 4982"/>
                              <a:gd name="T42" fmla="+- 0 -1148 -1204"/>
                              <a:gd name="T43" fmla="*/ -1148 h 2678"/>
                              <a:gd name="T44" fmla="+- 0 8470 6016"/>
                              <a:gd name="T45" fmla="*/ T44 w 4982"/>
                              <a:gd name="T46" fmla="+- 0 -1166 -1204"/>
                              <a:gd name="T47" fmla="*/ -116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54" y="38"/>
                                </a:moveTo>
                                <a:lnTo>
                                  <a:pt x="2448" y="43"/>
                                </a:lnTo>
                                <a:lnTo>
                                  <a:pt x="2445" y="47"/>
                                </a:lnTo>
                                <a:lnTo>
                                  <a:pt x="2444" y="47"/>
                                </a:lnTo>
                                <a:lnTo>
                                  <a:pt x="2444" y="0"/>
                                </a:lnTo>
                                <a:lnTo>
                                  <a:pt x="2425" y="0"/>
                                </a:lnTo>
                                <a:lnTo>
                                  <a:pt x="2425" y="115"/>
                                </a:lnTo>
                                <a:lnTo>
                                  <a:pt x="2444" y="115"/>
                                </a:lnTo>
                                <a:lnTo>
                                  <a:pt x="2444" y="68"/>
                                </a:lnTo>
                                <a:lnTo>
                                  <a:pt x="2445" y="63"/>
                                </a:lnTo>
                                <a:lnTo>
                                  <a:pt x="2448" y="56"/>
                                </a:lnTo>
                                <a:lnTo>
                                  <a:pt x="24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63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08 6016"/>
                              <a:gd name="T1" fmla="*/ T0 w 4982"/>
                              <a:gd name="T2" fmla="+- 0 -1156 -1204"/>
                              <a:gd name="T3" fmla="*/ -1156 h 2678"/>
                              <a:gd name="T4" fmla="+- 0 8503 6016"/>
                              <a:gd name="T5" fmla="*/ T4 w 4982"/>
                              <a:gd name="T6" fmla="+- 0 -1162 -1204"/>
                              <a:gd name="T7" fmla="*/ -1162 h 2678"/>
                              <a:gd name="T8" fmla="+- 0 8498 6016"/>
                              <a:gd name="T9" fmla="*/ T8 w 4982"/>
                              <a:gd name="T10" fmla="+- 0 -1166 -1204"/>
                              <a:gd name="T11" fmla="*/ -1166 h 2678"/>
                              <a:gd name="T12" fmla="+- 0 8491 6016"/>
                              <a:gd name="T13" fmla="*/ T12 w 4982"/>
                              <a:gd name="T14" fmla="+- 0 -1169 -1204"/>
                              <a:gd name="T15" fmla="*/ -1169 h 2678"/>
                              <a:gd name="T16" fmla="+- 0 8487 6016"/>
                              <a:gd name="T17" fmla="*/ T16 w 4982"/>
                              <a:gd name="T18" fmla="+- 0 -1150 -1204"/>
                              <a:gd name="T19" fmla="*/ -1150 h 2678"/>
                              <a:gd name="T20" fmla="+- 0 8490 6016"/>
                              <a:gd name="T21" fmla="*/ T20 w 4982"/>
                              <a:gd name="T22" fmla="+- 0 -1146 -1204"/>
                              <a:gd name="T23" fmla="*/ -1146 h 2678"/>
                              <a:gd name="T24" fmla="+- 0 8491 6016"/>
                              <a:gd name="T25" fmla="*/ T24 w 4982"/>
                              <a:gd name="T26" fmla="+- 0 -1141 -1204"/>
                              <a:gd name="T27" fmla="*/ -1141 h 2678"/>
                              <a:gd name="T28" fmla="+- 0 8512 6016"/>
                              <a:gd name="T29" fmla="*/ T28 w 4982"/>
                              <a:gd name="T30" fmla="+- 0 -1089 -1204"/>
                              <a:gd name="T31" fmla="*/ -1089 h 2678"/>
                              <a:gd name="T32" fmla="+- 0 8508 6016"/>
                              <a:gd name="T33" fmla="*/ T32 w 4982"/>
                              <a:gd name="T34" fmla="+- 0 -1156 -1204"/>
                              <a:gd name="T35" fmla="*/ -115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92" y="48"/>
                                </a:moveTo>
                                <a:lnTo>
                                  <a:pt x="2487" y="42"/>
                                </a:lnTo>
                                <a:lnTo>
                                  <a:pt x="2482" y="38"/>
                                </a:lnTo>
                                <a:lnTo>
                                  <a:pt x="2475" y="35"/>
                                </a:lnTo>
                                <a:lnTo>
                                  <a:pt x="2471" y="54"/>
                                </a:lnTo>
                                <a:lnTo>
                                  <a:pt x="2474" y="58"/>
                                </a:lnTo>
                                <a:lnTo>
                                  <a:pt x="2475" y="63"/>
                                </a:lnTo>
                                <a:lnTo>
                                  <a:pt x="2496" y="115"/>
                                </a:lnTo>
                                <a:lnTo>
                                  <a:pt x="249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62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74 6016"/>
                              <a:gd name="T1" fmla="*/ T0 w 4982"/>
                              <a:gd name="T2" fmla="+- 0 -1168 -1204"/>
                              <a:gd name="T3" fmla="*/ -1168 h 2678"/>
                              <a:gd name="T4" fmla="+- 0 8476 6016"/>
                              <a:gd name="T5" fmla="*/ T4 w 4982"/>
                              <a:gd name="T6" fmla="+- 0 -1154 -1204"/>
                              <a:gd name="T7" fmla="*/ -1154 h 2678"/>
                              <a:gd name="T8" fmla="+- 0 8481 6016"/>
                              <a:gd name="T9" fmla="*/ T8 w 4982"/>
                              <a:gd name="T10" fmla="+- 0 -1153 -1204"/>
                              <a:gd name="T11" fmla="*/ -1153 h 2678"/>
                              <a:gd name="T12" fmla="+- 0 8487 6016"/>
                              <a:gd name="T13" fmla="*/ T12 w 4982"/>
                              <a:gd name="T14" fmla="+- 0 -1150 -1204"/>
                              <a:gd name="T15" fmla="*/ -1150 h 2678"/>
                              <a:gd name="T16" fmla="+- 0 8491 6016"/>
                              <a:gd name="T17" fmla="*/ T16 w 4982"/>
                              <a:gd name="T18" fmla="+- 0 -1169 -1204"/>
                              <a:gd name="T19" fmla="*/ -1169 h 2678"/>
                              <a:gd name="T20" fmla="+- 0 8484 6016"/>
                              <a:gd name="T21" fmla="*/ T20 w 4982"/>
                              <a:gd name="T22" fmla="+- 0 -1170 -1204"/>
                              <a:gd name="T23" fmla="*/ -1170 h 2678"/>
                              <a:gd name="T24" fmla="+- 0 8479 6016"/>
                              <a:gd name="T25" fmla="*/ T24 w 4982"/>
                              <a:gd name="T26" fmla="+- 0 -1170 -1204"/>
                              <a:gd name="T27" fmla="*/ -1170 h 2678"/>
                              <a:gd name="T28" fmla="+- 0 8474 6016"/>
                              <a:gd name="T29" fmla="*/ T28 w 4982"/>
                              <a:gd name="T30" fmla="+- 0 -1168 -1204"/>
                              <a:gd name="T31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58" y="36"/>
                                </a:moveTo>
                                <a:lnTo>
                                  <a:pt x="2460" y="50"/>
                                </a:lnTo>
                                <a:lnTo>
                                  <a:pt x="2465" y="51"/>
                                </a:lnTo>
                                <a:lnTo>
                                  <a:pt x="2471" y="54"/>
                                </a:lnTo>
                                <a:lnTo>
                                  <a:pt x="2475" y="35"/>
                                </a:lnTo>
                                <a:lnTo>
                                  <a:pt x="2468" y="34"/>
                                </a:lnTo>
                                <a:lnTo>
                                  <a:pt x="2463" y="34"/>
                                </a:lnTo>
                                <a:lnTo>
                                  <a:pt x="245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62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70 6016"/>
                              <a:gd name="T1" fmla="*/ T0 w 4982"/>
                              <a:gd name="T2" fmla="+- 0 -1166 -1204"/>
                              <a:gd name="T3" fmla="*/ -1166 h 2678"/>
                              <a:gd name="T4" fmla="+- 0 8464 6016"/>
                              <a:gd name="T5" fmla="*/ T4 w 4982"/>
                              <a:gd name="T6" fmla="+- 0 -1148 -1204"/>
                              <a:gd name="T7" fmla="*/ -1148 h 2678"/>
                              <a:gd name="T8" fmla="+- 0 8470 6016"/>
                              <a:gd name="T9" fmla="*/ T8 w 4982"/>
                              <a:gd name="T10" fmla="+- 0 -1152 -1204"/>
                              <a:gd name="T11" fmla="*/ -1152 h 2678"/>
                              <a:gd name="T12" fmla="+- 0 8476 6016"/>
                              <a:gd name="T13" fmla="*/ T12 w 4982"/>
                              <a:gd name="T14" fmla="+- 0 -1154 -1204"/>
                              <a:gd name="T15" fmla="*/ -1154 h 2678"/>
                              <a:gd name="T16" fmla="+- 0 8474 6016"/>
                              <a:gd name="T17" fmla="*/ T16 w 4982"/>
                              <a:gd name="T18" fmla="+- 0 -1168 -1204"/>
                              <a:gd name="T19" fmla="*/ -1168 h 2678"/>
                              <a:gd name="T20" fmla="+- 0 8470 6016"/>
                              <a:gd name="T21" fmla="*/ T20 w 4982"/>
                              <a:gd name="T22" fmla="+- 0 -1166 -1204"/>
                              <a:gd name="T23" fmla="*/ -116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54" y="38"/>
                                </a:moveTo>
                                <a:lnTo>
                                  <a:pt x="2448" y="56"/>
                                </a:lnTo>
                                <a:lnTo>
                                  <a:pt x="2454" y="52"/>
                                </a:lnTo>
                                <a:lnTo>
                                  <a:pt x="2460" y="50"/>
                                </a:lnTo>
                                <a:lnTo>
                                  <a:pt x="2458" y="36"/>
                                </a:lnTo>
                                <a:lnTo>
                                  <a:pt x="24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62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12 6016"/>
                              <a:gd name="T1" fmla="*/ T0 w 4982"/>
                              <a:gd name="T2" fmla="+- 0 -1089 -1204"/>
                              <a:gd name="T3" fmla="*/ -1089 h 2678"/>
                              <a:gd name="T4" fmla="+- 0 8512 6016"/>
                              <a:gd name="T5" fmla="*/ T4 w 4982"/>
                              <a:gd name="T6" fmla="+- 0 -1141 -1204"/>
                              <a:gd name="T7" fmla="*/ -1141 h 2678"/>
                              <a:gd name="T8" fmla="+- 0 8511 6016"/>
                              <a:gd name="T9" fmla="*/ T8 w 4982"/>
                              <a:gd name="T10" fmla="+- 0 -1147 -1204"/>
                              <a:gd name="T11" fmla="*/ -1147 h 2678"/>
                              <a:gd name="T12" fmla="+- 0 8510 6016"/>
                              <a:gd name="T13" fmla="*/ T12 w 4982"/>
                              <a:gd name="T14" fmla="+- 0 -1152 -1204"/>
                              <a:gd name="T15" fmla="*/ -1152 h 2678"/>
                              <a:gd name="T16" fmla="+- 0 8508 6016"/>
                              <a:gd name="T17" fmla="*/ T16 w 4982"/>
                              <a:gd name="T18" fmla="+- 0 -1156 -1204"/>
                              <a:gd name="T19" fmla="*/ -1156 h 2678"/>
                              <a:gd name="T20" fmla="+- 0 8512 6016"/>
                              <a:gd name="T21" fmla="*/ T20 w 4982"/>
                              <a:gd name="T22" fmla="+- 0 -1089 -1204"/>
                              <a:gd name="T23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96" y="115"/>
                                </a:moveTo>
                                <a:lnTo>
                                  <a:pt x="2496" y="63"/>
                                </a:lnTo>
                                <a:lnTo>
                                  <a:pt x="2495" y="57"/>
                                </a:lnTo>
                                <a:lnTo>
                                  <a:pt x="2494" y="52"/>
                                </a:lnTo>
                                <a:lnTo>
                                  <a:pt x="2492" y="48"/>
                                </a:lnTo>
                                <a:lnTo>
                                  <a:pt x="249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62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18 6016"/>
                              <a:gd name="T1" fmla="*/ T0 w 4982"/>
                              <a:gd name="T2" fmla="+- 0 -1204 -1204"/>
                              <a:gd name="T3" fmla="*/ -1204 h 2678"/>
                              <a:gd name="T4" fmla="+- 0 8399 6016"/>
                              <a:gd name="T5" fmla="*/ T4 w 4982"/>
                              <a:gd name="T6" fmla="+- 0 -1204 -1204"/>
                              <a:gd name="T7" fmla="*/ -1204 h 2678"/>
                              <a:gd name="T8" fmla="+- 0 8399 6016"/>
                              <a:gd name="T9" fmla="*/ T8 w 4982"/>
                              <a:gd name="T10" fmla="+- 0 -1159 -1204"/>
                              <a:gd name="T11" fmla="*/ -1159 h 2678"/>
                              <a:gd name="T12" fmla="+- 0 8398 6016"/>
                              <a:gd name="T13" fmla="*/ T12 w 4982"/>
                              <a:gd name="T14" fmla="+- 0 -1159 -1204"/>
                              <a:gd name="T15" fmla="*/ -1159 h 2678"/>
                              <a:gd name="T16" fmla="+- 0 8398 6016"/>
                              <a:gd name="T17" fmla="*/ T16 w 4982"/>
                              <a:gd name="T18" fmla="+- 0 -1144 -1204"/>
                              <a:gd name="T19" fmla="*/ -1144 h 2678"/>
                              <a:gd name="T20" fmla="+- 0 8398 6016"/>
                              <a:gd name="T21" fmla="*/ T20 w 4982"/>
                              <a:gd name="T22" fmla="+- 0 -1140 -1204"/>
                              <a:gd name="T23" fmla="*/ -1140 h 2678"/>
                              <a:gd name="T24" fmla="+- 0 8399 6016"/>
                              <a:gd name="T25" fmla="*/ T24 w 4982"/>
                              <a:gd name="T26" fmla="+- 0 -1134 -1204"/>
                              <a:gd name="T27" fmla="*/ -1134 h 2678"/>
                              <a:gd name="T28" fmla="+- 0 8401 6016"/>
                              <a:gd name="T29" fmla="*/ T28 w 4982"/>
                              <a:gd name="T30" fmla="+- 0 -1101 -1204"/>
                              <a:gd name="T31" fmla="*/ -1101 h 2678"/>
                              <a:gd name="T32" fmla="+- 0 8418 6016"/>
                              <a:gd name="T33" fmla="*/ T32 w 4982"/>
                              <a:gd name="T34" fmla="+- 0 -1204 -1204"/>
                              <a:gd name="T35" fmla="*/ -120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02" y="0"/>
                                </a:moveTo>
                                <a:lnTo>
                                  <a:pt x="2383" y="0"/>
                                </a:lnTo>
                                <a:lnTo>
                                  <a:pt x="2383" y="45"/>
                                </a:lnTo>
                                <a:lnTo>
                                  <a:pt x="2382" y="45"/>
                                </a:lnTo>
                                <a:lnTo>
                                  <a:pt x="2382" y="60"/>
                                </a:lnTo>
                                <a:lnTo>
                                  <a:pt x="2382" y="64"/>
                                </a:lnTo>
                                <a:lnTo>
                                  <a:pt x="2383" y="70"/>
                                </a:lnTo>
                                <a:lnTo>
                                  <a:pt x="2385" y="103"/>
                                </a:lnTo>
                                <a:lnTo>
                                  <a:pt x="2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62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94 6016"/>
                              <a:gd name="T1" fmla="*/ T0 w 4982"/>
                              <a:gd name="T2" fmla="+- 0 -1165 -1204"/>
                              <a:gd name="T3" fmla="*/ -1165 h 2678"/>
                              <a:gd name="T4" fmla="+- 0 8390 6016"/>
                              <a:gd name="T5" fmla="*/ T4 w 4982"/>
                              <a:gd name="T6" fmla="+- 0 -1167 -1204"/>
                              <a:gd name="T7" fmla="*/ -1167 h 2678"/>
                              <a:gd name="T8" fmla="+- 0 8392 6016"/>
                              <a:gd name="T9" fmla="*/ T8 w 4982"/>
                              <a:gd name="T10" fmla="+- 0 -1150 -1204"/>
                              <a:gd name="T11" fmla="*/ -1150 h 2678"/>
                              <a:gd name="T12" fmla="+- 0 8398 6016"/>
                              <a:gd name="T13" fmla="*/ T12 w 4982"/>
                              <a:gd name="T14" fmla="+- 0 -1144 -1204"/>
                              <a:gd name="T15" fmla="*/ -1144 h 2678"/>
                              <a:gd name="T16" fmla="+- 0 8398 6016"/>
                              <a:gd name="T17" fmla="*/ T16 w 4982"/>
                              <a:gd name="T18" fmla="+- 0 -1159 -1204"/>
                              <a:gd name="T19" fmla="*/ -1159 h 2678"/>
                              <a:gd name="T20" fmla="+- 0 8394 6016"/>
                              <a:gd name="T21" fmla="*/ T20 w 4982"/>
                              <a:gd name="T22" fmla="+- 0 -1165 -1204"/>
                              <a:gd name="T23" fmla="*/ -116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78" y="39"/>
                                </a:moveTo>
                                <a:lnTo>
                                  <a:pt x="2374" y="37"/>
                                </a:lnTo>
                                <a:lnTo>
                                  <a:pt x="2376" y="54"/>
                                </a:lnTo>
                                <a:lnTo>
                                  <a:pt x="2382" y="60"/>
                                </a:lnTo>
                                <a:lnTo>
                                  <a:pt x="2382" y="45"/>
                                </a:lnTo>
                                <a:lnTo>
                                  <a:pt x="237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62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73 6016"/>
                              <a:gd name="T1" fmla="*/ T0 w 4982"/>
                              <a:gd name="T2" fmla="+- 0 -1152 -1204"/>
                              <a:gd name="T3" fmla="*/ -1152 h 2678"/>
                              <a:gd name="T4" fmla="+- 0 8376 6016"/>
                              <a:gd name="T5" fmla="*/ T4 w 4982"/>
                              <a:gd name="T6" fmla="+- 0 -1153 -1204"/>
                              <a:gd name="T7" fmla="*/ -1153 h 2678"/>
                              <a:gd name="T8" fmla="+- 0 8381 6016"/>
                              <a:gd name="T9" fmla="*/ T8 w 4982"/>
                              <a:gd name="T10" fmla="+- 0 -1154 -1204"/>
                              <a:gd name="T11" fmla="*/ -1154 h 2678"/>
                              <a:gd name="T12" fmla="+- 0 8386 6016"/>
                              <a:gd name="T13" fmla="*/ T12 w 4982"/>
                              <a:gd name="T14" fmla="+- 0 -1154 -1204"/>
                              <a:gd name="T15" fmla="*/ -1154 h 2678"/>
                              <a:gd name="T16" fmla="+- 0 8392 6016"/>
                              <a:gd name="T17" fmla="*/ T16 w 4982"/>
                              <a:gd name="T18" fmla="+- 0 -1150 -1204"/>
                              <a:gd name="T19" fmla="*/ -1150 h 2678"/>
                              <a:gd name="T20" fmla="+- 0 8390 6016"/>
                              <a:gd name="T21" fmla="*/ T20 w 4982"/>
                              <a:gd name="T22" fmla="+- 0 -1167 -1204"/>
                              <a:gd name="T23" fmla="*/ -1167 h 2678"/>
                              <a:gd name="T24" fmla="+- 0 8386 6016"/>
                              <a:gd name="T25" fmla="*/ T24 w 4982"/>
                              <a:gd name="T26" fmla="+- 0 -1169 -1204"/>
                              <a:gd name="T27" fmla="*/ -1169 h 2678"/>
                              <a:gd name="T28" fmla="+- 0 8381 6016"/>
                              <a:gd name="T29" fmla="*/ T28 w 4982"/>
                              <a:gd name="T30" fmla="+- 0 -1170 -1204"/>
                              <a:gd name="T31" fmla="*/ -1170 h 2678"/>
                              <a:gd name="T32" fmla="+- 0 8376 6016"/>
                              <a:gd name="T33" fmla="*/ T32 w 4982"/>
                              <a:gd name="T34" fmla="+- 0 -1170 -1204"/>
                              <a:gd name="T35" fmla="*/ -1170 h 2678"/>
                              <a:gd name="T36" fmla="+- 0 8373 6016"/>
                              <a:gd name="T37" fmla="*/ T36 w 4982"/>
                              <a:gd name="T38" fmla="+- 0 -1152 -1204"/>
                              <a:gd name="T39" fmla="*/ -11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57" y="52"/>
                                </a:moveTo>
                                <a:lnTo>
                                  <a:pt x="2360" y="51"/>
                                </a:lnTo>
                                <a:lnTo>
                                  <a:pt x="2365" y="50"/>
                                </a:lnTo>
                                <a:lnTo>
                                  <a:pt x="2370" y="50"/>
                                </a:lnTo>
                                <a:lnTo>
                                  <a:pt x="2376" y="54"/>
                                </a:lnTo>
                                <a:lnTo>
                                  <a:pt x="2374" y="37"/>
                                </a:lnTo>
                                <a:lnTo>
                                  <a:pt x="2370" y="35"/>
                                </a:lnTo>
                                <a:lnTo>
                                  <a:pt x="2365" y="34"/>
                                </a:lnTo>
                                <a:lnTo>
                                  <a:pt x="2360" y="34"/>
                                </a:lnTo>
                                <a:lnTo>
                                  <a:pt x="235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62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62 6016"/>
                              <a:gd name="T1" fmla="*/ T0 w 4982"/>
                              <a:gd name="T2" fmla="+- 0 -1132 -1204"/>
                              <a:gd name="T3" fmla="*/ -1132 h 2678"/>
                              <a:gd name="T4" fmla="+- 0 8363 6016"/>
                              <a:gd name="T5" fmla="*/ T4 w 4982"/>
                              <a:gd name="T6" fmla="+- 0 -1138 -1204"/>
                              <a:gd name="T7" fmla="*/ -1138 h 2678"/>
                              <a:gd name="T8" fmla="+- 0 8365 6016"/>
                              <a:gd name="T9" fmla="*/ T8 w 4982"/>
                              <a:gd name="T10" fmla="+- 0 -1144 -1204"/>
                              <a:gd name="T11" fmla="*/ -1144 h 2678"/>
                              <a:gd name="T12" fmla="+- 0 8368 6016"/>
                              <a:gd name="T13" fmla="*/ T12 w 4982"/>
                              <a:gd name="T14" fmla="+- 0 -1149 -1204"/>
                              <a:gd name="T15" fmla="*/ -1149 h 2678"/>
                              <a:gd name="T16" fmla="+- 0 8373 6016"/>
                              <a:gd name="T17" fmla="*/ T16 w 4982"/>
                              <a:gd name="T18" fmla="+- 0 -1152 -1204"/>
                              <a:gd name="T19" fmla="*/ -1152 h 2678"/>
                              <a:gd name="T20" fmla="+- 0 8376 6016"/>
                              <a:gd name="T21" fmla="*/ T20 w 4982"/>
                              <a:gd name="T22" fmla="+- 0 -1170 -1204"/>
                              <a:gd name="T23" fmla="*/ -1170 h 2678"/>
                              <a:gd name="T24" fmla="+- 0 8371 6016"/>
                              <a:gd name="T25" fmla="*/ T24 w 4982"/>
                              <a:gd name="T26" fmla="+- 0 -1170 -1204"/>
                              <a:gd name="T27" fmla="*/ -1170 h 2678"/>
                              <a:gd name="T28" fmla="+- 0 8367 6016"/>
                              <a:gd name="T29" fmla="*/ T28 w 4982"/>
                              <a:gd name="T30" fmla="+- 0 -1169 -1204"/>
                              <a:gd name="T31" fmla="*/ -1169 h 2678"/>
                              <a:gd name="T32" fmla="+- 0 8363 6016"/>
                              <a:gd name="T33" fmla="*/ T32 w 4982"/>
                              <a:gd name="T34" fmla="+- 0 -1167 -1204"/>
                              <a:gd name="T35" fmla="*/ -1167 h 2678"/>
                              <a:gd name="T36" fmla="+- 0 8362 6016"/>
                              <a:gd name="T37" fmla="*/ T36 w 4982"/>
                              <a:gd name="T38" fmla="+- 0 -1132 -1204"/>
                              <a:gd name="T39" fmla="*/ -113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46" y="72"/>
                                </a:moveTo>
                                <a:lnTo>
                                  <a:pt x="2347" y="66"/>
                                </a:lnTo>
                                <a:lnTo>
                                  <a:pt x="2349" y="60"/>
                                </a:lnTo>
                                <a:lnTo>
                                  <a:pt x="2352" y="55"/>
                                </a:lnTo>
                                <a:lnTo>
                                  <a:pt x="2357" y="52"/>
                                </a:lnTo>
                                <a:lnTo>
                                  <a:pt x="2360" y="34"/>
                                </a:lnTo>
                                <a:lnTo>
                                  <a:pt x="2355" y="34"/>
                                </a:lnTo>
                                <a:lnTo>
                                  <a:pt x="2351" y="35"/>
                                </a:lnTo>
                                <a:lnTo>
                                  <a:pt x="2347" y="37"/>
                                </a:lnTo>
                                <a:lnTo>
                                  <a:pt x="234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62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42 6016"/>
                              <a:gd name="T1" fmla="*/ T0 w 4982"/>
                              <a:gd name="T2" fmla="+- 0 -1134 -1204"/>
                              <a:gd name="T3" fmla="*/ -1134 h 2678"/>
                              <a:gd name="T4" fmla="+- 0 8342 6016"/>
                              <a:gd name="T5" fmla="*/ T4 w 4982"/>
                              <a:gd name="T6" fmla="+- 0 -1116 -1204"/>
                              <a:gd name="T7" fmla="*/ -1116 h 2678"/>
                              <a:gd name="T8" fmla="+- 0 8344 6016"/>
                              <a:gd name="T9" fmla="*/ T8 w 4982"/>
                              <a:gd name="T10" fmla="+- 0 -1111 -1204"/>
                              <a:gd name="T11" fmla="*/ -1111 h 2678"/>
                              <a:gd name="T12" fmla="+- 0 8346 6016"/>
                              <a:gd name="T13" fmla="*/ T12 w 4982"/>
                              <a:gd name="T14" fmla="+- 0 -1106 -1204"/>
                              <a:gd name="T15" fmla="*/ -1106 h 2678"/>
                              <a:gd name="T16" fmla="+- 0 8348 6016"/>
                              <a:gd name="T17" fmla="*/ T16 w 4982"/>
                              <a:gd name="T18" fmla="+- 0 -1102 -1204"/>
                              <a:gd name="T19" fmla="*/ -1102 h 2678"/>
                              <a:gd name="T20" fmla="+- 0 8351 6016"/>
                              <a:gd name="T21" fmla="*/ T20 w 4982"/>
                              <a:gd name="T22" fmla="+- 0 -1098 -1204"/>
                              <a:gd name="T23" fmla="*/ -1098 h 2678"/>
                              <a:gd name="T24" fmla="+- 0 8358 6016"/>
                              <a:gd name="T25" fmla="*/ T24 w 4982"/>
                              <a:gd name="T26" fmla="+- 0 -1092 -1204"/>
                              <a:gd name="T27" fmla="*/ -1092 h 2678"/>
                              <a:gd name="T28" fmla="+- 0 8362 6016"/>
                              <a:gd name="T29" fmla="*/ T28 w 4982"/>
                              <a:gd name="T30" fmla="+- 0 -1090 -1204"/>
                              <a:gd name="T31" fmla="*/ -1090 h 2678"/>
                              <a:gd name="T32" fmla="+- 0 8362 6016"/>
                              <a:gd name="T33" fmla="*/ T32 w 4982"/>
                              <a:gd name="T34" fmla="+- 0 -1132 -1204"/>
                              <a:gd name="T35" fmla="*/ -1132 h 2678"/>
                              <a:gd name="T36" fmla="+- 0 8359 6016"/>
                              <a:gd name="T37" fmla="*/ T36 w 4982"/>
                              <a:gd name="T38" fmla="+- 0 -1165 -1204"/>
                              <a:gd name="T39" fmla="*/ -1165 h 2678"/>
                              <a:gd name="T40" fmla="+- 0 8352 6016"/>
                              <a:gd name="T41" fmla="*/ T40 w 4982"/>
                              <a:gd name="T42" fmla="+- 0 -1159 -1204"/>
                              <a:gd name="T43" fmla="*/ -1159 h 2678"/>
                              <a:gd name="T44" fmla="+- 0 8348 6016"/>
                              <a:gd name="T45" fmla="*/ T44 w 4982"/>
                              <a:gd name="T46" fmla="+- 0 -1155 -1204"/>
                              <a:gd name="T47" fmla="*/ -1155 h 2678"/>
                              <a:gd name="T48" fmla="+- 0 8346 6016"/>
                              <a:gd name="T49" fmla="*/ T48 w 4982"/>
                              <a:gd name="T50" fmla="+- 0 -1150 -1204"/>
                              <a:gd name="T51" fmla="*/ -1150 h 2678"/>
                              <a:gd name="T52" fmla="+- 0 8344 6016"/>
                              <a:gd name="T53" fmla="*/ T52 w 4982"/>
                              <a:gd name="T54" fmla="+- 0 -1146 -1204"/>
                              <a:gd name="T55" fmla="*/ -1146 h 2678"/>
                              <a:gd name="T56" fmla="+- 0 8342 6016"/>
                              <a:gd name="T57" fmla="*/ T56 w 4982"/>
                              <a:gd name="T58" fmla="+- 0 -1140 -1204"/>
                              <a:gd name="T59" fmla="*/ -1140 h 2678"/>
                              <a:gd name="T60" fmla="+- 0 8342 6016"/>
                              <a:gd name="T61" fmla="*/ T60 w 4982"/>
                              <a:gd name="T62" fmla="+- 0 -1134 -1204"/>
                              <a:gd name="T63" fmla="*/ -113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26" y="70"/>
                                </a:moveTo>
                                <a:lnTo>
                                  <a:pt x="2326" y="88"/>
                                </a:lnTo>
                                <a:lnTo>
                                  <a:pt x="2328" y="93"/>
                                </a:lnTo>
                                <a:lnTo>
                                  <a:pt x="2330" y="98"/>
                                </a:lnTo>
                                <a:lnTo>
                                  <a:pt x="2332" y="102"/>
                                </a:lnTo>
                                <a:lnTo>
                                  <a:pt x="2335" y="106"/>
                                </a:lnTo>
                                <a:lnTo>
                                  <a:pt x="2342" y="112"/>
                                </a:lnTo>
                                <a:lnTo>
                                  <a:pt x="2346" y="114"/>
                                </a:lnTo>
                                <a:lnTo>
                                  <a:pt x="2346" y="72"/>
                                </a:lnTo>
                                <a:lnTo>
                                  <a:pt x="2343" y="39"/>
                                </a:lnTo>
                                <a:lnTo>
                                  <a:pt x="2336" y="45"/>
                                </a:lnTo>
                                <a:lnTo>
                                  <a:pt x="2332" y="49"/>
                                </a:lnTo>
                                <a:lnTo>
                                  <a:pt x="2330" y="54"/>
                                </a:lnTo>
                                <a:lnTo>
                                  <a:pt x="2328" y="58"/>
                                </a:lnTo>
                                <a:lnTo>
                                  <a:pt x="2326" y="64"/>
                                </a:lnTo>
                                <a:lnTo>
                                  <a:pt x="2326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62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42 6016"/>
                              <a:gd name="T1" fmla="*/ T0 w 4982"/>
                              <a:gd name="T2" fmla="+- 0 -1127 -1204"/>
                              <a:gd name="T3" fmla="*/ -1127 h 2678"/>
                              <a:gd name="T4" fmla="+- 0 8342 6016"/>
                              <a:gd name="T5" fmla="*/ T4 w 4982"/>
                              <a:gd name="T6" fmla="+- 0 -1121 -1204"/>
                              <a:gd name="T7" fmla="*/ -1121 h 2678"/>
                              <a:gd name="T8" fmla="+- 0 8342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8342 6016"/>
                              <a:gd name="T13" fmla="*/ T12 w 4982"/>
                              <a:gd name="T14" fmla="+- 0 -1134 -1204"/>
                              <a:gd name="T15" fmla="*/ -1134 h 2678"/>
                              <a:gd name="T16" fmla="+- 0 8342 6016"/>
                              <a:gd name="T17" fmla="*/ T16 w 4982"/>
                              <a:gd name="T18" fmla="+- 0 -1127 -1204"/>
                              <a:gd name="T19" fmla="*/ -11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26" y="77"/>
                                </a:moveTo>
                                <a:lnTo>
                                  <a:pt x="2326" y="83"/>
                                </a:lnTo>
                                <a:lnTo>
                                  <a:pt x="2326" y="88"/>
                                </a:lnTo>
                                <a:lnTo>
                                  <a:pt x="2326" y="70"/>
                                </a:lnTo>
                                <a:lnTo>
                                  <a:pt x="232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62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86 6016"/>
                              <a:gd name="T1" fmla="*/ T0 w 4982"/>
                              <a:gd name="T2" fmla="+- 0 -1089 -1204"/>
                              <a:gd name="T3" fmla="*/ -1089 h 2678"/>
                              <a:gd name="T4" fmla="+- 0 8390 6016"/>
                              <a:gd name="T5" fmla="*/ T4 w 4982"/>
                              <a:gd name="T6" fmla="+- 0 -1091 -1204"/>
                              <a:gd name="T7" fmla="*/ -1091 h 2678"/>
                              <a:gd name="T8" fmla="+- 0 8394 6016"/>
                              <a:gd name="T9" fmla="*/ T8 w 4982"/>
                              <a:gd name="T10" fmla="+- 0 -1094 -1204"/>
                              <a:gd name="T11" fmla="*/ -1094 h 2678"/>
                              <a:gd name="T12" fmla="+- 0 8398 6016"/>
                              <a:gd name="T13" fmla="*/ T12 w 4982"/>
                              <a:gd name="T14" fmla="+- 0 -1097 -1204"/>
                              <a:gd name="T15" fmla="*/ -1097 h 2678"/>
                              <a:gd name="T16" fmla="+- 0 8401 6016"/>
                              <a:gd name="T17" fmla="*/ T16 w 4982"/>
                              <a:gd name="T18" fmla="+- 0 -1101 -1204"/>
                              <a:gd name="T19" fmla="*/ -1101 h 2678"/>
                              <a:gd name="T20" fmla="+- 0 8399 6016"/>
                              <a:gd name="T21" fmla="*/ T20 w 4982"/>
                              <a:gd name="T22" fmla="+- 0 -1134 -1204"/>
                              <a:gd name="T23" fmla="*/ -1134 h 2678"/>
                              <a:gd name="T24" fmla="+- 0 8399 6016"/>
                              <a:gd name="T25" fmla="*/ T24 w 4982"/>
                              <a:gd name="T26" fmla="+- 0 -1123 -1204"/>
                              <a:gd name="T27" fmla="*/ -1123 h 2678"/>
                              <a:gd name="T28" fmla="+- 0 8398 6016"/>
                              <a:gd name="T29" fmla="*/ T28 w 4982"/>
                              <a:gd name="T30" fmla="+- 0 -1117 -1204"/>
                              <a:gd name="T31" fmla="*/ -1117 h 2678"/>
                              <a:gd name="T32" fmla="+- 0 8398 6016"/>
                              <a:gd name="T33" fmla="*/ T32 w 4982"/>
                              <a:gd name="T34" fmla="+- 0 -1113 -1204"/>
                              <a:gd name="T35" fmla="*/ -1113 h 2678"/>
                              <a:gd name="T36" fmla="+- 0 8392 6016"/>
                              <a:gd name="T37" fmla="*/ T36 w 4982"/>
                              <a:gd name="T38" fmla="+- 0 -1107 -1204"/>
                              <a:gd name="T39" fmla="*/ -1107 h 2678"/>
                              <a:gd name="T40" fmla="+- 0 8386 6016"/>
                              <a:gd name="T41" fmla="*/ T40 w 4982"/>
                              <a:gd name="T42" fmla="+- 0 -1089 -1204"/>
                              <a:gd name="T43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70" y="115"/>
                                </a:moveTo>
                                <a:lnTo>
                                  <a:pt x="2374" y="113"/>
                                </a:lnTo>
                                <a:lnTo>
                                  <a:pt x="2378" y="110"/>
                                </a:lnTo>
                                <a:lnTo>
                                  <a:pt x="2382" y="107"/>
                                </a:lnTo>
                                <a:lnTo>
                                  <a:pt x="2385" y="103"/>
                                </a:lnTo>
                                <a:lnTo>
                                  <a:pt x="2383" y="70"/>
                                </a:lnTo>
                                <a:lnTo>
                                  <a:pt x="2383" y="81"/>
                                </a:lnTo>
                                <a:lnTo>
                                  <a:pt x="2382" y="87"/>
                                </a:lnTo>
                                <a:lnTo>
                                  <a:pt x="2382" y="91"/>
                                </a:lnTo>
                                <a:lnTo>
                                  <a:pt x="2376" y="97"/>
                                </a:lnTo>
                                <a:lnTo>
                                  <a:pt x="237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61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92 6016"/>
                              <a:gd name="T1" fmla="*/ T0 w 4982"/>
                              <a:gd name="T2" fmla="+- 0 -1107 -1204"/>
                              <a:gd name="T3" fmla="*/ -1107 h 2678"/>
                              <a:gd name="T4" fmla="+- 0 8385 6016"/>
                              <a:gd name="T5" fmla="*/ T4 w 4982"/>
                              <a:gd name="T6" fmla="+- 0 -1103 -1204"/>
                              <a:gd name="T7" fmla="*/ -1103 h 2678"/>
                              <a:gd name="T8" fmla="+- 0 8378 6016"/>
                              <a:gd name="T9" fmla="*/ T8 w 4982"/>
                              <a:gd name="T10" fmla="+- 0 -1103 -1204"/>
                              <a:gd name="T11" fmla="*/ -1103 h 2678"/>
                              <a:gd name="T12" fmla="+- 0 8373 6016"/>
                              <a:gd name="T13" fmla="*/ T12 w 4982"/>
                              <a:gd name="T14" fmla="+- 0 -1105 -1204"/>
                              <a:gd name="T15" fmla="*/ -1105 h 2678"/>
                              <a:gd name="T16" fmla="+- 0 8368 6016"/>
                              <a:gd name="T17" fmla="*/ T16 w 4982"/>
                              <a:gd name="T18" fmla="+- 0 -1108 -1204"/>
                              <a:gd name="T19" fmla="*/ -1108 h 2678"/>
                              <a:gd name="T20" fmla="+- 0 8365 6016"/>
                              <a:gd name="T21" fmla="*/ T20 w 4982"/>
                              <a:gd name="T22" fmla="+- 0 -1112 -1204"/>
                              <a:gd name="T23" fmla="*/ -1112 h 2678"/>
                              <a:gd name="T24" fmla="+- 0 8363 6016"/>
                              <a:gd name="T25" fmla="*/ T24 w 4982"/>
                              <a:gd name="T26" fmla="+- 0 -1118 -1204"/>
                              <a:gd name="T27" fmla="*/ -1118 h 2678"/>
                              <a:gd name="T28" fmla="+- 0 8366 6016"/>
                              <a:gd name="T29" fmla="*/ T28 w 4982"/>
                              <a:gd name="T30" fmla="+- 0 -1088 -1204"/>
                              <a:gd name="T31" fmla="*/ -1088 h 2678"/>
                              <a:gd name="T32" fmla="+- 0 8370 6016"/>
                              <a:gd name="T33" fmla="*/ T32 w 4982"/>
                              <a:gd name="T34" fmla="+- 0 -1087 -1204"/>
                              <a:gd name="T35" fmla="*/ -1087 h 2678"/>
                              <a:gd name="T36" fmla="+- 0 8375 6016"/>
                              <a:gd name="T37" fmla="*/ T36 w 4982"/>
                              <a:gd name="T38" fmla="+- 0 -1087 -1204"/>
                              <a:gd name="T39" fmla="*/ -1087 h 2678"/>
                              <a:gd name="T40" fmla="+- 0 8380 6016"/>
                              <a:gd name="T41" fmla="*/ T40 w 4982"/>
                              <a:gd name="T42" fmla="+- 0 -1087 -1204"/>
                              <a:gd name="T43" fmla="*/ -1087 h 2678"/>
                              <a:gd name="T44" fmla="+- 0 8386 6016"/>
                              <a:gd name="T45" fmla="*/ T44 w 4982"/>
                              <a:gd name="T46" fmla="+- 0 -1089 -1204"/>
                              <a:gd name="T47" fmla="*/ -1089 h 2678"/>
                              <a:gd name="T48" fmla="+- 0 8392 6016"/>
                              <a:gd name="T49" fmla="*/ T48 w 4982"/>
                              <a:gd name="T50" fmla="+- 0 -1107 -1204"/>
                              <a:gd name="T51" fmla="*/ -110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76" y="97"/>
                                </a:moveTo>
                                <a:lnTo>
                                  <a:pt x="2369" y="101"/>
                                </a:lnTo>
                                <a:lnTo>
                                  <a:pt x="2362" y="101"/>
                                </a:lnTo>
                                <a:lnTo>
                                  <a:pt x="2357" y="99"/>
                                </a:lnTo>
                                <a:lnTo>
                                  <a:pt x="2352" y="96"/>
                                </a:lnTo>
                                <a:lnTo>
                                  <a:pt x="2349" y="92"/>
                                </a:lnTo>
                                <a:lnTo>
                                  <a:pt x="2347" y="86"/>
                                </a:lnTo>
                                <a:lnTo>
                                  <a:pt x="2350" y="116"/>
                                </a:lnTo>
                                <a:lnTo>
                                  <a:pt x="2354" y="117"/>
                                </a:lnTo>
                                <a:lnTo>
                                  <a:pt x="2359" y="117"/>
                                </a:lnTo>
                                <a:lnTo>
                                  <a:pt x="2364" y="117"/>
                                </a:lnTo>
                                <a:lnTo>
                                  <a:pt x="2370" y="115"/>
                                </a:lnTo>
                                <a:lnTo>
                                  <a:pt x="237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61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62 6016"/>
                              <a:gd name="T1" fmla="*/ T0 w 4982"/>
                              <a:gd name="T2" fmla="+- 0 -1124 -1204"/>
                              <a:gd name="T3" fmla="*/ -1124 h 2678"/>
                              <a:gd name="T4" fmla="+- 0 8362 6016"/>
                              <a:gd name="T5" fmla="*/ T4 w 4982"/>
                              <a:gd name="T6" fmla="+- 0 -1090 -1204"/>
                              <a:gd name="T7" fmla="*/ -1090 h 2678"/>
                              <a:gd name="T8" fmla="+- 0 8366 6016"/>
                              <a:gd name="T9" fmla="*/ T8 w 4982"/>
                              <a:gd name="T10" fmla="+- 0 -1088 -1204"/>
                              <a:gd name="T11" fmla="*/ -1088 h 2678"/>
                              <a:gd name="T12" fmla="+- 0 8363 6016"/>
                              <a:gd name="T13" fmla="*/ T12 w 4982"/>
                              <a:gd name="T14" fmla="+- 0 -1118 -1204"/>
                              <a:gd name="T15" fmla="*/ -1118 h 2678"/>
                              <a:gd name="T16" fmla="+- 0 8362 6016"/>
                              <a:gd name="T17" fmla="*/ T16 w 4982"/>
                              <a:gd name="T18" fmla="+- 0 -1124 -1204"/>
                              <a:gd name="T19" fmla="*/ -11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46" y="80"/>
                                </a:moveTo>
                                <a:lnTo>
                                  <a:pt x="2346" y="114"/>
                                </a:lnTo>
                                <a:lnTo>
                                  <a:pt x="2350" y="116"/>
                                </a:lnTo>
                                <a:lnTo>
                                  <a:pt x="2347" y="86"/>
                                </a:lnTo>
                                <a:lnTo>
                                  <a:pt x="2346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61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01 6016"/>
                              <a:gd name="T1" fmla="*/ T0 w 4982"/>
                              <a:gd name="T2" fmla="+- 0 -1101 -1204"/>
                              <a:gd name="T3" fmla="*/ -1101 h 2678"/>
                              <a:gd name="T4" fmla="+- 0 8401 6016"/>
                              <a:gd name="T5" fmla="*/ T4 w 4982"/>
                              <a:gd name="T6" fmla="+- 0 -1089 -1204"/>
                              <a:gd name="T7" fmla="*/ -1089 h 2678"/>
                              <a:gd name="T8" fmla="+- 0 8419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8418 6016"/>
                              <a:gd name="T13" fmla="*/ T12 w 4982"/>
                              <a:gd name="T14" fmla="+- 0 -1204 -1204"/>
                              <a:gd name="T15" fmla="*/ -1204 h 2678"/>
                              <a:gd name="T16" fmla="+- 0 8401 6016"/>
                              <a:gd name="T17" fmla="*/ T16 w 4982"/>
                              <a:gd name="T18" fmla="+- 0 -1101 -1204"/>
                              <a:gd name="T19" fmla="*/ -110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85" y="103"/>
                                </a:moveTo>
                                <a:lnTo>
                                  <a:pt x="2385" y="115"/>
                                </a:lnTo>
                                <a:lnTo>
                                  <a:pt x="2403" y="115"/>
                                </a:lnTo>
                                <a:lnTo>
                                  <a:pt x="2402" y="0"/>
                                </a:lnTo>
                                <a:lnTo>
                                  <a:pt x="238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61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78 6016"/>
                              <a:gd name="T1" fmla="*/ T0 w 4982"/>
                              <a:gd name="T2" fmla="+- 0 -1135 -1204"/>
                              <a:gd name="T3" fmla="*/ -1135 h 2678"/>
                              <a:gd name="T4" fmla="+- 0 7879 6016"/>
                              <a:gd name="T5" fmla="*/ T4 w 4982"/>
                              <a:gd name="T6" fmla="+- 0 -1140 -1204"/>
                              <a:gd name="T7" fmla="*/ -1140 h 2678"/>
                              <a:gd name="T8" fmla="+- 0 7881 6016"/>
                              <a:gd name="T9" fmla="*/ T8 w 4982"/>
                              <a:gd name="T10" fmla="+- 0 -1144 -1204"/>
                              <a:gd name="T11" fmla="*/ -1144 h 2678"/>
                              <a:gd name="T12" fmla="+- 0 7888 6016"/>
                              <a:gd name="T13" fmla="*/ T12 w 4982"/>
                              <a:gd name="T14" fmla="+- 0 -1149 -1204"/>
                              <a:gd name="T15" fmla="*/ -1149 h 2678"/>
                              <a:gd name="T16" fmla="+- 0 7892 6016"/>
                              <a:gd name="T17" fmla="*/ T16 w 4982"/>
                              <a:gd name="T18" fmla="+- 0 -1151 -1204"/>
                              <a:gd name="T19" fmla="*/ -1151 h 2678"/>
                              <a:gd name="T20" fmla="+- 0 7901 6016"/>
                              <a:gd name="T21" fmla="*/ T20 w 4982"/>
                              <a:gd name="T22" fmla="+- 0 -1151 -1204"/>
                              <a:gd name="T23" fmla="*/ -1151 h 2678"/>
                              <a:gd name="T24" fmla="+- 0 7901 6016"/>
                              <a:gd name="T25" fmla="*/ T24 w 4982"/>
                              <a:gd name="T26" fmla="+- 0 -1169 -1204"/>
                              <a:gd name="T27" fmla="*/ -1169 h 2678"/>
                              <a:gd name="T28" fmla="+- 0 7897 6016"/>
                              <a:gd name="T29" fmla="*/ T28 w 4982"/>
                              <a:gd name="T30" fmla="+- 0 -1170 -1204"/>
                              <a:gd name="T31" fmla="*/ -1170 h 2678"/>
                              <a:gd name="T32" fmla="+- 0 7893 6016"/>
                              <a:gd name="T33" fmla="*/ T32 w 4982"/>
                              <a:gd name="T34" fmla="+- 0 -1170 -1204"/>
                              <a:gd name="T35" fmla="*/ -1170 h 2678"/>
                              <a:gd name="T36" fmla="+- 0 7888 6016"/>
                              <a:gd name="T37" fmla="*/ T36 w 4982"/>
                              <a:gd name="T38" fmla="+- 0 -1168 -1204"/>
                              <a:gd name="T39" fmla="*/ -1168 h 2678"/>
                              <a:gd name="T40" fmla="+- 0 7884 6016"/>
                              <a:gd name="T41" fmla="*/ T40 w 4982"/>
                              <a:gd name="T42" fmla="+- 0 -1165 -1204"/>
                              <a:gd name="T43" fmla="*/ -1165 h 2678"/>
                              <a:gd name="T44" fmla="+- 0 7881 6016"/>
                              <a:gd name="T45" fmla="*/ T44 w 4982"/>
                              <a:gd name="T46" fmla="+- 0 -1162 -1204"/>
                              <a:gd name="T47" fmla="*/ -1162 h 2678"/>
                              <a:gd name="T48" fmla="+- 0 7878 6016"/>
                              <a:gd name="T49" fmla="*/ T48 w 4982"/>
                              <a:gd name="T50" fmla="+- 0 -1135 -1204"/>
                              <a:gd name="T51" fmla="*/ -113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62" y="69"/>
                                </a:moveTo>
                                <a:lnTo>
                                  <a:pt x="1863" y="64"/>
                                </a:lnTo>
                                <a:lnTo>
                                  <a:pt x="1865" y="60"/>
                                </a:lnTo>
                                <a:lnTo>
                                  <a:pt x="1872" y="55"/>
                                </a:lnTo>
                                <a:lnTo>
                                  <a:pt x="1876" y="53"/>
                                </a:lnTo>
                                <a:lnTo>
                                  <a:pt x="1885" y="53"/>
                                </a:lnTo>
                                <a:lnTo>
                                  <a:pt x="1885" y="35"/>
                                </a:lnTo>
                                <a:lnTo>
                                  <a:pt x="1881" y="34"/>
                                </a:lnTo>
                                <a:lnTo>
                                  <a:pt x="1877" y="34"/>
                                </a:lnTo>
                                <a:lnTo>
                                  <a:pt x="1872" y="36"/>
                                </a:lnTo>
                                <a:lnTo>
                                  <a:pt x="1868" y="39"/>
                                </a:lnTo>
                                <a:lnTo>
                                  <a:pt x="1865" y="42"/>
                                </a:lnTo>
                                <a:lnTo>
                                  <a:pt x="186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61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57 6016"/>
                              <a:gd name="T1" fmla="*/ T0 w 4982"/>
                              <a:gd name="T2" fmla="+- 0 -1168 -1204"/>
                              <a:gd name="T3" fmla="*/ -1168 h 2678"/>
                              <a:gd name="T4" fmla="+- 0 7858 6016"/>
                              <a:gd name="T5" fmla="*/ T4 w 4982"/>
                              <a:gd name="T6" fmla="+- 0 -1089 -1204"/>
                              <a:gd name="T7" fmla="*/ -1089 h 2678"/>
                              <a:gd name="T8" fmla="+- 0 7877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7877 6016"/>
                              <a:gd name="T13" fmla="*/ T12 w 4982"/>
                              <a:gd name="T14" fmla="+- 0 -1129 -1204"/>
                              <a:gd name="T15" fmla="*/ -1129 h 2678"/>
                              <a:gd name="T16" fmla="+- 0 7878 6016"/>
                              <a:gd name="T17" fmla="*/ T16 w 4982"/>
                              <a:gd name="T18" fmla="+- 0 -1135 -1204"/>
                              <a:gd name="T19" fmla="*/ -1135 h 2678"/>
                              <a:gd name="T20" fmla="+- 0 7881 6016"/>
                              <a:gd name="T21" fmla="*/ T20 w 4982"/>
                              <a:gd name="T22" fmla="+- 0 -1162 -1204"/>
                              <a:gd name="T23" fmla="*/ -1162 h 2678"/>
                              <a:gd name="T24" fmla="+- 0 7878 6016"/>
                              <a:gd name="T25" fmla="*/ T24 w 4982"/>
                              <a:gd name="T26" fmla="+- 0 -1158 -1204"/>
                              <a:gd name="T27" fmla="*/ -1158 h 2678"/>
                              <a:gd name="T28" fmla="+- 0 7875 6016"/>
                              <a:gd name="T29" fmla="*/ T28 w 4982"/>
                              <a:gd name="T30" fmla="+- 0 -1153 -1204"/>
                              <a:gd name="T31" fmla="*/ -1153 h 2678"/>
                              <a:gd name="T32" fmla="+- 0 7874 6016"/>
                              <a:gd name="T33" fmla="*/ T32 w 4982"/>
                              <a:gd name="T34" fmla="+- 0 -1168 -1204"/>
                              <a:gd name="T35" fmla="*/ -1168 h 2678"/>
                              <a:gd name="T36" fmla="+- 0 7857 6016"/>
                              <a:gd name="T37" fmla="*/ T36 w 4982"/>
                              <a:gd name="T38" fmla="+- 0 -1168 -1204"/>
                              <a:gd name="T39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41" y="36"/>
                                </a:moveTo>
                                <a:lnTo>
                                  <a:pt x="1842" y="115"/>
                                </a:lnTo>
                                <a:lnTo>
                                  <a:pt x="1861" y="115"/>
                                </a:lnTo>
                                <a:lnTo>
                                  <a:pt x="1861" y="75"/>
                                </a:lnTo>
                                <a:lnTo>
                                  <a:pt x="1862" y="69"/>
                                </a:lnTo>
                                <a:lnTo>
                                  <a:pt x="1865" y="42"/>
                                </a:lnTo>
                                <a:lnTo>
                                  <a:pt x="1862" y="46"/>
                                </a:lnTo>
                                <a:lnTo>
                                  <a:pt x="1859" y="51"/>
                                </a:lnTo>
                                <a:lnTo>
                                  <a:pt x="1858" y="36"/>
                                </a:lnTo>
                                <a:lnTo>
                                  <a:pt x="184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61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96 6016"/>
                              <a:gd name="T1" fmla="*/ T0 w 4982"/>
                              <a:gd name="T2" fmla="+- 0 -1153 -1204"/>
                              <a:gd name="T3" fmla="*/ -1153 h 2678"/>
                              <a:gd name="T4" fmla="+- 0 7800 6016"/>
                              <a:gd name="T5" fmla="*/ T4 w 4982"/>
                              <a:gd name="T6" fmla="+- 0 -1155 -1204"/>
                              <a:gd name="T7" fmla="*/ -1155 h 2678"/>
                              <a:gd name="T8" fmla="+- 0 7806 6016"/>
                              <a:gd name="T9" fmla="*/ T8 w 4982"/>
                              <a:gd name="T10" fmla="+- 0 -1156 -1204"/>
                              <a:gd name="T11" fmla="*/ -1156 h 2678"/>
                              <a:gd name="T12" fmla="+- 0 7812 6016"/>
                              <a:gd name="T13" fmla="*/ T12 w 4982"/>
                              <a:gd name="T14" fmla="+- 0 -1155 -1204"/>
                              <a:gd name="T15" fmla="*/ -1155 h 2678"/>
                              <a:gd name="T16" fmla="+- 0 7818 6016"/>
                              <a:gd name="T17" fmla="*/ T16 w 4982"/>
                              <a:gd name="T18" fmla="+- 0 -1151 -1204"/>
                              <a:gd name="T19" fmla="*/ -1151 h 2678"/>
                              <a:gd name="T20" fmla="+- 0 7822 6016"/>
                              <a:gd name="T21" fmla="*/ T20 w 4982"/>
                              <a:gd name="T22" fmla="+- 0 -1145 -1204"/>
                              <a:gd name="T23" fmla="*/ -1145 h 2678"/>
                              <a:gd name="T24" fmla="+- 0 7823 6016"/>
                              <a:gd name="T25" fmla="*/ T24 w 4982"/>
                              <a:gd name="T26" fmla="+- 0 -1141 -1204"/>
                              <a:gd name="T27" fmla="*/ -1141 h 2678"/>
                              <a:gd name="T28" fmla="+- 0 7823 6016"/>
                              <a:gd name="T29" fmla="*/ T28 w 4982"/>
                              <a:gd name="T30" fmla="+- 0 -1136 -1204"/>
                              <a:gd name="T31" fmla="*/ -1136 h 2678"/>
                              <a:gd name="T32" fmla="+- 0 7787 6016"/>
                              <a:gd name="T33" fmla="*/ T32 w 4982"/>
                              <a:gd name="T34" fmla="+- 0 -1136 -1204"/>
                              <a:gd name="T35" fmla="*/ -1136 h 2678"/>
                              <a:gd name="T36" fmla="+- 0 7841 6016"/>
                              <a:gd name="T37" fmla="*/ T36 w 4982"/>
                              <a:gd name="T38" fmla="+- 0 -1122 -1204"/>
                              <a:gd name="T39" fmla="*/ -1122 h 2678"/>
                              <a:gd name="T40" fmla="+- 0 7824 6016"/>
                              <a:gd name="T41" fmla="*/ T40 w 4982"/>
                              <a:gd name="T42" fmla="+- 0 -1166 -1204"/>
                              <a:gd name="T43" fmla="*/ -1166 h 2678"/>
                              <a:gd name="T44" fmla="+- 0 7818 6016"/>
                              <a:gd name="T45" fmla="*/ T44 w 4982"/>
                              <a:gd name="T46" fmla="+- 0 -1168 -1204"/>
                              <a:gd name="T47" fmla="*/ -1168 h 2678"/>
                              <a:gd name="T48" fmla="+- 0 7813 6016"/>
                              <a:gd name="T49" fmla="*/ T48 w 4982"/>
                              <a:gd name="T50" fmla="+- 0 -1169 -1204"/>
                              <a:gd name="T51" fmla="*/ -1169 h 2678"/>
                              <a:gd name="T52" fmla="+- 0 7807 6016"/>
                              <a:gd name="T53" fmla="*/ T52 w 4982"/>
                              <a:gd name="T54" fmla="+- 0 -1170 -1204"/>
                              <a:gd name="T55" fmla="*/ -1170 h 2678"/>
                              <a:gd name="T56" fmla="+- 0 7801 6016"/>
                              <a:gd name="T57" fmla="*/ T56 w 4982"/>
                              <a:gd name="T58" fmla="+- 0 -1169 -1204"/>
                              <a:gd name="T59" fmla="*/ -1169 h 2678"/>
                              <a:gd name="T60" fmla="+- 0 7796 6016"/>
                              <a:gd name="T61" fmla="*/ T60 w 4982"/>
                              <a:gd name="T62" fmla="+- 0 -1153 -1204"/>
                              <a:gd name="T63" fmla="*/ -115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80" y="51"/>
                                </a:moveTo>
                                <a:lnTo>
                                  <a:pt x="1784" y="49"/>
                                </a:lnTo>
                                <a:lnTo>
                                  <a:pt x="1790" y="48"/>
                                </a:lnTo>
                                <a:lnTo>
                                  <a:pt x="1796" y="49"/>
                                </a:lnTo>
                                <a:lnTo>
                                  <a:pt x="1802" y="53"/>
                                </a:lnTo>
                                <a:lnTo>
                                  <a:pt x="1806" y="59"/>
                                </a:lnTo>
                                <a:lnTo>
                                  <a:pt x="1807" y="63"/>
                                </a:lnTo>
                                <a:lnTo>
                                  <a:pt x="1807" y="68"/>
                                </a:lnTo>
                                <a:lnTo>
                                  <a:pt x="1771" y="68"/>
                                </a:lnTo>
                                <a:lnTo>
                                  <a:pt x="1825" y="82"/>
                                </a:lnTo>
                                <a:lnTo>
                                  <a:pt x="1808" y="38"/>
                                </a:lnTo>
                                <a:lnTo>
                                  <a:pt x="1802" y="36"/>
                                </a:lnTo>
                                <a:lnTo>
                                  <a:pt x="1797" y="35"/>
                                </a:lnTo>
                                <a:lnTo>
                                  <a:pt x="1791" y="34"/>
                                </a:lnTo>
                                <a:lnTo>
                                  <a:pt x="1785" y="35"/>
                                </a:lnTo>
                                <a:lnTo>
                                  <a:pt x="178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61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88 6016"/>
                              <a:gd name="T1" fmla="*/ T0 w 4982"/>
                              <a:gd name="T2" fmla="+- 0 -1141 -1204"/>
                              <a:gd name="T3" fmla="*/ -1141 h 2678"/>
                              <a:gd name="T4" fmla="+- 0 7789 6016"/>
                              <a:gd name="T5" fmla="*/ T4 w 4982"/>
                              <a:gd name="T6" fmla="+- 0 -1146 -1204"/>
                              <a:gd name="T7" fmla="*/ -1146 h 2678"/>
                              <a:gd name="T8" fmla="+- 0 7792 6016"/>
                              <a:gd name="T9" fmla="*/ T8 w 4982"/>
                              <a:gd name="T10" fmla="+- 0 -1150 -1204"/>
                              <a:gd name="T11" fmla="*/ -1150 h 2678"/>
                              <a:gd name="T12" fmla="+- 0 7796 6016"/>
                              <a:gd name="T13" fmla="*/ T12 w 4982"/>
                              <a:gd name="T14" fmla="+- 0 -1153 -1204"/>
                              <a:gd name="T15" fmla="*/ -1153 h 2678"/>
                              <a:gd name="T16" fmla="+- 0 7801 6016"/>
                              <a:gd name="T17" fmla="*/ T16 w 4982"/>
                              <a:gd name="T18" fmla="+- 0 -1169 -1204"/>
                              <a:gd name="T19" fmla="*/ -1169 h 2678"/>
                              <a:gd name="T20" fmla="+- 0 7796 6016"/>
                              <a:gd name="T21" fmla="*/ T20 w 4982"/>
                              <a:gd name="T22" fmla="+- 0 -1168 -1204"/>
                              <a:gd name="T23" fmla="*/ -1168 h 2678"/>
                              <a:gd name="T24" fmla="+- 0 7790 6016"/>
                              <a:gd name="T25" fmla="*/ T24 w 4982"/>
                              <a:gd name="T26" fmla="+- 0 -1166 -1204"/>
                              <a:gd name="T27" fmla="*/ -1166 h 2678"/>
                              <a:gd name="T28" fmla="+- 0 7788 6016"/>
                              <a:gd name="T29" fmla="*/ T28 w 4982"/>
                              <a:gd name="T30" fmla="+- 0 -1141 -1204"/>
                              <a:gd name="T31" fmla="*/ -114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72" y="63"/>
                                </a:moveTo>
                                <a:lnTo>
                                  <a:pt x="1773" y="58"/>
                                </a:lnTo>
                                <a:lnTo>
                                  <a:pt x="1776" y="54"/>
                                </a:lnTo>
                                <a:lnTo>
                                  <a:pt x="1780" y="51"/>
                                </a:lnTo>
                                <a:lnTo>
                                  <a:pt x="1785" y="35"/>
                                </a:lnTo>
                                <a:lnTo>
                                  <a:pt x="1780" y="36"/>
                                </a:lnTo>
                                <a:lnTo>
                                  <a:pt x="1774" y="38"/>
                                </a:lnTo>
                                <a:lnTo>
                                  <a:pt x="177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61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87 6016"/>
                              <a:gd name="T1" fmla="*/ T0 w 4982"/>
                              <a:gd name="T2" fmla="+- 0 -1136 -1204"/>
                              <a:gd name="T3" fmla="*/ -1136 h 2678"/>
                              <a:gd name="T4" fmla="+- 0 7788 6016"/>
                              <a:gd name="T5" fmla="*/ T4 w 4982"/>
                              <a:gd name="T6" fmla="+- 0 -1141 -1204"/>
                              <a:gd name="T7" fmla="*/ -1141 h 2678"/>
                              <a:gd name="T8" fmla="+- 0 7790 6016"/>
                              <a:gd name="T9" fmla="*/ T8 w 4982"/>
                              <a:gd name="T10" fmla="+- 0 -1166 -1204"/>
                              <a:gd name="T11" fmla="*/ -1166 h 2678"/>
                              <a:gd name="T12" fmla="+- 0 7785 6016"/>
                              <a:gd name="T13" fmla="*/ T12 w 4982"/>
                              <a:gd name="T14" fmla="+- 0 -1164 -1204"/>
                              <a:gd name="T15" fmla="*/ -1164 h 2678"/>
                              <a:gd name="T16" fmla="+- 0 7787 6016"/>
                              <a:gd name="T17" fmla="*/ T16 w 4982"/>
                              <a:gd name="T18" fmla="+- 0 -1092 -1204"/>
                              <a:gd name="T19" fmla="*/ -1092 h 2678"/>
                              <a:gd name="T20" fmla="+- 0 7787 6016"/>
                              <a:gd name="T21" fmla="*/ T20 w 4982"/>
                              <a:gd name="T22" fmla="+- 0 -1122 -1204"/>
                              <a:gd name="T23" fmla="*/ -1122 h 2678"/>
                              <a:gd name="T24" fmla="+- 0 7841 6016"/>
                              <a:gd name="T25" fmla="*/ T24 w 4982"/>
                              <a:gd name="T26" fmla="+- 0 -1122 -1204"/>
                              <a:gd name="T27" fmla="*/ -1122 h 2678"/>
                              <a:gd name="T28" fmla="+- 0 7787 6016"/>
                              <a:gd name="T29" fmla="*/ T28 w 4982"/>
                              <a:gd name="T30" fmla="+- 0 -1136 -1204"/>
                              <a:gd name="T31" fmla="*/ -113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71" y="68"/>
                                </a:moveTo>
                                <a:lnTo>
                                  <a:pt x="1772" y="63"/>
                                </a:lnTo>
                                <a:lnTo>
                                  <a:pt x="1774" y="38"/>
                                </a:lnTo>
                                <a:lnTo>
                                  <a:pt x="1769" y="40"/>
                                </a:lnTo>
                                <a:lnTo>
                                  <a:pt x="1771" y="112"/>
                                </a:lnTo>
                                <a:lnTo>
                                  <a:pt x="1771" y="82"/>
                                </a:lnTo>
                                <a:lnTo>
                                  <a:pt x="1825" y="82"/>
                                </a:lnTo>
                                <a:lnTo>
                                  <a:pt x="1771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61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82 6016"/>
                              <a:gd name="T1" fmla="*/ T0 w 4982"/>
                              <a:gd name="T2" fmla="+- 0 -1095 -1204"/>
                              <a:gd name="T3" fmla="*/ -1095 h 2678"/>
                              <a:gd name="T4" fmla="+- 0 7787 6016"/>
                              <a:gd name="T5" fmla="*/ T4 w 4982"/>
                              <a:gd name="T6" fmla="+- 0 -1092 -1204"/>
                              <a:gd name="T7" fmla="*/ -1092 h 2678"/>
                              <a:gd name="T8" fmla="+- 0 7785 6016"/>
                              <a:gd name="T9" fmla="*/ T8 w 4982"/>
                              <a:gd name="T10" fmla="+- 0 -1164 -1204"/>
                              <a:gd name="T11" fmla="*/ -1164 h 2678"/>
                              <a:gd name="T12" fmla="+- 0 7781 6016"/>
                              <a:gd name="T13" fmla="*/ T12 w 4982"/>
                              <a:gd name="T14" fmla="+- 0 -1161 -1204"/>
                              <a:gd name="T15" fmla="*/ -1161 h 2678"/>
                              <a:gd name="T16" fmla="+- 0 7778 6016"/>
                              <a:gd name="T17" fmla="*/ T16 w 4982"/>
                              <a:gd name="T18" fmla="+- 0 -1157 -1204"/>
                              <a:gd name="T19" fmla="*/ -1157 h 2678"/>
                              <a:gd name="T20" fmla="+- 0 7776 6016"/>
                              <a:gd name="T21" fmla="*/ T20 w 4982"/>
                              <a:gd name="T22" fmla="+- 0 -1101 -1204"/>
                              <a:gd name="T23" fmla="*/ -1101 h 2678"/>
                              <a:gd name="T24" fmla="+- 0 7782 6016"/>
                              <a:gd name="T25" fmla="*/ T24 w 4982"/>
                              <a:gd name="T26" fmla="+- 0 -1095 -1204"/>
                              <a:gd name="T27" fmla="*/ -109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66" y="109"/>
                                </a:moveTo>
                                <a:lnTo>
                                  <a:pt x="1771" y="112"/>
                                </a:lnTo>
                                <a:lnTo>
                                  <a:pt x="1769" y="40"/>
                                </a:lnTo>
                                <a:lnTo>
                                  <a:pt x="1765" y="43"/>
                                </a:lnTo>
                                <a:lnTo>
                                  <a:pt x="1762" y="47"/>
                                </a:lnTo>
                                <a:lnTo>
                                  <a:pt x="1760" y="103"/>
                                </a:lnTo>
                                <a:lnTo>
                                  <a:pt x="1766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61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78 6016"/>
                              <a:gd name="T1" fmla="*/ T0 w 4982"/>
                              <a:gd name="T2" fmla="+- 0 -1157 -1204"/>
                              <a:gd name="T3" fmla="*/ -1157 h 2678"/>
                              <a:gd name="T4" fmla="+- 0 7775 6016"/>
                              <a:gd name="T5" fmla="*/ T4 w 4982"/>
                              <a:gd name="T6" fmla="+- 0 -1153 -1204"/>
                              <a:gd name="T7" fmla="*/ -1153 h 2678"/>
                              <a:gd name="T8" fmla="+- 0 7773 6016"/>
                              <a:gd name="T9" fmla="*/ T8 w 4982"/>
                              <a:gd name="T10" fmla="+- 0 -1148 -1204"/>
                              <a:gd name="T11" fmla="*/ -1148 h 2678"/>
                              <a:gd name="T12" fmla="+- 0 7771 6016"/>
                              <a:gd name="T13" fmla="*/ T12 w 4982"/>
                              <a:gd name="T14" fmla="+- 0 -1142 -1204"/>
                              <a:gd name="T15" fmla="*/ -1142 h 2678"/>
                              <a:gd name="T16" fmla="+- 0 7770 6016"/>
                              <a:gd name="T17" fmla="*/ T16 w 4982"/>
                              <a:gd name="T18" fmla="+- 0 -1138 -1204"/>
                              <a:gd name="T19" fmla="*/ -1138 h 2678"/>
                              <a:gd name="T20" fmla="+- 0 7769 6016"/>
                              <a:gd name="T21" fmla="*/ T20 w 4982"/>
                              <a:gd name="T22" fmla="+- 0 -1133 -1204"/>
                              <a:gd name="T23" fmla="*/ -1133 h 2678"/>
                              <a:gd name="T24" fmla="+- 0 7769 6016"/>
                              <a:gd name="T25" fmla="*/ T24 w 4982"/>
                              <a:gd name="T26" fmla="+- 0 -1127 -1204"/>
                              <a:gd name="T27" fmla="*/ -1127 h 2678"/>
                              <a:gd name="T28" fmla="+- 0 7770 6016"/>
                              <a:gd name="T29" fmla="*/ T28 w 4982"/>
                              <a:gd name="T30" fmla="+- 0 -1116 -1204"/>
                              <a:gd name="T31" fmla="*/ -1116 h 2678"/>
                              <a:gd name="T32" fmla="+- 0 7771 6016"/>
                              <a:gd name="T33" fmla="*/ T32 w 4982"/>
                              <a:gd name="T34" fmla="+- 0 -1111 -1204"/>
                              <a:gd name="T35" fmla="*/ -1111 h 2678"/>
                              <a:gd name="T36" fmla="+- 0 7773 6016"/>
                              <a:gd name="T37" fmla="*/ T36 w 4982"/>
                              <a:gd name="T38" fmla="+- 0 -1106 -1204"/>
                              <a:gd name="T39" fmla="*/ -1106 h 2678"/>
                              <a:gd name="T40" fmla="+- 0 7776 6016"/>
                              <a:gd name="T41" fmla="*/ T40 w 4982"/>
                              <a:gd name="T42" fmla="+- 0 -1101 -1204"/>
                              <a:gd name="T43" fmla="*/ -1101 h 2678"/>
                              <a:gd name="T44" fmla="+- 0 7778 6016"/>
                              <a:gd name="T45" fmla="*/ T44 w 4982"/>
                              <a:gd name="T46" fmla="+- 0 -1157 -1204"/>
                              <a:gd name="T47" fmla="*/ -11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62" y="47"/>
                                </a:moveTo>
                                <a:lnTo>
                                  <a:pt x="1759" y="51"/>
                                </a:lnTo>
                                <a:lnTo>
                                  <a:pt x="1757" y="56"/>
                                </a:lnTo>
                                <a:lnTo>
                                  <a:pt x="1755" y="62"/>
                                </a:lnTo>
                                <a:lnTo>
                                  <a:pt x="1754" y="66"/>
                                </a:lnTo>
                                <a:lnTo>
                                  <a:pt x="1753" y="71"/>
                                </a:lnTo>
                                <a:lnTo>
                                  <a:pt x="1753" y="77"/>
                                </a:lnTo>
                                <a:lnTo>
                                  <a:pt x="1754" y="88"/>
                                </a:lnTo>
                                <a:lnTo>
                                  <a:pt x="1755" y="93"/>
                                </a:lnTo>
                                <a:lnTo>
                                  <a:pt x="1757" y="98"/>
                                </a:lnTo>
                                <a:lnTo>
                                  <a:pt x="1760" y="103"/>
                                </a:lnTo>
                                <a:lnTo>
                                  <a:pt x="176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60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41 6016"/>
                              <a:gd name="T1" fmla="*/ T0 w 4982"/>
                              <a:gd name="T2" fmla="+- 0 -1122 -1204"/>
                              <a:gd name="T3" fmla="*/ -1122 h 2678"/>
                              <a:gd name="T4" fmla="+- 0 7841 6016"/>
                              <a:gd name="T5" fmla="*/ T4 w 4982"/>
                              <a:gd name="T6" fmla="+- 0 -1136 -1204"/>
                              <a:gd name="T7" fmla="*/ -1136 h 2678"/>
                              <a:gd name="T8" fmla="+- 0 7840 6016"/>
                              <a:gd name="T9" fmla="*/ T8 w 4982"/>
                              <a:gd name="T10" fmla="+- 0 -1140 -1204"/>
                              <a:gd name="T11" fmla="*/ -1140 h 2678"/>
                              <a:gd name="T12" fmla="+- 0 7840 6016"/>
                              <a:gd name="T13" fmla="*/ T12 w 4982"/>
                              <a:gd name="T14" fmla="+- 0 -1144 -1204"/>
                              <a:gd name="T15" fmla="*/ -1144 h 2678"/>
                              <a:gd name="T16" fmla="+- 0 7838 6016"/>
                              <a:gd name="T17" fmla="*/ T16 w 4982"/>
                              <a:gd name="T18" fmla="+- 0 -1149 -1204"/>
                              <a:gd name="T19" fmla="*/ -1149 h 2678"/>
                              <a:gd name="T20" fmla="+- 0 7836 6016"/>
                              <a:gd name="T21" fmla="*/ T20 w 4982"/>
                              <a:gd name="T22" fmla="+- 0 -1153 -1204"/>
                              <a:gd name="T23" fmla="*/ -1153 h 2678"/>
                              <a:gd name="T24" fmla="+- 0 7834 6016"/>
                              <a:gd name="T25" fmla="*/ T24 w 4982"/>
                              <a:gd name="T26" fmla="+- 0 -1157 -1204"/>
                              <a:gd name="T27" fmla="*/ -1157 h 2678"/>
                              <a:gd name="T28" fmla="+- 0 7831 6016"/>
                              <a:gd name="T29" fmla="*/ T28 w 4982"/>
                              <a:gd name="T30" fmla="+- 0 -1161 -1204"/>
                              <a:gd name="T31" fmla="*/ -1161 h 2678"/>
                              <a:gd name="T32" fmla="+- 0 7828 6016"/>
                              <a:gd name="T33" fmla="*/ T32 w 4982"/>
                              <a:gd name="T34" fmla="+- 0 -1164 -1204"/>
                              <a:gd name="T35" fmla="*/ -1164 h 2678"/>
                              <a:gd name="T36" fmla="+- 0 7824 6016"/>
                              <a:gd name="T37" fmla="*/ T36 w 4982"/>
                              <a:gd name="T38" fmla="+- 0 -1166 -1204"/>
                              <a:gd name="T39" fmla="*/ -1166 h 2678"/>
                              <a:gd name="T40" fmla="+- 0 7841 6016"/>
                              <a:gd name="T41" fmla="*/ T40 w 4982"/>
                              <a:gd name="T42" fmla="+- 0 -1122 -1204"/>
                              <a:gd name="T43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25" y="82"/>
                                </a:moveTo>
                                <a:lnTo>
                                  <a:pt x="1825" y="68"/>
                                </a:lnTo>
                                <a:lnTo>
                                  <a:pt x="1824" y="64"/>
                                </a:lnTo>
                                <a:lnTo>
                                  <a:pt x="1824" y="60"/>
                                </a:lnTo>
                                <a:lnTo>
                                  <a:pt x="1822" y="55"/>
                                </a:lnTo>
                                <a:lnTo>
                                  <a:pt x="1820" y="51"/>
                                </a:lnTo>
                                <a:lnTo>
                                  <a:pt x="1818" y="47"/>
                                </a:lnTo>
                                <a:lnTo>
                                  <a:pt x="1815" y="43"/>
                                </a:lnTo>
                                <a:lnTo>
                                  <a:pt x="1812" y="40"/>
                                </a:lnTo>
                                <a:lnTo>
                                  <a:pt x="1808" y="38"/>
                                </a:lnTo>
                                <a:lnTo>
                                  <a:pt x="182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60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25 6016"/>
                              <a:gd name="T1" fmla="*/ T0 w 4982"/>
                              <a:gd name="T2" fmla="+- 0 -1089 -1204"/>
                              <a:gd name="T3" fmla="*/ -1089 h 2678"/>
                              <a:gd name="T4" fmla="+- 0 7829 6016"/>
                              <a:gd name="T5" fmla="*/ T4 w 4982"/>
                              <a:gd name="T6" fmla="+- 0 -1089 -1204"/>
                              <a:gd name="T7" fmla="*/ -1089 h 2678"/>
                              <a:gd name="T8" fmla="+- 0 7833 6016"/>
                              <a:gd name="T9" fmla="*/ T8 w 4982"/>
                              <a:gd name="T10" fmla="+- 0 -1091 -1204"/>
                              <a:gd name="T11" fmla="*/ -1091 h 2678"/>
                              <a:gd name="T12" fmla="+- 0 7837 6016"/>
                              <a:gd name="T13" fmla="*/ T12 w 4982"/>
                              <a:gd name="T14" fmla="+- 0 -1092 -1204"/>
                              <a:gd name="T15" fmla="*/ -1092 h 2678"/>
                              <a:gd name="T16" fmla="+- 0 7834 6016"/>
                              <a:gd name="T17" fmla="*/ T16 w 4982"/>
                              <a:gd name="T18" fmla="+- 0 -1106 -1204"/>
                              <a:gd name="T19" fmla="*/ -1106 h 2678"/>
                              <a:gd name="T20" fmla="+- 0 7830 6016"/>
                              <a:gd name="T21" fmla="*/ T20 w 4982"/>
                              <a:gd name="T22" fmla="+- 0 -1105 -1204"/>
                              <a:gd name="T23" fmla="*/ -1105 h 2678"/>
                              <a:gd name="T24" fmla="+- 0 7825 6016"/>
                              <a:gd name="T25" fmla="*/ T24 w 4982"/>
                              <a:gd name="T26" fmla="+- 0 -1089 -1204"/>
                              <a:gd name="T27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09" y="115"/>
                                </a:moveTo>
                                <a:lnTo>
                                  <a:pt x="1813" y="115"/>
                                </a:lnTo>
                                <a:lnTo>
                                  <a:pt x="1817" y="113"/>
                                </a:lnTo>
                                <a:lnTo>
                                  <a:pt x="1821" y="112"/>
                                </a:lnTo>
                                <a:lnTo>
                                  <a:pt x="1818" y="98"/>
                                </a:lnTo>
                                <a:lnTo>
                                  <a:pt x="1814" y="99"/>
                                </a:lnTo>
                                <a:lnTo>
                                  <a:pt x="180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60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91 6016"/>
                              <a:gd name="T1" fmla="*/ T0 w 4982"/>
                              <a:gd name="T2" fmla="+- 0 -1111 -1204"/>
                              <a:gd name="T3" fmla="*/ -1111 h 2678"/>
                              <a:gd name="T4" fmla="+- 0 7792 6016"/>
                              <a:gd name="T5" fmla="*/ T4 w 4982"/>
                              <a:gd name="T6" fmla="+- 0 -1090 -1204"/>
                              <a:gd name="T7" fmla="*/ -1090 h 2678"/>
                              <a:gd name="T8" fmla="+- 0 7797 6016"/>
                              <a:gd name="T9" fmla="*/ T8 w 4982"/>
                              <a:gd name="T10" fmla="+- 0 -1088 -1204"/>
                              <a:gd name="T11" fmla="*/ -1088 h 2678"/>
                              <a:gd name="T12" fmla="+- 0 7803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7815 6016"/>
                              <a:gd name="T17" fmla="*/ T16 w 4982"/>
                              <a:gd name="T18" fmla="+- 0 -1087 -1204"/>
                              <a:gd name="T19" fmla="*/ -1087 h 2678"/>
                              <a:gd name="T20" fmla="+- 0 7820 6016"/>
                              <a:gd name="T21" fmla="*/ T20 w 4982"/>
                              <a:gd name="T22" fmla="+- 0 -1087 -1204"/>
                              <a:gd name="T23" fmla="*/ -1087 h 2678"/>
                              <a:gd name="T24" fmla="+- 0 7825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7830 6016"/>
                              <a:gd name="T29" fmla="*/ T28 w 4982"/>
                              <a:gd name="T30" fmla="+- 0 -1105 -1204"/>
                              <a:gd name="T31" fmla="*/ -1105 h 2678"/>
                              <a:gd name="T32" fmla="+- 0 7824 6016"/>
                              <a:gd name="T33" fmla="*/ T32 w 4982"/>
                              <a:gd name="T34" fmla="+- 0 -1103 -1204"/>
                              <a:gd name="T35" fmla="*/ -1103 h 2678"/>
                              <a:gd name="T36" fmla="+- 0 7816 6016"/>
                              <a:gd name="T37" fmla="*/ T36 w 4982"/>
                              <a:gd name="T38" fmla="+- 0 -1102 -1204"/>
                              <a:gd name="T39" fmla="*/ -1102 h 2678"/>
                              <a:gd name="T40" fmla="+- 0 7812 6016"/>
                              <a:gd name="T41" fmla="*/ T40 w 4982"/>
                              <a:gd name="T42" fmla="+- 0 -1102 -1204"/>
                              <a:gd name="T43" fmla="*/ -1102 h 2678"/>
                              <a:gd name="T44" fmla="+- 0 7806 6016"/>
                              <a:gd name="T45" fmla="*/ T44 w 4982"/>
                              <a:gd name="T46" fmla="+- 0 -1102 -1204"/>
                              <a:gd name="T47" fmla="*/ -1102 h 2678"/>
                              <a:gd name="T48" fmla="+- 0 7800 6016"/>
                              <a:gd name="T49" fmla="*/ T48 w 4982"/>
                              <a:gd name="T50" fmla="+- 0 -1104 -1204"/>
                              <a:gd name="T51" fmla="*/ -1104 h 2678"/>
                              <a:gd name="T52" fmla="+- 0 7795 6016"/>
                              <a:gd name="T53" fmla="*/ T52 w 4982"/>
                              <a:gd name="T54" fmla="+- 0 -1107 -1204"/>
                              <a:gd name="T55" fmla="*/ -1107 h 2678"/>
                              <a:gd name="T56" fmla="+- 0 7791 6016"/>
                              <a:gd name="T57" fmla="*/ T56 w 4982"/>
                              <a:gd name="T58" fmla="+- 0 -1111 -1204"/>
                              <a:gd name="T59" fmla="*/ -11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75" y="93"/>
                                </a:moveTo>
                                <a:lnTo>
                                  <a:pt x="1776" y="114"/>
                                </a:lnTo>
                                <a:lnTo>
                                  <a:pt x="1781" y="116"/>
                                </a:lnTo>
                                <a:lnTo>
                                  <a:pt x="1787" y="117"/>
                                </a:lnTo>
                                <a:lnTo>
                                  <a:pt x="1799" y="117"/>
                                </a:lnTo>
                                <a:lnTo>
                                  <a:pt x="1804" y="117"/>
                                </a:lnTo>
                                <a:lnTo>
                                  <a:pt x="1809" y="115"/>
                                </a:lnTo>
                                <a:lnTo>
                                  <a:pt x="1814" y="99"/>
                                </a:lnTo>
                                <a:lnTo>
                                  <a:pt x="1808" y="101"/>
                                </a:lnTo>
                                <a:lnTo>
                                  <a:pt x="1800" y="102"/>
                                </a:lnTo>
                                <a:lnTo>
                                  <a:pt x="1796" y="102"/>
                                </a:lnTo>
                                <a:lnTo>
                                  <a:pt x="1790" y="102"/>
                                </a:lnTo>
                                <a:lnTo>
                                  <a:pt x="1784" y="100"/>
                                </a:lnTo>
                                <a:lnTo>
                                  <a:pt x="1779" y="97"/>
                                </a:lnTo>
                                <a:lnTo>
                                  <a:pt x="177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60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92 6016"/>
                              <a:gd name="T1" fmla="*/ T0 w 4982"/>
                              <a:gd name="T2" fmla="+- 0 -1090 -1204"/>
                              <a:gd name="T3" fmla="*/ -1090 h 2678"/>
                              <a:gd name="T4" fmla="+- 0 7791 6016"/>
                              <a:gd name="T5" fmla="*/ T4 w 4982"/>
                              <a:gd name="T6" fmla="+- 0 -1111 -1204"/>
                              <a:gd name="T7" fmla="*/ -1111 h 2678"/>
                              <a:gd name="T8" fmla="+- 0 7789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7787 6016"/>
                              <a:gd name="T13" fmla="*/ T12 w 4982"/>
                              <a:gd name="T14" fmla="+- 0 -1122 -1204"/>
                              <a:gd name="T15" fmla="*/ -1122 h 2678"/>
                              <a:gd name="T16" fmla="+- 0 7787 6016"/>
                              <a:gd name="T17" fmla="*/ T16 w 4982"/>
                              <a:gd name="T18" fmla="+- 0 -1092 -1204"/>
                              <a:gd name="T19" fmla="*/ -1092 h 2678"/>
                              <a:gd name="T20" fmla="+- 0 7792 6016"/>
                              <a:gd name="T21" fmla="*/ T20 w 4982"/>
                              <a:gd name="T22" fmla="+- 0 -1090 -1204"/>
                              <a:gd name="T23" fmla="*/ -109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76" y="114"/>
                                </a:moveTo>
                                <a:lnTo>
                                  <a:pt x="1775" y="93"/>
                                </a:lnTo>
                                <a:lnTo>
                                  <a:pt x="1773" y="88"/>
                                </a:lnTo>
                                <a:lnTo>
                                  <a:pt x="1771" y="82"/>
                                </a:lnTo>
                                <a:lnTo>
                                  <a:pt x="1771" y="112"/>
                                </a:lnTo>
                                <a:lnTo>
                                  <a:pt x="177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60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66 6016"/>
                              <a:gd name="T1" fmla="*/ T0 w 4982"/>
                              <a:gd name="T2" fmla="+- 0 -1112 -1204"/>
                              <a:gd name="T3" fmla="*/ -1112 h 2678"/>
                              <a:gd name="T4" fmla="+- 0 7966 6016"/>
                              <a:gd name="T5" fmla="*/ T4 w 4982"/>
                              <a:gd name="T6" fmla="+- 0 -1115 -1204"/>
                              <a:gd name="T7" fmla="*/ -1115 h 2678"/>
                              <a:gd name="T8" fmla="+- 0 7965 6016"/>
                              <a:gd name="T9" fmla="*/ T8 w 4982"/>
                              <a:gd name="T10" fmla="+- 0 -1120 -1204"/>
                              <a:gd name="T11" fmla="*/ -1120 h 2678"/>
                              <a:gd name="T12" fmla="+- 0 7963 6016"/>
                              <a:gd name="T13" fmla="*/ T12 w 4982"/>
                              <a:gd name="T14" fmla="+- 0 -1124 -1204"/>
                              <a:gd name="T15" fmla="*/ -1124 h 2678"/>
                              <a:gd name="T16" fmla="+- 0 7959 6016"/>
                              <a:gd name="T17" fmla="*/ T16 w 4982"/>
                              <a:gd name="T18" fmla="+- 0 -1128 -1204"/>
                              <a:gd name="T19" fmla="*/ -1128 h 2678"/>
                              <a:gd name="T20" fmla="+- 0 7954 6016"/>
                              <a:gd name="T21" fmla="*/ T20 w 4982"/>
                              <a:gd name="T22" fmla="+- 0 -1131 -1204"/>
                              <a:gd name="T23" fmla="*/ -1131 h 2678"/>
                              <a:gd name="T24" fmla="+- 0 7949 6016"/>
                              <a:gd name="T25" fmla="*/ T24 w 4982"/>
                              <a:gd name="T26" fmla="+- 0 -1135 -1204"/>
                              <a:gd name="T27" fmla="*/ -1135 h 2678"/>
                              <a:gd name="T28" fmla="+- 0 7947 6016"/>
                              <a:gd name="T29" fmla="*/ T28 w 4982"/>
                              <a:gd name="T30" fmla="+- 0 -1110 -1204"/>
                              <a:gd name="T31" fmla="*/ -1110 h 2678"/>
                              <a:gd name="T32" fmla="+- 0 7944 6016"/>
                              <a:gd name="T33" fmla="*/ T32 w 4982"/>
                              <a:gd name="T34" fmla="+- 0 -1104 -1204"/>
                              <a:gd name="T35" fmla="*/ -1104 h 2678"/>
                              <a:gd name="T36" fmla="+- 0 7948 6016"/>
                              <a:gd name="T37" fmla="*/ T36 w 4982"/>
                              <a:gd name="T38" fmla="+- 0 -1089 -1204"/>
                              <a:gd name="T39" fmla="*/ -1089 h 2678"/>
                              <a:gd name="T40" fmla="+- 0 7952 6016"/>
                              <a:gd name="T41" fmla="*/ T40 w 4982"/>
                              <a:gd name="T42" fmla="+- 0 -1090 -1204"/>
                              <a:gd name="T43" fmla="*/ -1090 h 2678"/>
                              <a:gd name="T44" fmla="+- 0 7955 6016"/>
                              <a:gd name="T45" fmla="*/ T44 w 4982"/>
                              <a:gd name="T46" fmla="+- 0 -1092 -1204"/>
                              <a:gd name="T47" fmla="*/ -1092 h 2678"/>
                              <a:gd name="T48" fmla="+- 0 7961 6016"/>
                              <a:gd name="T49" fmla="*/ T48 w 4982"/>
                              <a:gd name="T50" fmla="+- 0 -1096 -1204"/>
                              <a:gd name="T51" fmla="*/ -1096 h 2678"/>
                              <a:gd name="T52" fmla="+- 0 7964 6016"/>
                              <a:gd name="T53" fmla="*/ T52 w 4982"/>
                              <a:gd name="T54" fmla="+- 0 -1102 -1204"/>
                              <a:gd name="T55" fmla="*/ -1102 h 2678"/>
                              <a:gd name="T56" fmla="+- 0 7966 6016"/>
                              <a:gd name="T57" fmla="*/ T56 w 4982"/>
                              <a:gd name="T58" fmla="+- 0 -1108 -1204"/>
                              <a:gd name="T59" fmla="*/ -1108 h 2678"/>
                              <a:gd name="T60" fmla="+- 0 7966 6016"/>
                              <a:gd name="T61" fmla="*/ T60 w 4982"/>
                              <a:gd name="T62" fmla="+- 0 -1112 -1204"/>
                              <a:gd name="T63" fmla="*/ -111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50" y="92"/>
                                </a:moveTo>
                                <a:lnTo>
                                  <a:pt x="1950" y="89"/>
                                </a:lnTo>
                                <a:lnTo>
                                  <a:pt x="1949" y="84"/>
                                </a:lnTo>
                                <a:lnTo>
                                  <a:pt x="1947" y="80"/>
                                </a:lnTo>
                                <a:lnTo>
                                  <a:pt x="1943" y="76"/>
                                </a:lnTo>
                                <a:lnTo>
                                  <a:pt x="1938" y="73"/>
                                </a:lnTo>
                                <a:lnTo>
                                  <a:pt x="1933" y="69"/>
                                </a:lnTo>
                                <a:lnTo>
                                  <a:pt x="1931" y="94"/>
                                </a:lnTo>
                                <a:lnTo>
                                  <a:pt x="1928" y="100"/>
                                </a:lnTo>
                                <a:lnTo>
                                  <a:pt x="1932" y="115"/>
                                </a:lnTo>
                                <a:lnTo>
                                  <a:pt x="1936" y="114"/>
                                </a:lnTo>
                                <a:lnTo>
                                  <a:pt x="1939" y="112"/>
                                </a:lnTo>
                                <a:lnTo>
                                  <a:pt x="1945" y="108"/>
                                </a:lnTo>
                                <a:lnTo>
                                  <a:pt x="1948" y="102"/>
                                </a:lnTo>
                                <a:lnTo>
                                  <a:pt x="1950" y="96"/>
                                </a:lnTo>
                                <a:lnTo>
                                  <a:pt x="195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60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46 6016"/>
                              <a:gd name="T1" fmla="*/ T0 w 4982"/>
                              <a:gd name="T2" fmla="+- 0 -1115 -1204"/>
                              <a:gd name="T3" fmla="*/ -1115 h 2678"/>
                              <a:gd name="T4" fmla="+- 0 7947 6016"/>
                              <a:gd name="T5" fmla="*/ T4 w 4982"/>
                              <a:gd name="T6" fmla="+- 0 -1110 -1204"/>
                              <a:gd name="T7" fmla="*/ -1110 h 2678"/>
                              <a:gd name="T8" fmla="+- 0 7949 6016"/>
                              <a:gd name="T9" fmla="*/ T8 w 4982"/>
                              <a:gd name="T10" fmla="+- 0 -1135 -1204"/>
                              <a:gd name="T11" fmla="*/ -1135 h 2678"/>
                              <a:gd name="T12" fmla="+- 0 7945 6016"/>
                              <a:gd name="T13" fmla="*/ T12 w 4982"/>
                              <a:gd name="T14" fmla="+- 0 -1136 -1204"/>
                              <a:gd name="T15" fmla="*/ -1136 h 2678"/>
                              <a:gd name="T16" fmla="+- 0 7940 6016"/>
                              <a:gd name="T17" fmla="*/ T16 w 4982"/>
                              <a:gd name="T18" fmla="+- 0 -1138 -1204"/>
                              <a:gd name="T19" fmla="*/ -1138 h 2678"/>
                              <a:gd name="T20" fmla="+- 0 7939 6016"/>
                              <a:gd name="T21" fmla="*/ T20 w 4982"/>
                              <a:gd name="T22" fmla="+- 0 -1120 -1204"/>
                              <a:gd name="T23" fmla="*/ -1120 h 2678"/>
                              <a:gd name="T24" fmla="+- 0 7946 6016"/>
                              <a:gd name="T25" fmla="*/ T24 w 4982"/>
                              <a:gd name="T26" fmla="+- 0 -1115 -1204"/>
                              <a:gd name="T27" fmla="*/ -111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30" y="89"/>
                                </a:moveTo>
                                <a:lnTo>
                                  <a:pt x="1931" y="94"/>
                                </a:lnTo>
                                <a:lnTo>
                                  <a:pt x="1933" y="69"/>
                                </a:lnTo>
                                <a:lnTo>
                                  <a:pt x="1929" y="68"/>
                                </a:lnTo>
                                <a:lnTo>
                                  <a:pt x="1924" y="66"/>
                                </a:lnTo>
                                <a:lnTo>
                                  <a:pt x="1923" y="84"/>
                                </a:lnTo>
                                <a:lnTo>
                                  <a:pt x="193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60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37 6016"/>
                              <a:gd name="T1" fmla="*/ T0 w 4982"/>
                              <a:gd name="T2" fmla="+- 0 -1139 -1204"/>
                              <a:gd name="T3" fmla="*/ -1139 h 2678"/>
                              <a:gd name="T4" fmla="+- 0 7933 6016"/>
                              <a:gd name="T5" fmla="*/ T4 w 4982"/>
                              <a:gd name="T6" fmla="+- 0 -1142 -1204"/>
                              <a:gd name="T7" fmla="*/ -1142 h 2678"/>
                              <a:gd name="T8" fmla="+- 0 7934 6016"/>
                              <a:gd name="T9" fmla="*/ T8 w 4982"/>
                              <a:gd name="T10" fmla="+- 0 -1121 -1204"/>
                              <a:gd name="T11" fmla="*/ -1121 h 2678"/>
                              <a:gd name="T12" fmla="+- 0 7939 6016"/>
                              <a:gd name="T13" fmla="*/ T12 w 4982"/>
                              <a:gd name="T14" fmla="+- 0 -1120 -1204"/>
                              <a:gd name="T15" fmla="*/ -1120 h 2678"/>
                              <a:gd name="T16" fmla="+- 0 7940 6016"/>
                              <a:gd name="T17" fmla="*/ T16 w 4982"/>
                              <a:gd name="T18" fmla="+- 0 -1138 -1204"/>
                              <a:gd name="T19" fmla="*/ -1138 h 2678"/>
                              <a:gd name="T20" fmla="+- 0 7937 6016"/>
                              <a:gd name="T21" fmla="*/ T20 w 4982"/>
                              <a:gd name="T22" fmla="+- 0 -1139 -1204"/>
                              <a:gd name="T23" fmla="*/ -113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21" y="65"/>
                                </a:moveTo>
                                <a:lnTo>
                                  <a:pt x="1917" y="62"/>
                                </a:lnTo>
                                <a:lnTo>
                                  <a:pt x="1918" y="83"/>
                                </a:lnTo>
                                <a:lnTo>
                                  <a:pt x="1923" y="84"/>
                                </a:lnTo>
                                <a:lnTo>
                                  <a:pt x="1924" y="66"/>
                                </a:lnTo>
                                <a:lnTo>
                                  <a:pt x="192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60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33 6016"/>
                              <a:gd name="T1" fmla="*/ T0 w 4982"/>
                              <a:gd name="T2" fmla="+- 0 -1142 -1204"/>
                              <a:gd name="T3" fmla="*/ -1142 h 2678"/>
                              <a:gd name="T4" fmla="+- 0 7932 6016"/>
                              <a:gd name="T5" fmla="*/ T4 w 4982"/>
                              <a:gd name="T6" fmla="+- 0 -1147 -1204"/>
                              <a:gd name="T7" fmla="*/ -1147 h 2678"/>
                              <a:gd name="T8" fmla="+- 0 7930 6016"/>
                              <a:gd name="T9" fmla="*/ T8 w 4982"/>
                              <a:gd name="T10" fmla="+- 0 -1168 -1204"/>
                              <a:gd name="T11" fmla="*/ -1168 h 2678"/>
                              <a:gd name="T12" fmla="+- 0 7923 6016"/>
                              <a:gd name="T13" fmla="*/ T12 w 4982"/>
                              <a:gd name="T14" fmla="+- 0 -1165 -1204"/>
                              <a:gd name="T15" fmla="*/ -1165 h 2678"/>
                              <a:gd name="T16" fmla="+- 0 7918 6016"/>
                              <a:gd name="T17" fmla="*/ T16 w 4982"/>
                              <a:gd name="T18" fmla="+- 0 -1160 -1204"/>
                              <a:gd name="T19" fmla="*/ -1160 h 2678"/>
                              <a:gd name="T20" fmla="+- 0 7915 6016"/>
                              <a:gd name="T21" fmla="*/ T20 w 4982"/>
                              <a:gd name="T22" fmla="+- 0 -1155 -1204"/>
                              <a:gd name="T23" fmla="*/ -1155 h 2678"/>
                              <a:gd name="T24" fmla="+- 0 7913 6016"/>
                              <a:gd name="T25" fmla="*/ T24 w 4982"/>
                              <a:gd name="T26" fmla="+- 0 -1148 -1204"/>
                              <a:gd name="T27" fmla="*/ -1148 h 2678"/>
                              <a:gd name="T28" fmla="+- 0 7913 6016"/>
                              <a:gd name="T29" fmla="*/ T28 w 4982"/>
                              <a:gd name="T30" fmla="+- 0 -1142 -1204"/>
                              <a:gd name="T31" fmla="*/ -1142 h 2678"/>
                              <a:gd name="T32" fmla="+- 0 7914 6016"/>
                              <a:gd name="T33" fmla="*/ T32 w 4982"/>
                              <a:gd name="T34" fmla="+- 0 -1138 -1204"/>
                              <a:gd name="T35" fmla="*/ -1138 h 2678"/>
                              <a:gd name="T36" fmla="+- 0 7916 6016"/>
                              <a:gd name="T37" fmla="*/ T36 w 4982"/>
                              <a:gd name="T38" fmla="+- 0 -1133 -1204"/>
                              <a:gd name="T39" fmla="*/ -1133 h 2678"/>
                              <a:gd name="T40" fmla="+- 0 7921 6016"/>
                              <a:gd name="T41" fmla="*/ T40 w 4982"/>
                              <a:gd name="T42" fmla="+- 0 -1128 -1204"/>
                              <a:gd name="T43" fmla="*/ -1128 h 2678"/>
                              <a:gd name="T44" fmla="+- 0 7927 6016"/>
                              <a:gd name="T45" fmla="*/ T44 w 4982"/>
                              <a:gd name="T46" fmla="+- 0 -1124 -1204"/>
                              <a:gd name="T47" fmla="*/ -1124 h 2678"/>
                              <a:gd name="T48" fmla="+- 0 7934 6016"/>
                              <a:gd name="T49" fmla="*/ T48 w 4982"/>
                              <a:gd name="T50" fmla="+- 0 -1121 -1204"/>
                              <a:gd name="T51" fmla="*/ -1121 h 2678"/>
                              <a:gd name="T52" fmla="+- 0 7933 6016"/>
                              <a:gd name="T53" fmla="*/ T52 w 4982"/>
                              <a:gd name="T54" fmla="+- 0 -1142 -1204"/>
                              <a:gd name="T55" fmla="*/ -11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17" y="62"/>
                                </a:moveTo>
                                <a:lnTo>
                                  <a:pt x="1916" y="57"/>
                                </a:lnTo>
                                <a:lnTo>
                                  <a:pt x="1914" y="36"/>
                                </a:lnTo>
                                <a:lnTo>
                                  <a:pt x="1907" y="39"/>
                                </a:lnTo>
                                <a:lnTo>
                                  <a:pt x="1902" y="44"/>
                                </a:lnTo>
                                <a:lnTo>
                                  <a:pt x="1899" y="49"/>
                                </a:lnTo>
                                <a:lnTo>
                                  <a:pt x="1897" y="56"/>
                                </a:lnTo>
                                <a:lnTo>
                                  <a:pt x="1897" y="62"/>
                                </a:lnTo>
                                <a:lnTo>
                                  <a:pt x="1898" y="66"/>
                                </a:lnTo>
                                <a:lnTo>
                                  <a:pt x="1900" y="71"/>
                                </a:lnTo>
                                <a:lnTo>
                                  <a:pt x="1905" y="76"/>
                                </a:lnTo>
                                <a:lnTo>
                                  <a:pt x="1911" y="80"/>
                                </a:lnTo>
                                <a:lnTo>
                                  <a:pt x="1918" y="83"/>
                                </a:lnTo>
                                <a:lnTo>
                                  <a:pt x="19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60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44 6016"/>
                              <a:gd name="T1" fmla="*/ T0 w 4982"/>
                              <a:gd name="T2" fmla="+- 0 -1104 -1204"/>
                              <a:gd name="T3" fmla="*/ -1104 h 2678"/>
                              <a:gd name="T4" fmla="+- 0 7939 6016"/>
                              <a:gd name="T5" fmla="*/ T4 w 4982"/>
                              <a:gd name="T6" fmla="+- 0 -1101 -1204"/>
                              <a:gd name="T7" fmla="*/ -1101 h 2678"/>
                              <a:gd name="T8" fmla="+- 0 7939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7944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7948 6016"/>
                              <a:gd name="T17" fmla="*/ T16 w 4982"/>
                              <a:gd name="T18" fmla="+- 0 -1089 -1204"/>
                              <a:gd name="T19" fmla="*/ -1089 h 2678"/>
                              <a:gd name="T20" fmla="+- 0 7944 6016"/>
                              <a:gd name="T21" fmla="*/ T20 w 4982"/>
                              <a:gd name="T22" fmla="+- 0 -1104 -1204"/>
                              <a:gd name="T23" fmla="*/ -110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28" y="100"/>
                                </a:moveTo>
                                <a:lnTo>
                                  <a:pt x="1923" y="103"/>
                                </a:lnTo>
                                <a:lnTo>
                                  <a:pt x="1923" y="117"/>
                                </a:lnTo>
                                <a:lnTo>
                                  <a:pt x="1928" y="117"/>
                                </a:lnTo>
                                <a:lnTo>
                                  <a:pt x="1932" y="115"/>
                                </a:lnTo>
                                <a:lnTo>
                                  <a:pt x="192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60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35 6016"/>
                              <a:gd name="T1" fmla="*/ T0 w 4982"/>
                              <a:gd name="T2" fmla="+- 0 -1101 -1204"/>
                              <a:gd name="T3" fmla="*/ -1101 h 2678"/>
                              <a:gd name="T4" fmla="+- 0 7928 6016"/>
                              <a:gd name="T5" fmla="*/ T4 w 4982"/>
                              <a:gd name="T6" fmla="+- 0 -1102 -1204"/>
                              <a:gd name="T7" fmla="*/ -1102 h 2678"/>
                              <a:gd name="T8" fmla="+- 0 7930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7939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7939 6016"/>
                              <a:gd name="T17" fmla="*/ T16 w 4982"/>
                              <a:gd name="T18" fmla="+- 0 -1101 -1204"/>
                              <a:gd name="T19" fmla="*/ -1101 h 2678"/>
                              <a:gd name="T20" fmla="+- 0 7935 6016"/>
                              <a:gd name="T21" fmla="*/ T20 w 4982"/>
                              <a:gd name="T22" fmla="+- 0 -1101 -1204"/>
                              <a:gd name="T23" fmla="*/ -110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19" y="103"/>
                                </a:moveTo>
                                <a:lnTo>
                                  <a:pt x="1912" y="102"/>
                                </a:lnTo>
                                <a:lnTo>
                                  <a:pt x="1914" y="117"/>
                                </a:lnTo>
                                <a:lnTo>
                                  <a:pt x="1923" y="117"/>
                                </a:lnTo>
                                <a:lnTo>
                                  <a:pt x="1923" y="103"/>
                                </a:lnTo>
                                <a:lnTo>
                                  <a:pt x="1919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59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30 6016"/>
                              <a:gd name="T1" fmla="*/ T0 w 4982"/>
                              <a:gd name="T2" fmla="+- 0 -1087 -1204"/>
                              <a:gd name="T3" fmla="*/ -1087 h 2678"/>
                              <a:gd name="T4" fmla="+- 0 7928 6016"/>
                              <a:gd name="T5" fmla="*/ T4 w 4982"/>
                              <a:gd name="T6" fmla="+- 0 -1102 -1204"/>
                              <a:gd name="T7" fmla="*/ -1102 h 2678"/>
                              <a:gd name="T8" fmla="+- 0 7924 6016"/>
                              <a:gd name="T9" fmla="*/ T8 w 4982"/>
                              <a:gd name="T10" fmla="+- 0 -1103 -1204"/>
                              <a:gd name="T11" fmla="*/ -1103 h 2678"/>
                              <a:gd name="T12" fmla="+- 0 7920 6016"/>
                              <a:gd name="T13" fmla="*/ T12 w 4982"/>
                              <a:gd name="T14" fmla="+- 0 -1104 -1204"/>
                              <a:gd name="T15" fmla="*/ -1104 h 2678"/>
                              <a:gd name="T16" fmla="+- 0 7915 6016"/>
                              <a:gd name="T17" fmla="*/ T16 w 4982"/>
                              <a:gd name="T18" fmla="+- 0 -1107 -1204"/>
                              <a:gd name="T19" fmla="*/ -1107 h 2678"/>
                              <a:gd name="T20" fmla="+- 0 7911 6016"/>
                              <a:gd name="T21" fmla="*/ T20 w 4982"/>
                              <a:gd name="T22" fmla="+- 0 -1093 -1204"/>
                              <a:gd name="T23" fmla="*/ -1093 h 2678"/>
                              <a:gd name="T24" fmla="+- 0 7917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7921 6016"/>
                              <a:gd name="T29" fmla="*/ T28 w 4982"/>
                              <a:gd name="T30" fmla="+- 0 -1089 -1204"/>
                              <a:gd name="T31" fmla="*/ -1089 h 2678"/>
                              <a:gd name="T32" fmla="+- 0 7925 6016"/>
                              <a:gd name="T33" fmla="*/ T32 w 4982"/>
                              <a:gd name="T34" fmla="+- 0 -1087 -1204"/>
                              <a:gd name="T35" fmla="*/ -1087 h 2678"/>
                              <a:gd name="T36" fmla="+- 0 7930 6016"/>
                              <a:gd name="T37" fmla="*/ T36 w 4982"/>
                              <a:gd name="T38" fmla="+- 0 -1087 -1204"/>
                              <a:gd name="T39" fmla="*/ -108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14" y="117"/>
                                </a:moveTo>
                                <a:lnTo>
                                  <a:pt x="1912" y="102"/>
                                </a:lnTo>
                                <a:lnTo>
                                  <a:pt x="1908" y="101"/>
                                </a:lnTo>
                                <a:lnTo>
                                  <a:pt x="1904" y="100"/>
                                </a:lnTo>
                                <a:lnTo>
                                  <a:pt x="1899" y="97"/>
                                </a:lnTo>
                                <a:lnTo>
                                  <a:pt x="1895" y="111"/>
                                </a:lnTo>
                                <a:lnTo>
                                  <a:pt x="1901" y="115"/>
                                </a:lnTo>
                                <a:lnTo>
                                  <a:pt x="1905" y="115"/>
                                </a:lnTo>
                                <a:lnTo>
                                  <a:pt x="1909" y="117"/>
                                </a:lnTo>
                                <a:lnTo>
                                  <a:pt x="191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59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30 6016"/>
                              <a:gd name="T1" fmla="*/ T0 w 4982"/>
                              <a:gd name="T2" fmla="+- 0 -1168 -1204"/>
                              <a:gd name="T3" fmla="*/ -1168 h 2678"/>
                              <a:gd name="T4" fmla="+- 0 7932 6016"/>
                              <a:gd name="T5" fmla="*/ T4 w 4982"/>
                              <a:gd name="T6" fmla="+- 0 -1147 -1204"/>
                              <a:gd name="T7" fmla="*/ -1147 h 2678"/>
                              <a:gd name="T8" fmla="+- 0 7935 6016"/>
                              <a:gd name="T9" fmla="*/ T8 w 4982"/>
                              <a:gd name="T10" fmla="+- 0 -1153 -1204"/>
                              <a:gd name="T11" fmla="*/ -1153 h 2678"/>
                              <a:gd name="T12" fmla="+- 0 7939 6016"/>
                              <a:gd name="T13" fmla="*/ T12 w 4982"/>
                              <a:gd name="T14" fmla="+- 0 -1156 -1204"/>
                              <a:gd name="T15" fmla="*/ -1156 h 2678"/>
                              <a:gd name="T16" fmla="+- 0 7947 6016"/>
                              <a:gd name="T17" fmla="*/ T16 w 4982"/>
                              <a:gd name="T18" fmla="+- 0 -1156 -1204"/>
                              <a:gd name="T19" fmla="*/ -1156 h 2678"/>
                              <a:gd name="T20" fmla="+- 0 7952 6016"/>
                              <a:gd name="T21" fmla="*/ T20 w 4982"/>
                              <a:gd name="T22" fmla="+- 0 -1154 -1204"/>
                              <a:gd name="T23" fmla="*/ -1154 h 2678"/>
                              <a:gd name="T24" fmla="+- 0 7959 6016"/>
                              <a:gd name="T25" fmla="*/ T24 w 4982"/>
                              <a:gd name="T26" fmla="+- 0 -1151 -1204"/>
                              <a:gd name="T27" fmla="*/ -1151 h 2678"/>
                              <a:gd name="T28" fmla="+- 0 7963 6016"/>
                              <a:gd name="T29" fmla="*/ T28 w 4982"/>
                              <a:gd name="T30" fmla="+- 0 -1165 -1204"/>
                              <a:gd name="T31" fmla="*/ -1165 h 2678"/>
                              <a:gd name="T32" fmla="+- 0 7960 6016"/>
                              <a:gd name="T33" fmla="*/ T32 w 4982"/>
                              <a:gd name="T34" fmla="+- 0 -1166 -1204"/>
                              <a:gd name="T35" fmla="*/ -1166 h 2678"/>
                              <a:gd name="T36" fmla="+- 0 7954 6016"/>
                              <a:gd name="T37" fmla="*/ T36 w 4982"/>
                              <a:gd name="T38" fmla="+- 0 -1168 -1204"/>
                              <a:gd name="T39" fmla="*/ -1168 h 2678"/>
                              <a:gd name="T40" fmla="+- 0 7950 6016"/>
                              <a:gd name="T41" fmla="*/ T40 w 4982"/>
                              <a:gd name="T42" fmla="+- 0 -1169 -1204"/>
                              <a:gd name="T43" fmla="*/ -1169 h 2678"/>
                              <a:gd name="T44" fmla="+- 0 7946 6016"/>
                              <a:gd name="T45" fmla="*/ T44 w 4982"/>
                              <a:gd name="T46" fmla="+- 0 -1170 -1204"/>
                              <a:gd name="T47" fmla="*/ -1170 h 2678"/>
                              <a:gd name="T48" fmla="+- 0 7938 6016"/>
                              <a:gd name="T49" fmla="*/ T48 w 4982"/>
                              <a:gd name="T50" fmla="+- 0 -1170 -1204"/>
                              <a:gd name="T51" fmla="*/ -1170 h 2678"/>
                              <a:gd name="T52" fmla="+- 0 7934 6016"/>
                              <a:gd name="T53" fmla="*/ T52 w 4982"/>
                              <a:gd name="T54" fmla="+- 0 -1169 -1204"/>
                              <a:gd name="T55" fmla="*/ -1169 h 2678"/>
                              <a:gd name="T56" fmla="+- 0 7930 6016"/>
                              <a:gd name="T57" fmla="*/ T56 w 4982"/>
                              <a:gd name="T58" fmla="+- 0 -1168 -1204"/>
                              <a:gd name="T59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14" y="36"/>
                                </a:moveTo>
                                <a:lnTo>
                                  <a:pt x="1916" y="57"/>
                                </a:lnTo>
                                <a:lnTo>
                                  <a:pt x="1919" y="51"/>
                                </a:lnTo>
                                <a:lnTo>
                                  <a:pt x="1923" y="48"/>
                                </a:lnTo>
                                <a:lnTo>
                                  <a:pt x="1931" y="48"/>
                                </a:lnTo>
                                <a:lnTo>
                                  <a:pt x="1936" y="50"/>
                                </a:lnTo>
                                <a:lnTo>
                                  <a:pt x="1943" y="53"/>
                                </a:lnTo>
                                <a:lnTo>
                                  <a:pt x="1947" y="39"/>
                                </a:lnTo>
                                <a:lnTo>
                                  <a:pt x="1944" y="38"/>
                                </a:lnTo>
                                <a:lnTo>
                                  <a:pt x="1938" y="36"/>
                                </a:lnTo>
                                <a:lnTo>
                                  <a:pt x="1934" y="35"/>
                                </a:lnTo>
                                <a:lnTo>
                                  <a:pt x="1930" y="34"/>
                                </a:lnTo>
                                <a:lnTo>
                                  <a:pt x="1922" y="34"/>
                                </a:lnTo>
                                <a:lnTo>
                                  <a:pt x="1918" y="35"/>
                                </a:lnTo>
                                <a:lnTo>
                                  <a:pt x="191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59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64 6016"/>
                              <a:gd name="T1" fmla="*/ T0 w 4982"/>
                              <a:gd name="T2" fmla="+- 0 -1168 -1204"/>
                              <a:gd name="T3" fmla="*/ -1168 h 2678"/>
                              <a:gd name="T4" fmla="+- 0 7743 6016"/>
                              <a:gd name="T5" fmla="*/ T4 w 4982"/>
                              <a:gd name="T6" fmla="+- 0 -1168 -1204"/>
                              <a:gd name="T7" fmla="*/ -1168 h 2678"/>
                              <a:gd name="T8" fmla="+- 0 7724 6016"/>
                              <a:gd name="T9" fmla="*/ T8 w 4982"/>
                              <a:gd name="T10" fmla="+- 0 -1108 -1204"/>
                              <a:gd name="T11" fmla="*/ -1108 h 2678"/>
                              <a:gd name="T12" fmla="+- 0 7719 6016"/>
                              <a:gd name="T13" fmla="*/ T12 w 4982"/>
                              <a:gd name="T14" fmla="+- 0 -1127 -1204"/>
                              <a:gd name="T15" fmla="*/ -1127 h 2678"/>
                              <a:gd name="T16" fmla="+- 0 7706 6016"/>
                              <a:gd name="T17" fmla="*/ T16 w 4982"/>
                              <a:gd name="T18" fmla="+- 0 -1168 -1204"/>
                              <a:gd name="T19" fmla="*/ -1168 h 2678"/>
                              <a:gd name="T20" fmla="+- 0 7714 6016"/>
                              <a:gd name="T21" fmla="*/ T20 w 4982"/>
                              <a:gd name="T22" fmla="+- 0 -1089 -1204"/>
                              <a:gd name="T23" fmla="*/ -1089 h 2678"/>
                              <a:gd name="T24" fmla="+- 0 7733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7764 6016"/>
                              <a:gd name="T29" fmla="*/ T28 w 4982"/>
                              <a:gd name="T30" fmla="+- 0 -1168 -1204"/>
                              <a:gd name="T31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48" y="36"/>
                                </a:moveTo>
                                <a:lnTo>
                                  <a:pt x="1727" y="36"/>
                                </a:lnTo>
                                <a:lnTo>
                                  <a:pt x="1708" y="96"/>
                                </a:lnTo>
                                <a:lnTo>
                                  <a:pt x="1703" y="77"/>
                                </a:lnTo>
                                <a:lnTo>
                                  <a:pt x="1690" y="36"/>
                                </a:lnTo>
                                <a:lnTo>
                                  <a:pt x="1698" y="115"/>
                                </a:lnTo>
                                <a:lnTo>
                                  <a:pt x="1717" y="115"/>
                                </a:lnTo>
                                <a:lnTo>
                                  <a:pt x="174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59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21 6016"/>
                              <a:gd name="T1" fmla="*/ T0 w 4982"/>
                              <a:gd name="T2" fmla="+- 0 -1122 -1204"/>
                              <a:gd name="T3" fmla="*/ -1122 h 2678"/>
                              <a:gd name="T4" fmla="+- 0 7719 6016"/>
                              <a:gd name="T5" fmla="*/ T4 w 4982"/>
                              <a:gd name="T6" fmla="+- 0 -1127 -1204"/>
                              <a:gd name="T7" fmla="*/ -1127 h 2678"/>
                              <a:gd name="T8" fmla="+- 0 7724 6016"/>
                              <a:gd name="T9" fmla="*/ T8 w 4982"/>
                              <a:gd name="T10" fmla="+- 0 -1108 -1204"/>
                              <a:gd name="T11" fmla="*/ -1108 h 2678"/>
                              <a:gd name="T12" fmla="+- 0 7723 6016"/>
                              <a:gd name="T13" fmla="*/ T12 w 4982"/>
                              <a:gd name="T14" fmla="+- 0 -1115 -1204"/>
                              <a:gd name="T15" fmla="*/ -1115 h 2678"/>
                              <a:gd name="T16" fmla="+- 0 7721 6016"/>
                              <a:gd name="T17" fmla="*/ T16 w 4982"/>
                              <a:gd name="T18" fmla="+- 0 -1122 -1204"/>
                              <a:gd name="T19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05" y="82"/>
                                </a:moveTo>
                                <a:lnTo>
                                  <a:pt x="1703" y="77"/>
                                </a:lnTo>
                                <a:lnTo>
                                  <a:pt x="1708" y="96"/>
                                </a:lnTo>
                                <a:lnTo>
                                  <a:pt x="1707" y="89"/>
                                </a:lnTo>
                                <a:lnTo>
                                  <a:pt x="170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59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06 6016"/>
                              <a:gd name="T1" fmla="*/ T0 w 4982"/>
                              <a:gd name="T2" fmla="+- 0 -1153 -1204"/>
                              <a:gd name="T3" fmla="*/ -1153 h 2678"/>
                              <a:gd name="T4" fmla="+- 0 8010 6016"/>
                              <a:gd name="T5" fmla="*/ T4 w 4982"/>
                              <a:gd name="T6" fmla="+- 0 -1155 -1204"/>
                              <a:gd name="T7" fmla="*/ -1155 h 2678"/>
                              <a:gd name="T8" fmla="+- 0 8016 6016"/>
                              <a:gd name="T9" fmla="*/ T8 w 4982"/>
                              <a:gd name="T10" fmla="+- 0 -1156 -1204"/>
                              <a:gd name="T11" fmla="*/ -1156 h 2678"/>
                              <a:gd name="T12" fmla="+- 0 8021 6016"/>
                              <a:gd name="T13" fmla="*/ T12 w 4982"/>
                              <a:gd name="T14" fmla="+- 0 -1155 -1204"/>
                              <a:gd name="T15" fmla="*/ -1155 h 2678"/>
                              <a:gd name="T16" fmla="+- 0 8026 6016"/>
                              <a:gd name="T17" fmla="*/ T16 w 4982"/>
                              <a:gd name="T18" fmla="+- 0 -1153 -1204"/>
                              <a:gd name="T19" fmla="*/ -1153 h 2678"/>
                              <a:gd name="T20" fmla="+- 0 8029 6016"/>
                              <a:gd name="T21" fmla="*/ T20 w 4982"/>
                              <a:gd name="T22" fmla="+- 0 -1149 -1204"/>
                              <a:gd name="T23" fmla="*/ -1149 h 2678"/>
                              <a:gd name="T24" fmla="+- 0 8031 6016"/>
                              <a:gd name="T25" fmla="*/ T24 w 4982"/>
                              <a:gd name="T26" fmla="+- 0 -1145 -1204"/>
                              <a:gd name="T27" fmla="*/ -1145 h 2678"/>
                              <a:gd name="T28" fmla="+- 0 8032 6016"/>
                              <a:gd name="T29" fmla="*/ T28 w 4982"/>
                              <a:gd name="T30" fmla="+- 0 -1141 -1204"/>
                              <a:gd name="T31" fmla="*/ -1141 h 2678"/>
                              <a:gd name="T32" fmla="+- 0 8033 6016"/>
                              <a:gd name="T33" fmla="*/ T32 w 4982"/>
                              <a:gd name="T34" fmla="+- 0 -1166 -1204"/>
                              <a:gd name="T35" fmla="*/ -1166 h 2678"/>
                              <a:gd name="T36" fmla="+- 0 8028 6016"/>
                              <a:gd name="T37" fmla="*/ T36 w 4982"/>
                              <a:gd name="T38" fmla="+- 0 -1168 -1204"/>
                              <a:gd name="T39" fmla="*/ -1168 h 2678"/>
                              <a:gd name="T40" fmla="+- 0 8022 6016"/>
                              <a:gd name="T41" fmla="*/ T40 w 4982"/>
                              <a:gd name="T42" fmla="+- 0 -1169 -1204"/>
                              <a:gd name="T43" fmla="*/ -1169 h 2678"/>
                              <a:gd name="T44" fmla="+- 0 8017 6016"/>
                              <a:gd name="T45" fmla="*/ T44 w 4982"/>
                              <a:gd name="T46" fmla="+- 0 -1170 -1204"/>
                              <a:gd name="T47" fmla="*/ -1170 h 2678"/>
                              <a:gd name="T48" fmla="+- 0 8010 6016"/>
                              <a:gd name="T49" fmla="*/ T48 w 4982"/>
                              <a:gd name="T50" fmla="+- 0 -1169 -1204"/>
                              <a:gd name="T51" fmla="*/ -1169 h 2678"/>
                              <a:gd name="T52" fmla="+- 0 8006 6016"/>
                              <a:gd name="T53" fmla="*/ T52 w 4982"/>
                              <a:gd name="T54" fmla="+- 0 -1153 -1204"/>
                              <a:gd name="T55" fmla="*/ -115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90" y="51"/>
                                </a:moveTo>
                                <a:lnTo>
                                  <a:pt x="1994" y="49"/>
                                </a:lnTo>
                                <a:lnTo>
                                  <a:pt x="2000" y="48"/>
                                </a:lnTo>
                                <a:lnTo>
                                  <a:pt x="2005" y="49"/>
                                </a:lnTo>
                                <a:lnTo>
                                  <a:pt x="2010" y="51"/>
                                </a:lnTo>
                                <a:lnTo>
                                  <a:pt x="2013" y="55"/>
                                </a:lnTo>
                                <a:lnTo>
                                  <a:pt x="2015" y="59"/>
                                </a:lnTo>
                                <a:lnTo>
                                  <a:pt x="2016" y="63"/>
                                </a:lnTo>
                                <a:lnTo>
                                  <a:pt x="2017" y="38"/>
                                </a:lnTo>
                                <a:lnTo>
                                  <a:pt x="2012" y="36"/>
                                </a:lnTo>
                                <a:lnTo>
                                  <a:pt x="2006" y="35"/>
                                </a:lnTo>
                                <a:lnTo>
                                  <a:pt x="2001" y="34"/>
                                </a:lnTo>
                                <a:lnTo>
                                  <a:pt x="1994" y="35"/>
                                </a:lnTo>
                                <a:lnTo>
                                  <a:pt x="199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59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97 6016"/>
                              <a:gd name="T1" fmla="*/ T0 w 4982"/>
                              <a:gd name="T2" fmla="+- 0 -1141 -1204"/>
                              <a:gd name="T3" fmla="*/ -1141 h 2678"/>
                              <a:gd name="T4" fmla="+- 0 7999 6016"/>
                              <a:gd name="T5" fmla="*/ T4 w 4982"/>
                              <a:gd name="T6" fmla="+- 0 -1146 -1204"/>
                              <a:gd name="T7" fmla="*/ -1146 h 2678"/>
                              <a:gd name="T8" fmla="+- 0 8002 6016"/>
                              <a:gd name="T9" fmla="*/ T8 w 4982"/>
                              <a:gd name="T10" fmla="+- 0 -1150 -1204"/>
                              <a:gd name="T11" fmla="*/ -1150 h 2678"/>
                              <a:gd name="T12" fmla="+- 0 8006 6016"/>
                              <a:gd name="T13" fmla="*/ T12 w 4982"/>
                              <a:gd name="T14" fmla="+- 0 -1153 -1204"/>
                              <a:gd name="T15" fmla="*/ -1153 h 2678"/>
                              <a:gd name="T16" fmla="+- 0 8010 6016"/>
                              <a:gd name="T17" fmla="*/ T16 w 4982"/>
                              <a:gd name="T18" fmla="+- 0 -1169 -1204"/>
                              <a:gd name="T19" fmla="*/ -1169 h 2678"/>
                              <a:gd name="T20" fmla="+- 0 8005 6016"/>
                              <a:gd name="T21" fmla="*/ T20 w 4982"/>
                              <a:gd name="T22" fmla="+- 0 -1168 -1204"/>
                              <a:gd name="T23" fmla="*/ -1168 h 2678"/>
                              <a:gd name="T24" fmla="+- 0 8000 6016"/>
                              <a:gd name="T25" fmla="*/ T24 w 4982"/>
                              <a:gd name="T26" fmla="+- 0 -1166 -1204"/>
                              <a:gd name="T27" fmla="*/ -1166 h 2678"/>
                              <a:gd name="T28" fmla="+- 0 7997 6016"/>
                              <a:gd name="T29" fmla="*/ T28 w 4982"/>
                              <a:gd name="T30" fmla="+- 0 -1141 -1204"/>
                              <a:gd name="T31" fmla="*/ -114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81" y="63"/>
                                </a:moveTo>
                                <a:lnTo>
                                  <a:pt x="1983" y="58"/>
                                </a:lnTo>
                                <a:lnTo>
                                  <a:pt x="1986" y="54"/>
                                </a:lnTo>
                                <a:lnTo>
                                  <a:pt x="1990" y="51"/>
                                </a:lnTo>
                                <a:lnTo>
                                  <a:pt x="1994" y="35"/>
                                </a:lnTo>
                                <a:lnTo>
                                  <a:pt x="1989" y="36"/>
                                </a:lnTo>
                                <a:lnTo>
                                  <a:pt x="1984" y="38"/>
                                </a:lnTo>
                                <a:lnTo>
                                  <a:pt x="1981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59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97 6016"/>
                              <a:gd name="T1" fmla="*/ T0 w 4982"/>
                              <a:gd name="T2" fmla="+- 0 -1136 -1204"/>
                              <a:gd name="T3" fmla="*/ -1136 h 2678"/>
                              <a:gd name="T4" fmla="+- 0 7997 6016"/>
                              <a:gd name="T5" fmla="*/ T4 w 4982"/>
                              <a:gd name="T6" fmla="+- 0 -1141 -1204"/>
                              <a:gd name="T7" fmla="*/ -1141 h 2678"/>
                              <a:gd name="T8" fmla="+- 0 8000 6016"/>
                              <a:gd name="T9" fmla="*/ T8 w 4982"/>
                              <a:gd name="T10" fmla="+- 0 -1166 -1204"/>
                              <a:gd name="T11" fmla="*/ -1166 h 2678"/>
                              <a:gd name="T12" fmla="+- 0 7995 6016"/>
                              <a:gd name="T13" fmla="*/ T12 w 4982"/>
                              <a:gd name="T14" fmla="+- 0 -1164 -1204"/>
                              <a:gd name="T15" fmla="*/ -1164 h 2678"/>
                              <a:gd name="T16" fmla="+- 0 7996 6016"/>
                              <a:gd name="T17" fmla="*/ T16 w 4982"/>
                              <a:gd name="T18" fmla="+- 0 -1092 -1204"/>
                              <a:gd name="T19" fmla="*/ -1092 h 2678"/>
                              <a:gd name="T20" fmla="+- 0 7997 6016"/>
                              <a:gd name="T21" fmla="*/ T20 w 4982"/>
                              <a:gd name="T22" fmla="+- 0 -1122 -1204"/>
                              <a:gd name="T23" fmla="*/ -1122 h 2678"/>
                              <a:gd name="T24" fmla="+- 0 8050 6016"/>
                              <a:gd name="T25" fmla="*/ T24 w 4982"/>
                              <a:gd name="T26" fmla="+- 0 -1122 -1204"/>
                              <a:gd name="T27" fmla="*/ -1122 h 2678"/>
                              <a:gd name="T28" fmla="+- 0 8032 6016"/>
                              <a:gd name="T29" fmla="*/ T28 w 4982"/>
                              <a:gd name="T30" fmla="+- 0 -1136 -1204"/>
                              <a:gd name="T31" fmla="*/ -1136 h 2678"/>
                              <a:gd name="T32" fmla="+- 0 7997 6016"/>
                              <a:gd name="T33" fmla="*/ T32 w 4982"/>
                              <a:gd name="T34" fmla="+- 0 -1136 -1204"/>
                              <a:gd name="T35" fmla="*/ -113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81" y="68"/>
                                </a:moveTo>
                                <a:lnTo>
                                  <a:pt x="1981" y="63"/>
                                </a:lnTo>
                                <a:lnTo>
                                  <a:pt x="1984" y="38"/>
                                </a:lnTo>
                                <a:lnTo>
                                  <a:pt x="1979" y="40"/>
                                </a:lnTo>
                                <a:lnTo>
                                  <a:pt x="1980" y="112"/>
                                </a:lnTo>
                                <a:lnTo>
                                  <a:pt x="1981" y="82"/>
                                </a:lnTo>
                                <a:lnTo>
                                  <a:pt x="2034" y="82"/>
                                </a:lnTo>
                                <a:lnTo>
                                  <a:pt x="2016" y="68"/>
                                </a:lnTo>
                                <a:lnTo>
                                  <a:pt x="1981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59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92 6016"/>
                              <a:gd name="T1" fmla="*/ T0 w 4982"/>
                              <a:gd name="T2" fmla="+- 0 -1095 -1204"/>
                              <a:gd name="T3" fmla="*/ -1095 h 2678"/>
                              <a:gd name="T4" fmla="+- 0 7996 6016"/>
                              <a:gd name="T5" fmla="*/ T4 w 4982"/>
                              <a:gd name="T6" fmla="+- 0 -1092 -1204"/>
                              <a:gd name="T7" fmla="*/ -1092 h 2678"/>
                              <a:gd name="T8" fmla="+- 0 7995 6016"/>
                              <a:gd name="T9" fmla="*/ T8 w 4982"/>
                              <a:gd name="T10" fmla="+- 0 -1164 -1204"/>
                              <a:gd name="T11" fmla="*/ -1164 h 2678"/>
                              <a:gd name="T12" fmla="+- 0 7991 6016"/>
                              <a:gd name="T13" fmla="*/ T12 w 4982"/>
                              <a:gd name="T14" fmla="+- 0 -1161 -1204"/>
                              <a:gd name="T15" fmla="*/ -1161 h 2678"/>
                              <a:gd name="T16" fmla="+- 0 7987 6016"/>
                              <a:gd name="T17" fmla="*/ T16 w 4982"/>
                              <a:gd name="T18" fmla="+- 0 -1157 -1204"/>
                              <a:gd name="T19" fmla="*/ -1157 h 2678"/>
                              <a:gd name="T20" fmla="+- 0 7985 6016"/>
                              <a:gd name="T21" fmla="*/ T20 w 4982"/>
                              <a:gd name="T22" fmla="+- 0 -1101 -1204"/>
                              <a:gd name="T23" fmla="*/ -1101 h 2678"/>
                              <a:gd name="T24" fmla="+- 0 7992 6016"/>
                              <a:gd name="T25" fmla="*/ T24 w 4982"/>
                              <a:gd name="T26" fmla="+- 0 -1095 -1204"/>
                              <a:gd name="T27" fmla="*/ -109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76" y="109"/>
                                </a:moveTo>
                                <a:lnTo>
                                  <a:pt x="1980" y="112"/>
                                </a:lnTo>
                                <a:lnTo>
                                  <a:pt x="1979" y="40"/>
                                </a:lnTo>
                                <a:lnTo>
                                  <a:pt x="1975" y="43"/>
                                </a:lnTo>
                                <a:lnTo>
                                  <a:pt x="1971" y="47"/>
                                </a:lnTo>
                                <a:lnTo>
                                  <a:pt x="1969" y="103"/>
                                </a:lnTo>
                                <a:lnTo>
                                  <a:pt x="1976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59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87 6016"/>
                              <a:gd name="T1" fmla="*/ T0 w 4982"/>
                              <a:gd name="T2" fmla="+- 0 -1157 -1204"/>
                              <a:gd name="T3" fmla="*/ -1157 h 2678"/>
                              <a:gd name="T4" fmla="+- 0 7985 6016"/>
                              <a:gd name="T5" fmla="*/ T4 w 4982"/>
                              <a:gd name="T6" fmla="+- 0 -1153 -1204"/>
                              <a:gd name="T7" fmla="*/ -1153 h 2678"/>
                              <a:gd name="T8" fmla="+- 0 7982 6016"/>
                              <a:gd name="T9" fmla="*/ T8 w 4982"/>
                              <a:gd name="T10" fmla="+- 0 -1148 -1204"/>
                              <a:gd name="T11" fmla="*/ -1148 h 2678"/>
                              <a:gd name="T12" fmla="+- 0 7980 6016"/>
                              <a:gd name="T13" fmla="*/ T12 w 4982"/>
                              <a:gd name="T14" fmla="+- 0 -1142 -1204"/>
                              <a:gd name="T15" fmla="*/ -1142 h 2678"/>
                              <a:gd name="T16" fmla="+- 0 7979 6016"/>
                              <a:gd name="T17" fmla="*/ T16 w 4982"/>
                              <a:gd name="T18" fmla="+- 0 -1138 -1204"/>
                              <a:gd name="T19" fmla="*/ -1138 h 2678"/>
                              <a:gd name="T20" fmla="+- 0 7978 6016"/>
                              <a:gd name="T21" fmla="*/ T20 w 4982"/>
                              <a:gd name="T22" fmla="+- 0 -1133 -1204"/>
                              <a:gd name="T23" fmla="*/ -1133 h 2678"/>
                              <a:gd name="T24" fmla="+- 0 7978 6016"/>
                              <a:gd name="T25" fmla="*/ T24 w 4982"/>
                              <a:gd name="T26" fmla="+- 0 -1127 -1204"/>
                              <a:gd name="T27" fmla="*/ -1127 h 2678"/>
                              <a:gd name="T28" fmla="+- 0 7979 6016"/>
                              <a:gd name="T29" fmla="*/ T28 w 4982"/>
                              <a:gd name="T30" fmla="+- 0 -1116 -1204"/>
                              <a:gd name="T31" fmla="*/ -1116 h 2678"/>
                              <a:gd name="T32" fmla="+- 0 7980 6016"/>
                              <a:gd name="T33" fmla="*/ T32 w 4982"/>
                              <a:gd name="T34" fmla="+- 0 -1111 -1204"/>
                              <a:gd name="T35" fmla="*/ -1111 h 2678"/>
                              <a:gd name="T36" fmla="+- 0 7982 6016"/>
                              <a:gd name="T37" fmla="*/ T36 w 4982"/>
                              <a:gd name="T38" fmla="+- 0 -1106 -1204"/>
                              <a:gd name="T39" fmla="*/ -1106 h 2678"/>
                              <a:gd name="T40" fmla="+- 0 7985 6016"/>
                              <a:gd name="T41" fmla="*/ T40 w 4982"/>
                              <a:gd name="T42" fmla="+- 0 -1101 -1204"/>
                              <a:gd name="T43" fmla="*/ -1101 h 2678"/>
                              <a:gd name="T44" fmla="+- 0 7987 6016"/>
                              <a:gd name="T45" fmla="*/ T44 w 4982"/>
                              <a:gd name="T46" fmla="+- 0 -1157 -1204"/>
                              <a:gd name="T47" fmla="*/ -11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71" y="47"/>
                                </a:moveTo>
                                <a:lnTo>
                                  <a:pt x="1969" y="51"/>
                                </a:lnTo>
                                <a:lnTo>
                                  <a:pt x="1966" y="56"/>
                                </a:lnTo>
                                <a:lnTo>
                                  <a:pt x="1964" y="62"/>
                                </a:lnTo>
                                <a:lnTo>
                                  <a:pt x="1963" y="66"/>
                                </a:lnTo>
                                <a:lnTo>
                                  <a:pt x="1962" y="71"/>
                                </a:lnTo>
                                <a:lnTo>
                                  <a:pt x="1962" y="77"/>
                                </a:lnTo>
                                <a:lnTo>
                                  <a:pt x="1963" y="88"/>
                                </a:lnTo>
                                <a:lnTo>
                                  <a:pt x="1964" y="93"/>
                                </a:lnTo>
                                <a:lnTo>
                                  <a:pt x="1966" y="98"/>
                                </a:lnTo>
                                <a:lnTo>
                                  <a:pt x="1969" y="103"/>
                                </a:lnTo>
                                <a:lnTo>
                                  <a:pt x="197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59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50 6016"/>
                              <a:gd name="T1" fmla="*/ T0 w 4982"/>
                              <a:gd name="T2" fmla="+- 0 -1122 -1204"/>
                              <a:gd name="T3" fmla="*/ -1122 h 2678"/>
                              <a:gd name="T4" fmla="+- 0 8050 6016"/>
                              <a:gd name="T5" fmla="*/ T4 w 4982"/>
                              <a:gd name="T6" fmla="+- 0 -1136 -1204"/>
                              <a:gd name="T7" fmla="*/ -1136 h 2678"/>
                              <a:gd name="T8" fmla="+- 0 8050 6016"/>
                              <a:gd name="T9" fmla="*/ T8 w 4982"/>
                              <a:gd name="T10" fmla="+- 0 -1140 -1204"/>
                              <a:gd name="T11" fmla="*/ -1140 h 2678"/>
                              <a:gd name="T12" fmla="+- 0 8049 6016"/>
                              <a:gd name="T13" fmla="*/ T12 w 4982"/>
                              <a:gd name="T14" fmla="+- 0 -1144 -1204"/>
                              <a:gd name="T15" fmla="*/ -1144 h 2678"/>
                              <a:gd name="T16" fmla="+- 0 8048 6016"/>
                              <a:gd name="T17" fmla="*/ T16 w 4982"/>
                              <a:gd name="T18" fmla="+- 0 -1149 -1204"/>
                              <a:gd name="T19" fmla="*/ -1149 h 2678"/>
                              <a:gd name="T20" fmla="+- 0 8046 6016"/>
                              <a:gd name="T21" fmla="*/ T20 w 4982"/>
                              <a:gd name="T22" fmla="+- 0 -1153 -1204"/>
                              <a:gd name="T23" fmla="*/ -1153 h 2678"/>
                              <a:gd name="T24" fmla="+- 0 8043 6016"/>
                              <a:gd name="T25" fmla="*/ T24 w 4982"/>
                              <a:gd name="T26" fmla="+- 0 -1157 -1204"/>
                              <a:gd name="T27" fmla="*/ -1157 h 2678"/>
                              <a:gd name="T28" fmla="+- 0 8040 6016"/>
                              <a:gd name="T29" fmla="*/ T28 w 4982"/>
                              <a:gd name="T30" fmla="+- 0 -1161 -1204"/>
                              <a:gd name="T31" fmla="*/ -1161 h 2678"/>
                              <a:gd name="T32" fmla="+- 0 8037 6016"/>
                              <a:gd name="T33" fmla="*/ T32 w 4982"/>
                              <a:gd name="T34" fmla="+- 0 -1164 -1204"/>
                              <a:gd name="T35" fmla="*/ -1164 h 2678"/>
                              <a:gd name="T36" fmla="+- 0 8033 6016"/>
                              <a:gd name="T37" fmla="*/ T36 w 4982"/>
                              <a:gd name="T38" fmla="+- 0 -1166 -1204"/>
                              <a:gd name="T39" fmla="*/ -1166 h 2678"/>
                              <a:gd name="T40" fmla="+- 0 8032 6016"/>
                              <a:gd name="T41" fmla="*/ T40 w 4982"/>
                              <a:gd name="T42" fmla="+- 0 -1141 -1204"/>
                              <a:gd name="T43" fmla="*/ -1141 h 2678"/>
                              <a:gd name="T44" fmla="+- 0 8032 6016"/>
                              <a:gd name="T45" fmla="*/ T44 w 4982"/>
                              <a:gd name="T46" fmla="+- 0 -1136 -1204"/>
                              <a:gd name="T47" fmla="*/ -1136 h 2678"/>
                              <a:gd name="T48" fmla="+- 0 8050 6016"/>
                              <a:gd name="T49" fmla="*/ T48 w 4982"/>
                              <a:gd name="T50" fmla="+- 0 -1122 -1204"/>
                              <a:gd name="T51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34" y="82"/>
                                </a:moveTo>
                                <a:lnTo>
                                  <a:pt x="2034" y="68"/>
                                </a:lnTo>
                                <a:lnTo>
                                  <a:pt x="2034" y="64"/>
                                </a:lnTo>
                                <a:lnTo>
                                  <a:pt x="2033" y="60"/>
                                </a:lnTo>
                                <a:lnTo>
                                  <a:pt x="2032" y="55"/>
                                </a:lnTo>
                                <a:lnTo>
                                  <a:pt x="2030" y="51"/>
                                </a:lnTo>
                                <a:lnTo>
                                  <a:pt x="2027" y="47"/>
                                </a:lnTo>
                                <a:lnTo>
                                  <a:pt x="2024" y="43"/>
                                </a:lnTo>
                                <a:lnTo>
                                  <a:pt x="2021" y="40"/>
                                </a:lnTo>
                                <a:lnTo>
                                  <a:pt x="2017" y="38"/>
                                </a:lnTo>
                                <a:lnTo>
                                  <a:pt x="2016" y="63"/>
                                </a:lnTo>
                                <a:lnTo>
                                  <a:pt x="2016" y="68"/>
                                </a:lnTo>
                                <a:lnTo>
                                  <a:pt x="203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58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34 6016"/>
                              <a:gd name="T1" fmla="*/ T0 w 4982"/>
                              <a:gd name="T2" fmla="+- 0 -1089 -1204"/>
                              <a:gd name="T3" fmla="*/ -1089 h 2678"/>
                              <a:gd name="T4" fmla="+- 0 8038 6016"/>
                              <a:gd name="T5" fmla="*/ T4 w 4982"/>
                              <a:gd name="T6" fmla="+- 0 -1089 -1204"/>
                              <a:gd name="T7" fmla="*/ -1089 h 2678"/>
                              <a:gd name="T8" fmla="+- 0 8042 6016"/>
                              <a:gd name="T9" fmla="*/ T8 w 4982"/>
                              <a:gd name="T10" fmla="+- 0 -1091 -1204"/>
                              <a:gd name="T11" fmla="*/ -1091 h 2678"/>
                              <a:gd name="T12" fmla="+- 0 8046 6016"/>
                              <a:gd name="T13" fmla="*/ T12 w 4982"/>
                              <a:gd name="T14" fmla="+- 0 -1092 -1204"/>
                              <a:gd name="T15" fmla="*/ -1092 h 2678"/>
                              <a:gd name="T16" fmla="+- 0 8043 6016"/>
                              <a:gd name="T17" fmla="*/ T16 w 4982"/>
                              <a:gd name="T18" fmla="+- 0 -1106 -1204"/>
                              <a:gd name="T19" fmla="*/ -1106 h 2678"/>
                              <a:gd name="T20" fmla="+- 0 8040 6016"/>
                              <a:gd name="T21" fmla="*/ T20 w 4982"/>
                              <a:gd name="T22" fmla="+- 0 -1105 -1204"/>
                              <a:gd name="T23" fmla="*/ -1105 h 2678"/>
                              <a:gd name="T24" fmla="+- 0 8034 6016"/>
                              <a:gd name="T25" fmla="*/ T24 w 4982"/>
                              <a:gd name="T26" fmla="+- 0 -1089 -1204"/>
                              <a:gd name="T27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18" y="115"/>
                                </a:moveTo>
                                <a:lnTo>
                                  <a:pt x="2022" y="115"/>
                                </a:lnTo>
                                <a:lnTo>
                                  <a:pt x="2026" y="113"/>
                                </a:lnTo>
                                <a:lnTo>
                                  <a:pt x="2030" y="112"/>
                                </a:lnTo>
                                <a:lnTo>
                                  <a:pt x="2027" y="98"/>
                                </a:lnTo>
                                <a:lnTo>
                                  <a:pt x="2024" y="99"/>
                                </a:lnTo>
                                <a:lnTo>
                                  <a:pt x="2018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158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01 6016"/>
                              <a:gd name="T1" fmla="*/ T0 w 4982"/>
                              <a:gd name="T2" fmla="+- 0 -1111 -1204"/>
                              <a:gd name="T3" fmla="*/ -1111 h 2678"/>
                              <a:gd name="T4" fmla="+- 0 8002 6016"/>
                              <a:gd name="T5" fmla="*/ T4 w 4982"/>
                              <a:gd name="T6" fmla="+- 0 -1090 -1204"/>
                              <a:gd name="T7" fmla="*/ -1090 h 2678"/>
                              <a:gd name="T8" fmla="+- 0 8006 6016"/>
                              <a:gd name="T9" fmla="*/ T8 w 4982"/>
                              <a:gd name="T10" fmla="+- 0 -1088 -1204"/>
                              <a:gd name="T11" fmla="*/ -1088 h 2678"/>
                              <a:gd name="T12" fmla="+- 0 8012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8024 6016"/>
                              <a:gd name="T17" fmla="*/ T16 w 4982"/>
                              <a:gd name="T18" fmla="+- 0 -1087 -1204"/>
                              <a:gd name="T19" fmla="*/ -1087 h 2678"/>
                              <a:gd name="T20" fmla="+- 0 8029 6016"/>
                              <a:gd name="T21" fmla="*/ T20 w 4982"/>
                              <a:gd name="T22" fmla="+- 0 -1087 -1204"/>
                              <a:gd name="T23" fmla="*/ -1087 h 2678"/>
                              <a:gd name="T24" fmla="+- 0 8034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8040 6016"/>
                              <a:gd name="T29" fmla="*/ T28 w 4982"/>
                              <a:gd name="T30" fmla="+- 0 -1105 -1204"/>
                              <a:gd name="T31" fmla="*/ -1105 h 2678"/>
                              <a:gd name="T32" fmla="+- 0 8033 6016"/>
                              <a:gd name="T33" fmla="*/ T32 w 4982"/>
                              <a:gd name="T34" fmla="+- 0 -1103 -1204"/>
                              <a:gd name="T35" fmla="*/ -1103 h 2678"/>
                              <a:gd name="T36" fmla="+- 0 8026 6016"/>
                              <a:gd name="T37" fmla="*/ T36 w 4982"/>
                              <a:gd name="T38" fmla="+- 0 -1102 -1204"/>
                              <a:gd name="T39" fmla="*/ -1102 h 2678"/>
                              <a:gd name="T40" fmla="+- 0 8022 6016"/>
                              <a:gd name="T41" fmla="*/ T40 w 4982"/>
                              <a:gd name="T42" fmla="+- 0 -1102 -1204"/>
                              <a:gd name="T43" fmla="*/ -1102 h 2678"/>
                              <a:gd name="T44" fmla="+- 0 8015 6016"/>
                              <a:gd name="T45" fmla="*/ T44 w 4982"/>
                              <a:gd name="T46" fmla="+- 0 -1102 -1204"/>
                              <a:gd name="T47" fmla="*/ -1102 h 2678"/>
                              <a:gd name="T48" fmla="+- 0 8009 6016"/>
                              <a:gd name="T49" fmla="*/ T48 w 4982"/>
                              <a:gd name="T50" fmla="+- 0 -1104 -1204"/>
                              <a:gd name="T51" fmla="*/ -1104 h 2678"/>
                              <a:gd name="T52" fmla="+- 0 8005 6016"/>
                              <a:gd name="T53" fmla="*/ T52 w 4982"/>
                              <a:gd name="T54" fmla="+- 0 -1107 -1204"/>
                              <a:gd name="T55" fmla="*/ -1107 h 2678"/>
                              <a:gd name="T56" fmla="+- 0 8001 6016"/>
                              <a:gd name="T57" fmla="*/ T56 w 4982"/>
                              <a:gd name="T58" fmla="+- 0 -1111 -1204"/>
                              <a:gd name="T59" fmla="*/ -11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85" y="93"/>
                                </a:moveTo>
                                <a:lnTo>
                                  <a:pt x="1986" y="114"/>
                                </a:lnTo>
                                <a:lnTo>
                                  <a:pt x="1990" y="116"/>
                                </a:lnTo>
                                <a:lnTo>
                                  <a:pt x="1996" y="117"/>
                                </a:lnTo>
                                <a:lnTo>
                                  <a:pt x="2008" y="117"/>
                                </a:lnTo>
                                <a:lnTo>
                                  <a:pt x="2013" y="117"/>
                                </a:lnTo>
                                <a:lnTo>
                                  <a:pt x="2018" y="115"/>
                                </a:lnTo>
                                <a:lnTo>
                                  <a:pt x="2024" y="99"/>
                                </a:lnTo>
                                <a:lnTo>
                                  <a:pt x="2017" y="101"/>
                                </a:lnTo>
                                <a:lnTo>
                                  <a:pt x="2010" y="102"/>
                                </a:lnTo>
                                <a:lnTo>
                                  <a:pt x="2006" y="102"/>
                                </a:lnTo>
                                <a:lnTo>
                                  <a:pt x="1999" y="102"/>
                                </a:lnTo>
                                <a:lnTo>
                                  <a:pt x="1993" y="100"/>
                                </a:lnTo>
                                <a:lnTo>
                                  <a:pt x="1989" y="97"/>
                                </a:lnTo>
                                <a:lnTo>
                                  <a:pt x="198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158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02 6016"/>
                              <a:gd name="T1" fmla="*/ T0 w 4982"/>
                              <a:gd name="T2" fmla="+- 0 -1090 -1204"/>
                              <a:gd name="T3" fmla="*/ -1090 h 2678"/>
                              <a:gd name="T4" fmla="+- 0 8001 6016"/>
                              <a:gd name="T5" fmla="*/ T4 w 4982"/>
                              <a:gd name="T6" fmla="+- 0 -1111 -1204"/>
                              <a:gd name="T7" fmla="*/ -1111 h 2678"/>
                              <a:gd name="T8" fmla="+- 0 7998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7997 6016"/>
                              <a:gd name="T13" fmla="*/ T12 w 4982"/>
                              <a:gd name="T14" fmla="+- 0 -1122 -1204"/>
                              <a:gd name="T15" fmla="*/ -1122 h 2678"/>
                              <a:gd name="T16" fmla="+- 0 7996 6016"/>
                              <a:gd name="T17" fmla="*/ T16 w 4982"/>
                              <a:gd name="T18" fmla="+- 0 -1092 -1204"/>
                              <a:gd name="T19" fmla="*/ -1092 h 2678"/>
                              <a:gd name="T20" fmla="+- 0 8002 6016"/>
                              <a:gd name="T21" fmla="*/ T20 w 4982"/>
                              <a:gd name="T22" fmla="+- 0 -1090 -1204"/>
                              <a:gd name="T23" fmla="*/ -109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86" y="114"/>
                                </a:moveTo>
                                <a:lnTo>
                                  <a:pt x="1985" y="93"/>
                                </a:lnTo>
                                <a:lnTo>
                                  <a:pt x="1982" y="88"/>
                                </a:lnTo>
                                <a:lnTo>
                                  <a:pt x="1981" y="82"/>
                                </a:lnTo>
                                <a:lnTo>
                                  <a:pt x="1980" y="112"/>
                                </a:lnTo>
                                <a:lnTo>
                                  <a:pt x="198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58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449 6016"/>
                              <a:gd name="T1" fmla="*/ T0 w 4982"/>
                              <a:gd name="T2" fmla="+- 0 -1100 -1204"/>
                              <a:gd name="T3" fmla="*/ -1100 h 2678"/>
                              <a:gd name="T4" fmla="+- 0 7449 6016"/>
                              <a:gd name="T5" fmla="*/ T4 w 4982"/>
                              <a:gd name="T6" fmla="+- 0 -1103 -1204"/>
                              <a:gd name="T7" fmla="*/ -1103 h 2678"/>
                              <a:gd name="T8" fmla="+- 0 7445 6016"/>
                              <a:gd name="T9" fmla="*/ T8 w 4982"/>
                              <a:gd name="T10" fmla="+- 0 -1109 -1204"/>
                              <a:gd name="T11" fmla="*/ -1109 h 2678"/>
                              <a:gd name="T12" fmla="+- 0 7440 6016"/>
                              <a:gd name="T13" fmla="*/ T12 w 4982"/>
                              <a:gd name="T14" fmla="+- 0 -1113 -1204"/>
                              <a:gd name="T15" fmla="*/ -1113 h 2678"/>
                              <a:gd name="T16" fmla="+- 0 7433 6016"/>
                              <a:gd name="T17" fmla="*/ T16 w 4982"/>
                              <a:gd name="T18" fmla="+- 0 -1113 -1204"/>
                              <a:gd name="T19" fmla="*/ -1113 h 2678"/>
                              <a:gd name="T20" fmla="+- 0 7428 6016"/>
                              <a:gd name="T21" fmla="*/ T20 w 4982"/>
                              <a:gd name="T22" fmla="+- 0 -1109 -1204"/>
                              <a:gd name="T23" fmla="*/ -1109 h 2678"/>
                              <a:gd name="T24" fmla="+- 0 7425 6016"/>
                              <a:gd name="T25" fmla="*/ T24 w 4982"/>
                              <a:gd name="T26" fmla="+- 0 -1106 -1204"/>
                              <a:gd name="T27" fmla="*/ -1106 h 2678"/>
                              <a:gd name="T28" fmla="+- 0 7430 6016"/>
                              <a:gd name="T29" fmla="*/ T28 w 4982"/>
                              <a:gd name="T30" fmla="+- 0 -1088 -1204"/>
                              <a:gd name="T31" fmla="*/ -1088 h 2678"/>
                              <a:gd name="T32" fmla="+- 0 7436 6016"/>
                              <a:gd name="T33" fmla="*/ T32 w 4982"/>
                              <a:gd name="T34" fmla="+- 0 -1087 -1204"/>
                              <a:gd name="T35" fmla="*/ -1087 h 2678"/>
                              <a:gd name="T36" fmla="+- 0 7440 6016"/>
                              <a:gd name="T37" fmla="*/ T36 w 4982"/>
                              <a:gd name="T38" fmla="+- 0 -1087 -1204"/>
                              <a:gd name="T39" fmla="*/ -1087 h 2678"/>
                              <a:gd name="T40" fmla="+- 0 7445 6016"/>
                              <a:gd name="T41" fmla="*/ T40 w 4982"/>
                              <a:gd name="T42" fmla="+- 0 -1091 -1204"/>
                              <a:gd name="T43" fmla="*/ -1091 h 2678"/>
                              <a:gd name="T44" fmla="+- 0 7449 6016"/>
                              <a:gd name="T45" fmla="*/ T44 w 4982"/>
                              <a:gd name="T46" fmla="+- 0 -1096 -1204"/>
                              <a:gd name="T47" fmla="*/ -1096 h 2678"/>
                              <a:gd name="T48" fmla="+- 0 7449 6016"/>
                              <a:gd name="T49" fmla="*/ T48 w 4982"/>
                              <a:gd name="T50" fmla="+- 0 -1100 -1204"/>
                              <a:gd name="T51" fmla="*/ -110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433" y="104"/>
                                </a:moveTo>
                                <a:lnTo>
                                  <a:pt x="1433" y="101"/>
                                </a:lnTo>
                                <a:lnTo>
                                  <a:pt x="1429" y="95"/>
                                </a:lnTo>
                                <a:lnTo>
                                  <a:pt x="1424" y="91"/>
                                </a:lnTo>
                                <a:lnTo>
                                  <a:pt x="1417" y="91"/>
                                </a:lnTo>
                                <a:lnTo>
                                  <a:pt x="1412" y="95"/>
                                </a:lnTo>
                                <a:lnTo>
                                  <a:pt x="1409" y="98"/>
                                </a:lnTo>
                                <a:lnTo>
                                  <a:pt x="1414" y="116"/>
                                </a:lnTo>
                                <a:lnTo>
                                  <a:pt x="1420" y="117"/>
                                </a:lnTo>
                                <a:lnTo>
                                  <a:pt x="1424" y="117"/>
                                </a:lnTo>
                                <a:lnTo>
                                  <a:pt x="1429" y="113"/>
                                </a:lnTo>
                                <a:lnTo>
                                  <a:pt x="1433" y="108"/>
                                </a:lnTo>
                                <a:lnTo>
                                  <a:pt x="1433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58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425 6016"/>
                              <a:gd name="T1" fmla="*/ T0 w 4982"/>
                              <a:gd name="T2" fmla="+- 0 -1093 -1204"/>
                              <a:gd name="T3" fmla="*/ -1093 h 2678"/>
                              <a:gd name="T4" fmla="+- 0 7430 6016"/>
                              <a:gd name="T5" fmla="*/ T4 w 4982"/>
                              <a:gd name="T6" fmla="+- 0 -1088 -1204"/>
                              <a:gd name="T7" fmla="*/ -1088 h 2678"/>
                              <a:gd name="T8" fmla="+- 0 7425 6016"/>
                              <a:gd name="T9" fmla="*/ T8 w 4982"/>
                              <a:gd name="T10" fmla="+- 0 -1106 -1204"/>
                              <a:gd name="T11" fmla="*/ -1106 h 2678"/>
                              <a:gd name="T12" fmla="+- 0 7424 6016"/>
                              <a:gd name="T13" fmla="*/ T12 w 4982"/>
                              <a:gd name="T14" fmla="+- 0 -1100 -1204"/>
                              <a:gd name="T15" fmla="*/ -1100 h 2678"/>
                              <a:gd name="T16" fmla="+- 0 7424 6016"/>
                              <a:gd name="T17" fmla="*/ T16 w 4982"/>
                              <a:gd name="T18" fmla="+- 0 -1096 -1204"/>
                              <a:gd name="T19" fmla="*/ -1096 h 2678"/>
                              <a:gd name="T20" fmla="+- 0 7425 6016"/>
                              <a:gd name="T21" fmla="*/ T20 w 4982"/>
                              <a:gd name="T22" fmla="+- 0 -1093 -1204"/>
                              <a:gd name="T23" fmla="*/ -109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409" y="111"/>
                                </a:moveTo>
                                <a:lnTo>
                                  <a:pt x="1414" y="116"/>
                                </a:lnTo>
                                <a:lnTo>
                                  <a:pt x="1409" y="98"/>
                                </a:lnTo>
                                <a:lnTo>
                                  <a:pt x="1408" y="104"/>
                                </a:lnTo>
                                <a:lnTo>
                                  <a:pt x="1408" y="108"/>
                                </a:lnTo>
                                <a:lnTo>
                                  <a:pt x="140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58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369 6016"/>
                              <a:gd name="T1" fmla="*/ T0 w 4982"/>
                              <a:gd name="T2" fmla="+- 0 -1194 -1204"/>
                              <a:gd name="T3" fmla="*/ -1194 h 2678"/>
                              <a:gd name="T4" fmla="+- 0 7344 6016"/>
                              <a:gd name="T5" fmla="*/ T4 w 4982"/>
                              <a:gd name="T6" fmla="+- 0 -1181 -1204"/>
                              <a:gd name="T7" fmla="*/ -1181 h 2678"/>
                              <a:gd name="T8" fmla="+- 0 7347 6016"/>
                              <a:gd name="T9" fmla="*/ T8 w 4982"/>
                              <a:gd name="T10" fmla="+- 0 -1167 -1204"/>
                              <a:gd name="T11" fmla="*/ -1167 h 2678"/>
                              <a:gd name="T12" fmla="+- 0 7366 6016"/>
                              <a:gd name="T13" fmla="*/ T12 w 4982"/>
                              <a:gd name="T14" fmla="+- 0 -1176 -1204"/>
                              <a:gd name="T15" fmla="*/ -1176 h 2678"/>
                              <a:gd name="T16" fmla="+- 0 7367 6016"/>
                              <a:gd name="T17" fmla="*/ T16 w 4982"/>
                              <a:gd name="T18" fmla="+- 0 -1176 -1204"/>
                              <a:gd name="T19" fmla="*/ -1176 h 2678"/>
                              <a:gd name="T20" fmla="+- 0 7386 6016"/>
                              <a:gd name="T21" fmla="*/ T20 w 4982"/>
                              <a:gd name="T22" fmla="+- 0 -1089 -1204"/>
                              <a:gd name="T23" fmla="*/ -1089 h 2678"/>
                              <a:gd name="T24" fmla="+- 0 7386 6016"/>
                              <a:gd name="T25" fmla="*/ T24 w 4982"/>
                              <a:gd name="T26" fmla="+- 0 -1194 -1204"/>
                              <a:gd name="T27" fmla="*/ -1194 h 2678"/>
                              <a:gd name="T28" fmla="+- 0 7369 6016"/>
                              <a:gd name="T29" fmla="*/ T28 w 4982"/>
                              <a:gd name="T30" fmla="+- 0 -1194 -1204"/>
                              <a:gd name="T31" fmla="*/ -119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353" y="10"/>
                                </a:moveTo>
                                <a:lnTo>
                                  <a:pt x="1328" y="23"/>
                                </a:lnTo>
                                <a:lnTo>
                                  <a:pt x="1331" y="37"/>
                                </a:lnTo>
                                <a:lnTo>
                                  <a:pt x="1350" y="28"/>
                                </a:lnTo>
                                <a:lnTo>
                                  <a:pt x="1351" y="28"/>
                                </a:lnTo>
                                <a:lnTo>
                                  <a:pt x="1370" y="115"/>
                                </a:lnTo>
                                <a:lnTo>
                                  <a:pt x="1370" y="10"/>
                                </a:lnTo>
                                <a:lnTo>
                                  <a:pt x="135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58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672 6016"/>
                              <a:gd name="T1" fmla="*/ T0 w 4982"/>
                              <a:gd name="T2" fmla="+- 0 -1204 -1204"/>
                              <a:gd name="T3" fmla="*/ -1204 h 2678"/>
                              <a:gd name="T4" fmla="+- 0 7653 6016"/>
                              <a:gd name="T5" fmla="*/ T4 w 4982"/>
                              <a:gd name="T6" fmla="+- 0 -1204 -1204"/>
                              <a:gd name="T7" fmla="*/ -1204 h 2678"/>
                              <a:gd name="T8" fmla="+- 0 7653 6016"/>
                              <a:gd name="T9" fmla="*/ T8 w 4982"/>
                              <a:gd name="T10" fmla="+- 0 -1159 -1204"/>
                              <a:gd name="T11" fmla="*/ -1159 h 2678"/>
                              <a:gd name="T12" fmla="+- 0 7652 6016"/>
                              <a:gd name="T13" fmla="*/ T12 w 4982"/>
                              <a:gd name="T14" fmla="+- 0 -1159 -1204"/>
                              <a:gd name="T15" fmla="*/ -1159 h 2678"/>
                              <a:gd name="T16" fmla="+- 0 7651 6016"/>
                              <a:gd name="T17" fmla="*/ T16 w 4982"/>
                              <a:gd name="T18" fmla="+- 0 -1144 -1204"/>
                              <a:gd name="T19" fmla="*/ -1144 h 2678"/>
                              <a:gd name="T20" fmla="+- 0 7652 6016"/>
                              <a:gd name="T21" fmla="*/ T20 w 4982"/>
                              <a:gd name="T22" fmla="+- 0 -1140 -1204"/>
                              <a:gd name="T23" fmla="*/ -1140 h 2678"/>
                              <a:gd name="T24" fmla="+- 0 7653 6016"/>
                              <a:gd name="T25" fmla="*/ T24 w 4982"/>
                              <a:gd name="T26" fmla="+- 0 -1134 -1204"/>
                              <a:gd name="T27" fmla="*/ -1134 h 2678"/>
                              <a:gd name="T28" fmla="+- 0 7655 6016"/>
                              <a:gd name="T29" fmla="*/ T28 w 4982"/>
                              <a:gd name="T30" fmla="+- 0 -1101 -1204"/>
                              <a:gd name="T31" fmla="*/ -1101 h 2678"/>
                              <a:gd name="T32" fmla="+- 0 7672 6016"/>
                              <a:gd name="T33" fmla="*/ T32 w 4982"/>
                              <a:gd name="T34" fmla="+- 0 -1204 -1204"/>
                              <a:gd name="T35" fmla="*/ -120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656" y="0"/>
                                </a:moveTo>
                                <a:lnTo>
                                  <a:pt x="1637" y="0"/>
                                </a:lnTo>
                                <a:lnTo>
                                  <a:pt x="1637" y="45"/>
                                </a:lnTo>
                                <a:lnTo>
                                  <a:pt x="1636" y="45"/>
                                </a:lnTo>
                                <a:lnTo>
                                  <a:pt x="1635" y="60"/>
                                </a:lnTo>
                                <a:lnTo>
                                  <a:pt x="1636" y="64"/>
                                </a:lnTo>
                                <a:lnTo>
                                  <a:pt x="1637" y="70"/>
                                </a:lnTo>
                                <a:lnTo>
                                  <a:pt x="1639" y="103"/>
                                </a:lnTo>
                                <a:lnTo>
                                  <a:pt x="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58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647 6016"/>
                              <a:gd name="T1" fmla="*/ T0 w 4982"/>
                              <a:gd name="T2" fmla="+- 0 -1165 -1204"/>
                              <a:gd name="T3" fmla="*/ -1165 h 2678"/>
                              <a:gd name="T4" fmla="+- 0 7643 6016"/>
                              <a:gd name="T5" fmla="*/ T4 w 4982"/>
                              <a:gd name="T6" fmla="+- 0 -1167 -1204"/>
                              <a:gd name="T7" fmla="*/ -1167 h 2678"/>
                              <a:gd name="T8" fmla="+- 0 7645 6016"/>
                              <a:gd name="T9" fmla="*/ T8 w 4982"/>
                              <a:gd name="T10" fmla="+- 0 -1150 -1204"/>
                              <a:gd name="T11" fmla="*/ -1150 h 2678"/>
                              <a:gd name="T12" fmla="+- 0 7651 6016"/>
                              <a:gd name="T13" fmla="*/ T12 w 4982"/>
                              <a:gd name="T14" fmla="+- 0 -1144 -1204"/>
                              <a:gd name="T15" fmla="*/ -1144 h 2678"/>
                              <a:gd name="T16" fmla="+- 0 7652 6016"/>
                              <a:gd name="T17" fmla="*/ T16 w 4982"/>
                              <a:gd name="T18" fmla="+- 0 -1159 -1204"/>
                              <a:gd name="T19" fmla="*/ -1159 h 2678"/>
                              <a:gd name="T20" fmla="+- 0 7647 6016"/>
                              <a:gd name="T21" fmla="*/ T20 w 4982"/>
                              <a:gd name="T22" fmla="+- 0 -1165 -1204"/>
                              <a:gd name="T23" fmla="*/ -116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631" y="39"/>
                                </a:moveTo>
                                <a:lnTo>
                                  <a:pt x="1627" y="37"/>
                                </a:lnTo>
                                <a:lnTo>
                                  <a:pt x="1629" y="54"/>
                                </a:lnTo>
                                <a:lnTo>
                                  <a:pt x="1635" y="60"/>
                                </a:lnTo>
                                <a:lnTo>
                                  <a:pt x="1636" y="45"/>
                                </a:lnTo>
                                <a:lnTo>
                                  <a:pt x="163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58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617 6016"/>
                              <a:gd name="T1" fmla="*/ T0 w 4982"/>
                              <a:gd name="T2" fmla="+- 0 -1142 -1204"/>
                              <a:gd name="T3" fmla="*/ -1142 h 2678"/>
                              <a:gd name="T4" fmla="+- 0 7620 6016"/>
                              <a:gd name="T5" fmla="*/ T4 w 4982"/>
                              <a:gd name="T6" fmla="+- 0 -1147 -1204"/>
                              <a:gd name="T7" fmla="*/ -1147 h 2678"/>
                              <a:gd name="T8" fmla="+- 0 7624 6016"/>
                              <a:gd name="T9" fmla="*/ T8 w 4982"/>
                              <a:gd name="T10" fmla="+- 0 -1151 -1204"/>
                              <a:gd name="T11" fmla="*/ -1151 h 2678"/>
                              <a:gd name="T12" fmla="+- 0 7629 6016"/>
                              <a:gd name="T13" fmla="*/ T12 w 4982"/>
                              <a:gd name="T14" fmla="+- 0 -1153 -1204"/>
                              <a:gd name="T15" fmla="*/ -1153 h 2678"/>
                              <a:gd name="T16" fmla="+- 0 7634 6016"/>
                              <a:gd name="T17" fmla="*/ T16 w 4982"/>
                              <a:gd name="T18" fmla="+- 0 -1154 -1204"/>
                              <a:gd name="T19" fmla="*/ -1154 h 2678"/>
                              <a:gd name="T20" fmla="+- 0 7639 6016"/>
                              <a:gd name="T21" fmla="*/ T20 w 4982"/>
                              <a:gd name="T22" fmla="+- 0 -1154 -1204"/>
                              <a:gd name="T23" fmla="*/ -1154 h 2678"/>
                              <a:gd name="T24" fmla="+- 0 7645 6016"/>
                              <a:gd name="T25" fmla="*/ T24 w 4982"/>
                              <a:gd name="T26" fmla="+- 0 -1150 -1204"/>
                              <a:gd name="T27" fmla="*/ -1150 h 2678"/>
                              <a:gd name="T28" fmla="+- 0 7643 6016"/>
                              <a:gd name="T29" fmla="*/ T28 w 4982"/>
                              <a:gd name="T30" fmla="+- 0 -1167 -1204"/>
                              <a:gd name="T31" fmla="*/ -1167 h 2678"/>
                              <a:gd name="T32" fmla="+- 0 7639 6016"/>
                              <a:gd name="T33" fmla="*/ T32 w 4982"/>
                              <a:gd name="T34" fmla="+- 0 -1169 -1204"/>
                              <a:gd name="T35" fmla="*/ -1169 h 2678"/>
                              <a:gd name="T36" fmla="+- 0 7635 6016"/>
                              <a:gd name="T37" fmla="*/ T36 w 4982"/>
                              <a:gd name="T38" fmla="+- 0 -1170 -1204"/>
                              <a:gd name="T39" fmla="*/ -1170 h 2678"/>
                              <a:gd name="T40" fmla="+- 0 7625 6016"/>
                              <a:gd name="T41" fmla="*/ T40 w 4982"/>
                              <a:gd name="T42" fmla="+- 0 -1170 -1204"/>
                              <a:gd name="T43" fmla="*/ -1170 h 2678"/>
                              <a:gd name="T44" fmla="+- 0 7620 6016"/>
                              <a:gd name="T45" fmla="*/ T44 w 4982"/>
                              <a:gd name="T46" fmla="+- 0 -1169 -1204"/>
                              <a:gd name="T47" fmla="*/ -1169 h 2678"/>
                              <a:gd name="T48" fmla="+- 0 7617 6016"/>
                              <a:gd name="T49" fmla="*/ T48 w 4982"/>
                              <a:gd name="T50" fmla="+- 0 -1142 -1204"/>
                              <a:gd name="T51" fmla="*/ -11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601" y="62"/>
                                </a:moveTo>
                                <a:lnTo>
                                  <a:pt x="1604" y="57"/>
                                </a:lnTo>
                                <a:lnTo>
                                  <a:pt x="1608" y="53"/>
                                </a:lnTo>
                                <a:lnTo>
                                  <a:pt x="1613" y="51"/>
                                </a:lnTo>
                                <a:lnTo>
                                  <a:pt x="1618" y="50"/>
                                </a:lnTo>
                                <a:lnTo>
                                  <a:pt x="1623" y="50"/>
                                </a:lnTo>
                                <a:lnTo>
                                  <a:pt x="1629" y="54"/>
                                </a:lnTo>
                                <a:lnTo>
                                  <a:pt x="1627" y="37"/>
                                </a:lnTo>
                                <a:lnTo>
                                  <a:pt x="1623" y="35"/>
                                </a:lnTo>
                                <a:lnTo>
                                  <a:pt x="1619" y="34"/>
                                </a:lnTo>
                                <a:lnTo>
                                  <a:pt x="1609" y="34"/>
                                </a:lnTo>
                                <a:lnTo>
                                  <a:pt x="1604" y="35"/>
                                </a:lnTo>
                                <a:lnTo>
                                  <a:pt x="160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58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616 6016"/>
                              <a:gd name="T1" fmla="*/ T0 w 4982"/>
                              <a:gd name="T2" fmla="+- 0 -1167 -1204"/>
                              <a:gd name="T3" fmla="*/ -1167 h 2678"/>
                              <a:gd name="T4" fmla="+- 0 7612 6016"/>
                              <a:gd name="T5" fmla="*/ T4 w 4982"/>
                              <a:gd name="T6" fmla="+- 0 -1165 -1204"/>
                              <a:gd name="T7" fmla="*/ -1165 h 2678"/>
                              <a:gd name="T8" fmla="+- 0 7615 6016"/>
                              <a:gd name="T9" fmla="*/ T8 w 4982"/>
                              <a:gd name="T10" fmla="+- 0 -1128 -1204"/>
                              <a:gd name="T11" fmla="*/ -1128 h 2678"/>
                              <a:gd name="T12" fmla="+- 0 7615 6016"/>
                              <a:gd name="T13" fmla="*/ T12 w 4982"/>
                              <a:gd name="T14" fmla="+- 0 -1135 -1204"/>
                              <a:gd name="T15" fmla="*/ -1135 h 2678"/>
                              <a:gd name="T16" fmla="+- 0 7617 6016"/>
                              <a:gd name="T17" fmla="*/ T16 w 4982"/>
                              <a:gd name="T18" fmla="+- 0 -1142 -1204"/>
                              <a:gd name="T19" fmla="*/ -1142 h 2678"/>
                              <a:gd name="T20" fmla="+- 0 7620 6016"/>
                              <a:gd name="T21" fmla="*/ T20 w 4982"/>
                              <a:gd name="T22" fmla="+- 0 -1169 -1204"/>
                              <a:gd name="T23" fmla="*/ -1169 h 2678"/>
                              <a:gd name="T24" fmla="+- 0 7616 6016"/>
                              <a:gd name="T25" fmla="*/ T24 w 4982"/>
                              <a:gd name="T26" fmla="+- 0 -1167 -1204"/>
                              <a:gd name="T27" fmla="*/ -116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600" y="37"/>
                                </a:moveTo>
                                <a:lnTo>
                                  <a:pt x="1596" y="39"/>
                                </a:lnTo>
                                <a:lnTo>
                                  <a:pt x="1599" y="76"/>
                                </a:lnTo>
                                <a:lnTo>
                                  <a:pt x="1599" y="69"/>
                                </a:lnTo>
                                <a:lnTo>
                                  <a:pt x="1601" y="62"/>
                                </a:lnTo>
                                <a:lnTo>
                                  <a:pt x="1604" y="35"/>
                                </a:lnTo>
                                <a:lnTo>
                                  <a:pt x="160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57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615 6016"/>
                              <a:gd name="T1" fmla="*/ T0 w 4982"/>
                              <a:gd name="T2" fmla="+- 0 -1124 -1204"/>
                              <a:gd name="T3" fmla="*/ -1124 h 2678"/>
                              <a:gd name="T4" fmla="+- 0 7615 6016"/>
                              <a:gd name="T5" fmla="*/ T4 w 4982"/>
                              <a:gd name="T6" fmla="+- 0 -1128 -1204"/>
                              <a:gd name="T7" fmla="*/ -1128 h 2678"/>
                              <a:gd name="T8" fmla="+- 0 7612 6016"/>
                              <a:gd name="T9" fmla="*/ T8 w 4982"/>
                              <a:gd name="T10" fmla="+- 0 -1165 -1204"/>
                              <a:gd name="T11" fmla="*/ -1165 h 2678"/>
                              <a:gd name="T12" fmla="+- 0 7605 6016"/>
                              <a:gd name="T13" fmla="*/ T12 w 4982"/>
                              <a:gd name="T14" fmla="+- 0 -1159 -1204"/>
                              <a:gd name="T15" fmla="*/ -1159 h 2678"/>
                              <a:gd name="T16" fmla="+- 0 7602 6016"/>
                              <a:gd name="T17" fmla="*/ T16 w 4982"/>
                              <a:gd name="T18" fmla="+- 0 -1155 -1204"/>
                              <a:gd name="T19" fmla="*/ -1155 h 2678"/>
                              <a:gd name="T20" fmla="+- 0 7599 6016"/>
                              <a:gd name="T21" fmla="*/ T20 w 4982"/>
                              <a:gd name="T22" fmla="+- 0 -1150 -1204"/>
                              <a:gd name="T23" fmla="*/ -1150 h 2678"/>
                              <a:gd name="T24" fmla="+- 0 7597 6016"/>
                              <a:gd name="T25" fmla="*/ T24 w 4982"/>
                              <a:gd name="T26" fmla="+- 0 -1146 -1204"/>
                              <a:gd name="T27" fmla="*/ -1146 h 2678"/>
                              <a:gd name="T28" fmla="+- 0 7596 6016"/>
                              <a:gd name="T29" fmla="*/ T28 w 4982"/>
                              <a:gd name="T30" fmla="+- 0 -1140 -1204"/>
                              <a:gd name="T31" fmla="*/ -1140 h 2678"/>
                              <a:gd name="T32" fmla="+- 0 7595 6016"/>
                              <a:gd name="T33" fmla="*/ T32 w 4982"/>
                              <a:gd name="T34" fmla="+- 0 -1134 -1204"/>
                              <a:gd name="T35" fmla="*/ -1134 h 2678"/>
                              <a:gd name="T36" fmla="+- 0 7595 6016"/>
                              <a:gd name="T37" fmla="*/ T36 w 4982"/>
                              <a:gd name="T38" fmla="+- 0 -1127 -1204"/>
                              <a:gd name="T39" fmla="*/ -1127 h 2678"/>
                              <a:gd name="T40" fmla="+- 0 7596 6016"/>
                              <a:gd name="T41" fmla="*/ T40 w 4982"/>
                              <a:gd name="T42" fmla="+- 0 -1116 -1204"/>
                              <a:gd name="T43" fmla="*/ -1116 h 2678"/>
                              <a:gd name="T44" fmla="+- 0 7597 6016"/>
                              <a:gd name="T45" fmla="*/ T44 w 4982"/>
                              <a:gd name="T46" fmla="+- 0 -1111 -1204"/>
                              <a:gd name="T47" fmla="*/ -1111 h 2678"/>
                              <a:gd name="T48" fmla="+- 0 7599 6016"/>
                              <a:gd name="T49" fmla="*/ T48 w 4982"/>
                              <a:gd name="T50" fmla="+- 0 -1106 -1204"/>
                              <a:gd name="T51" fmla="*/ -1106 h 2678"/>
                              <a:gd name="T52" fmla="+- 0 7601 6016"/>
                              <a:gd name="T53" fmla="*/ T52 w 4982"/>
                              <a:gd name="T54" fmla="+- 0 -1102 -1204"/>
                              <a:gd name="T55" fmla="*/ -1102 h 2678"/>
                              <a:gd name="T56" fmla="+- 0 7604 6016"/>
                              <a:gd name="T57" fmla="*/ T56 w 4982"/>
                              <a:gd name="T58" fmla="+- 0 -1098 -1204"/>
                              <a:gd name="T59" fmla="*/ -1098 h 2678"/>
                              <a:gd name="T60" fmla="+- 0 7611 6016"/>
                              <a:gd name="T61" fmla="*/ T60 w 4982"/>
                              <a:gd name="T62" fmla="+- 0 -1092 -1204"/>
                              <a:gd name="T63" fmla="*/ -1092 h 2678"/>
                              <a:gd name="T64" fmla="+- 0 7615 6016"/>
                              <a:gd name="T65" fmla="*/ T64 w 4982"/>
                              <a:gd name="T66" fmla="+- 0 -1090 -1204"/>
                              <a:gd name="T67" fmla="*/ -1090 h 2678"/>
                              <a:gd name="T68" fmla="+- 0 7615 6016"/>
                              <a:gd name="T69" fmla="*/ T68 w 4982"/>
                              <a:gd name="T70" fmla="+- 0 -1124 -1204"/>
                              <a:gd name="T71" fmla="*/ -11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599" y="80"/>
                                </a:moveTo>
                                <a:lnTo>
                                  <a:pt x="1599" y="76"/>
                                </a:lnTo>
                                <a:lnTo>
                                  <a:pt x="1596" y="39"/>
                                </a:lnTo>
                                <a:lnTo>
                                  <a:pt x="1589" y="45"/>
                                </a:lnTo>
                                <a:lnTo>
                                  <a:pt x="1586" y="49"/>
                                </a:lnTo>
                                <a:lnTo>
                                  <a:pt x="1583" y="54"/>
                                </a:lnTo>
                                <a:lnTo>
                                  <a:pt x="1581" y="58"/>
                                </a:lnTo>
                                <a:lnTo>
                                  <a:pt x="1580" y="64"/>
                                </a:lnTo>
                                <a:lnTo>
                                  <a:pt x="1579" y="70"/>
                                </a:lnTo>
                                <a:lnTo>
                                  <a:pt x="1579" y="77"/>
                                </a:lnTo>
                                <a:lnTo>
                                  <a:pt x="1580" y="88"/>
                                </a:lnTo>
                                <a:lnTo>
                                  <a:pt x="1581" y="93"/>
                                </a:lnTo>
                                <a:lnTo>
                                  <a:pt x="1583" y="98"/>
                                </a:lnTo>
                                <a:lnTo>
                                  <a:pt x="1585" y="102"/>
                                </a:lnTo>
                                <a:lnTo>
                                  <a:pt x="1588" y="106"/>
                                </a:lnTo>
                                <a:lnTo>
                                  <a:pt x="1595" y="112"/>
                                </a:lnTo>
                                <a:lnTo>
                                  <a:pt x="1599" y="114"/>
                                </a:lnTo>
                                <a:lnTo>
                                  <a:pt x="159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57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639 6016"/>
                              <a:gd name="T1" fmla="*/ T0 w 4982"/>
                              <a:gd name="T2" fmla="+- 0 -1089 -1204"/>
                              <a:gd name="T3" fmla="*/ -1089 h 2678"/>
                              <a:gd name="T4" fmla="+- 0 7643 6016"/>
                              <a:gd name="T5" fmla="*/ T4 w 4982"/>
                              <a:gd name="T6" fmla="+- 0 -1091 -1204"/>
                              <a:gd name="T7" fmla="*/ -1091 h 2678"/>
                              <a:gd name="T8" fmla="+- 0 7647 6016"/>
                              <a:gd name="T9" fmla="*/ T8 w 4982"/>
                              <a:gd name="T10" fmla="+- 0 -1094 -1204"/>
                              <a:gd name="T11" fmla="*/ -1094 h 2678"/>
                              <a:gd name="T12" fmla="+- 0 7652 6016"/>
                              <a:gd name="T13" fmla="*/ T12 w 4982"/>
                              <a:gd name="T14" fmla="+- 0 -1097 -1204"/>
                              <a:gd name="T15" fmla="*/ -1097 h 2678"/>
                              <a:gd name="T16" fmla="+- 0 7655 6016"/>
                              <a:gd name="T17" fmla="*/ T16 w 4982"/>
                              <a:gd name="T18" fmla="+- 0 -1101 -1204"/>
                              <a:gd name="T19" fmla="*/ -1101 h 2678"/>
                              <a:gd name="T20" fmla="+- 0 7653 6016"/>
                              <a:gd name="T21" fmla="*/ T20 w 4982"/>
                              <a:gd name="T22" fmla="+- 0 -1134 -1204"/>
                              <a:gd name="T23" fmla="*/ -1134 h 2678"/>
                              <a:gd name="T24" fmla="+- 0 7653 6016"/>
                              <a:gd name="T25" fmla="*/ T24 w 4982"/>
                              <a:gd name="T26" fmla="+- 0 -1123 -1204"/>
                              <a:gd name="T27" fmla="*/ -1123 h 2678"/>
                              <a:gd name="T28" fmla="+- 0 7652 6016"/>
                              <a:gd name="T29" fmla="*/ T28 w 4982"/>
                              <a:gd name="T30" fmla="+- 0 -1117 -1204"/>
                              <a:gd name="T31" fmla="*/ -1117 h 2678"/>
                              <a:gd name="T32" fmla="+- 0 7651 6016"/>
                              <a:gd name="T33" fmla="*/ T32 w 4982"/>
                              <a:gd name="T34" fmla="+- 0 -1113 -1204"/>
                              <a:gd name="T35" fmla="*/ -1113 h 2678"/>
                              <a:gd name="T36" fmla="+- 0 7645 6016"/>
                              <a:gd name="T37" fmla="*/ T36 w 4982"/>
                              <a:gd name="T38" fmla="+- 0 -1107 -1204"/>
                              <a:gd name="T39" fmla="*/ -1107 h 2678"/>
                              <a:gd name="T40" fmla="+- 0 7639 6016"/>
                              <a:gd name="T41" fmla="*/ T40 w 4982"/>
                              <a:gd name="T42" fmla="+- 0 -1089 -1204"/>
                              <a:gd name="T43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623" y="115"/>
                                </a:moveTo>
                                <a:lnTo>
                                  <a:pt x="1627" y="113"/>
                                </a:lnTo>
                                <a:lnTo>
                                  <a:pt x="1631" y="110"/>
                                </a:lnTo>
                                <a:lnTo>
                                  <a:pt x="1636" y="107"/>
                                </a:lnTo>
                                <a:lnTo>
                                  <a:pt x="1639" y="103"/>
                                </a:lnTo>
                                <a:lnTo>
                                  <a:pt x="1637" y="70"/>
                                </a:lnTo>
                                <a:lnTo>
                                  <a:pt x="1637" y="81"/>
                                </a:lnTo>
                                <a:lnTo>
                                  <a:pt x="1636" y="87"/>
                                </a:lnTo>
                                <a:lnTo>
                                  <a:pt x="1635" y="91"/>
                                </a:lnTo>
                                <a:lnTo>
                                  <a:pt x="1629" y="97"/>
                                </a:lnTo>
                                <a:lnTo>
                                  <a:pt x="162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57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645 6016"/>
                              <a:gd name="T1" fmla="*/ T0 w 4982"/>
                              <a:gd name="T2" fmla="+- 0 -1107 -1204"/>
                              <a:gd name="T3" fmla="*/ -1107 h 2678"/>
                              <a:gd name="T4" fmla="+- 0 7638 6016"/>
                              <a:gd name="T5" fmla="*/ T4 w 4982"/>
                              <a:gd name="T6" fmla="+- 0 -1103 -1204"/>
                              <a:gd name="T7" fmla="*/ -1103 h 2678"/>
                              <a:gd name="T8" fmla="+- 0 7632 6016"/>
                              <a:gd name="T9" fmla="*/ T8 w 4982"/>
                              <a:gd name="T10" fmla="+- 0 -1103 -1204"/>
                              <a:gd name="T11" fmla="*/ -1103 h 2678"/>
                              <a:gd name="T12" fmla="+- 0 7626 6016"/>
                              <a:gd name="T13" fmla="*/ T12 w 4982"/>
                              <a:gd name="T14" fmla="+- 0 -1105 -1204"/>
                              <a:gd name="T15" fmla="*/ -1105 h 2678"/>
                              <a:gd name="T16" fmla="+- 0 7622 6016"/>
                              <a:gd name="T17" fmla="*/ T16 w 4982"/>
                              <a:gd name="T18" fmla="+- 0 -1108 -1204"/>
                              <a:gd name="T19" fmla="*/ -1108 h 2678"/>
                              <a:gd name="T20" fmla="+- 0 7618 6016"/>
                              <a:gd name="T21" fmla="*/ T20 w 4982"/>
                              <a:gd name="T22" fmla="+- 0 -1112 -1204"/>
                              <a:gd name="T23" fmla="*/ -1112 h 2678"/>
                              <a:gd name="T24" fmla="+- 0 7616 6016"/>
                              <a:gd name="T25" fmla="*/ T24 w 4982"/>
                              <a:gd name="T26" fmla="+- 0 -1118 -1204"/>
                              <a:gd name="T27" fmla="*/ -1118 h 2678"/>
                              <a:gd name="T28" fmla="+- 0 7619 6016"/>
                              <a:gd name="T29" fmla="*/ T28 w 4982"/>
                              <a:gd name="T30" fmla="+- 0 -1088 -1204"/>
                              <a:gd name="T31" fmla="*/ -1088 h 2678"/>
                              <a:gd name="T32" fmla="+- 0 7624 6016"/>
                              <a:gd name="T33" fmla="*/ T32 w 4982"/>
                              <a:gd name="T34" fmla="+- 0 -1087 -1204"/>
                              <a:gd name="T35" fmla="*/ -1087 h 2678"/>
                              <a:gd name="T36" fmla="+- 0 7628 6016"/>
                              <a:gd name="T37" fmla="*/ T36 w 4982"/>
                              <a:gd name="T38" fmla="+- 0 -1087 -1204"/>
                              <a:gd name="T39" fmla="*/ -1087 h 2678"/>
                              <a:gd name="T40" fmla="+- 0 7634 6016"/>
                              <a:gd name="T41" fmla="*/ T40 w 4982"/>
                              <a:gd name="T42" fmla="+- 0 -1087 -1204"/>
                              <a:gd name="T43" fmla="*/ -1087 h 2678"/>
                              <a:gd name="T44" fmla="+- 0 7639 6016"/>
                              <a:gd name="T45" fmla="*/ T44 w 4982"/>
                              <a:gd name="T46" fmla="+- 0 -1089 -1204"/>
                              <a:gd name="T47" fmla="*/ -1089 h 2678"/>
                              <a:gd name="T48" fmla="+- 0 7645 6016"/>
                              <a:gd name="T49" fmla="*/ T48 w 4982"/>
                              <a:gd name="T50" fmla="+- 0 -1107 -1204"/>
                              <a:gd name="T51" fmla="*/ -110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629" y="97"/>
                                </a:moveTo>
                                <a:lnTo>
                                  <a:pt x="1622" y="101"/>
                                </a:lnTo>
                                <a:lnTo>
                                  <a:pt x="1616" y="101"/>
                                </a:lnTo>
                                <a:lnTo>
                                  <a:pt x="1610" y="99"/>
                                </a:lnTo>
                                <a:lnTo>
                                  <a:pt x="1606" y="96"/>
                                </a:lnTo>
                                <a:lnTo>
                                  <a:pt x="1602" y="92"/>
                                </a:lnTo>
                                <a:lnTo>
                                  <a:pt x="1600" y="86"/>
                                </a:lnTo>
                                <a:lnTo>
                                  <a:pt x="1603" y="116"/>
                                </a:lnTo>
                                <a:lnTo>
                                  <a:pt x="1608" y="117"/>
                                </a:lnTo>
                                <a:lnTo>
                                  <a:pt x="1612" y="117"/>
                                </a:lnTo>
                                <a:lnTo>
                                  <a:pt x="1618" y="117"/>
                                </a:lnTo>
                                <a:lnTo>
                                  <a:pt x="1623" y="115"/>
                                </a:lnTo>
                                <a:lnTo>
                                  <a:pt x="1629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57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615 6016"/>
                              <a:gd name="T1" fmla="*/ T0 w 4982"/>
                              <a:gd name="T2" fmla="+- 0 -1124 -1204"/>
                              <a:gd name="T3" fmla="*/ -1124 h 2678"/>
                              <a:gd name="T4" fmla="+- 0 7615 6016"/>
                              <a:gd name="T5" fmla="*/ T4 w 4982"/>
                              <a:gd name="T6" fmla="+- 0 -1090 -1204"/>
                              <a:gd name="T7" fmla="*/ -1090 h 2678"/>
                              <a:gd name="T8" fmla="+- 0 7619 6016"/>
                              <a:gd name="T9" fmla="*/ T8 w 4982"/>
                              <a:gd name="T10" fmla="+- 0 -1088 -1204"/>
                              <a:gd name="T11" fmla="*/ -1088 h 2678"/>
                              <a:gd name="T12" fmla="+- 0 7616 6016"/>
                              <a:gd name="T13" fmla="*/ T12 w 4982"/>
                              <a:gd name="T14" fmla="+- 0 -1118 -1204"/>
                              <a:gd name="T15" fmla="*/ -1118 h 2678"/>
                              <a:gd name="T16" fmla="+- 0 7615 6016"/>
                              <a:gd name="T17" fmla="*/ T16 w 4982"/>
                              <a:gd name="T18" fmla="+- 0 -1124 -1204"/>
                              <a:gd name="T19" fmla="*/ -11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599" y="80"/>
                                </a:moveTo>
                                <a:lnTo>
                                  <a:pt x="1599" y="114"/>
                                </a:lnTo>
                                <a:lnTo>
                                  <a:pt x="1603" y="116"/>
                                </a:lnTo>
                                <a:lnTo>
                                  <a:pt x="1600" y="86"/>
                                </a:lnTo>
                                <a:lnTo>
                                  <a:pt x="159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57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655 6016"/>
                              <a:gd name="T1" fmla="*/ T0 w 4982"/>
                              <a:gd name="T2" fmla="+- 0 -1101 -1204"/>
                              <a:gd name="T3" fmla="*/ -1101 h 2678"/>
                              <a:gd name="T4" fmla="+- 0 7655 6016"/>
                              <a:gd name="T5" fmla="*/ T4 w 4982"/>
                              <a:gd name="T6" fmla="+- 0 -1089 -1204"/>
                              <a:gd name="T7" fmla="*/ -1089 h 2678"/>
                              <a:gd name="T8" fmla="+- 0 7673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7672 6016"/>
                              <a:gd name="T13" fmla="*/ T12 w 4982"/>
                              <a:gd name="T14" fmla="+- 0 -1204 -1204"/>
                              <a:gd name="T15" fmla="*/ -1204 h 2678"/>
                              <a:gd name="T16" fmla="+- 0 7655 6016"/>
                              <a:gd name="T17" fmla="*/ T16 w 4982"/>
                              <a:gd name="T18" fmla="+- 0 -1101 -1204"/>
                              <a:gd name="T19" fmla="*/ -110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639" y="103"/>
                                </a:moveTo>
                                <a:lnTo>
                                  <a:pt x="1639" y="115"/>
                                </a:lnTo>
                                <a:lnTo>
                                  <a:pt x="1657" y="115"/>
                                </a:lnTo>
                                <a:lnTo>
                                  <a:pt x="1656" y="0"/>
                                </a:lnTo>
                                <a:lnTo>
                                  <a:pt x="1639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57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521 6016"/>
                              <a:gd name="T1" fmla="*/ T0 w 4982"/>
                              <a:gd name="T2" fmla="+- 0 -1120 -1204"/>
                              <a:gd name="T3" fmla="*/ -1120 h 2678"/>
                              <a:gd name="T4" fmla="+- 0 7524 6016"/>
                              <a:gd name="T5" fmla="*/ T4 w 4982"/>
                              <a:gd name="T6" fmla="+- 0 -1134 -1204"/>
                              <a:gd name="T7" fmla="*/ -1134 h 2678"/>
                              <a:gd name="T8" fmla="+- 0 7538 6016"/>
                              <a:gd name="T9" fmla="*/ T8 w 4982"/>
                              <a:gd name="T10" fmla="+- 0 -1182 -1204"/>
                              <a:gd name="T11" fmla="*/ -1182 h 2678"/>
                              <a:gd name="T12" fmla="+- 0 7552 6016"/>
                              <a:gd name="T13" fmla="*/ T12 w 4982"/>
                              <a:gd name="T14" fmla="+- 0 -1134 -1204"/>
                              <a:gd name="T15" fmla="*/ -1134 h 2678"/>
                              <a:gd name="T16" fmla="+- 0 7555 6016"/>
                              <a:gd name="T17" fmla="*/ T16 w 4982"/>
                              <a:gd name="T18" fmla="+- 0 -1120 -1204"/>
                              <a:gd name="T19" fmla="*/ -1120 h 2678"/>
                              <a:gd name="T20" fmla="+- 0 7566 6016"/>
                              <a:gd name="T21" fmla="*/ T20 w 4982"/>
                              <a:gd name="T22" fmla="+- 0 -1089 -1204"/>
                              <a:gd name="T23" fmla="*/ -1089 h 2678"/>
                              <a:gd name="T24" fmla="+- 0 7587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7551 6016"/>
                              <a:gd name="T29" fmla="*/ T28 w 4982"/>
                              <a:gd name="T30" fmla="+- 0 -1198 -1204"/>
                              <a:gd name="T31" fmla="*/ -1198 h 2678"/>
                              <a:gd name="T32" fmla="+- 0 7526 6016"/>
                              <a:gd name="T33" fmla="*/ T32 w 4982"/>
                              <a:gd name="T34" fmla="+- 0 -1198 -1204"/>
                              <a:gd name="T35" fmla="*/ -1198 h 2678"/>
                              <a:gd name="T36" fmla="+- 0 7521 6016"/>
                              <a:gd name="T37" fmla="*/ T36 w 4982"/>
                              <a:gd name="T38" fmla="+- 0 -1120 -1204"/>
                              <a:gd name="T39" fmla="*/ -112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505" y="84"/>
                                </a:moveTo>
                                <a:lnTo>
                                  <a:pt x="1508" y="70"/>
                                </a:lnTo>
                                <a:lnTo>
                                  <a:pt x="1522" y="22"/>
                                </a:lnTo>
                                <a:lnTo>
                                  <a:pt x="1536" y="70"/>
                                </a:lnTo>
                                <a:lnTo>
                                  <a:pt x="1539" y="84"/>
                                </a:lnTo>
                                <a:lnTo>
                                  <a:pt x="1550" y="115"/>
                                </a:lnTo>
                                <a:lnTo>
                                  <a:pt x="1571" y="115"/>
                                </a:lnTo>
                                <a:lnTo>
                                  <a:pt x="1535" y="6"/>
                                </a:lnTo>
                                <a:lnTo>
                                  <a:pt x="1510" y="6"/>
                                </a:lnTo>
                                <a:lnTo>
                                  <a:pt x="150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157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526 6016"/>
                              <a:gd name="T1" fmla="*/ T0 w 4982"/>
                              <a:gd name="T2" fmla="+- 0 -1198 -1204"/>
                              <a:gd name="T3" fmla="*/ -1198 h 2678"/>
                              <a:gd name="T4" fmla="+- 0 7491 6016"/>
                              <a:gd name="T5" fmla="*/ T4 w 4982"/>
                              <a:gd name="T6" fmla="+- 0 -1089 -1204"/>
                              <a:gd name="T7" fmla="*/ -1089 h 2678"/>
                              <a:gd name="T8" fmla="+- 0 7512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7521 6016"/>
                              <a:gd name="T13" fmla="*/ T12 w 4982"/>
                              <a:gd name="T14" fmla="+- 0 -1120 -1204"/>
                              <a:gd name="T15" fmla="*/ -1120 h 2678"/>
                              <a:gd name="T16" fmla="+- 0 7526 6016"/>
                              <a:gd name="T17" fmla="*/ T16 w 4982"/>
                              <a:gd name="T18" fmla="+- 0 -1198 -1204"/>
                              <a:gd name="T19" fmla="*/ -119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510" y="6"/>
                                </a:moveTo>
                                <a:lnTo>
                                  <a:pt x="1475" y="115"/>
                                </a:lnTo>
                                <a:lnTo>
                                  <a:pt x="1496" y="115"/>
                                </a:lnTo>
                                <a:lnTo>
                                  <a:pt x="1505" y="84"/>
                                </a:lnTo>
                                <a:lnTo>
                                  <a:pt x="151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157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524 6016"/>
                              <a:gd name="T1" fmla="*/ T0 w 4982"/>
                              <a:gd name="T2" fmla="+- 0 -1134 -1204"/>
                              <a:gd name="T3" fmla="*/ -1134 h 2678"/>
                              <a:gd name="T4" fmla="+- 0 7521 6016"/>
                              <a:gd name="T5" fmla="*/ T4 w 4982"/>
                              <a:gd name="T6" fmla="+- 0 -1120 -1204"/>
                              <a:gd name="T7" fmla="*/ -1120 h 2678"/>
                              <a:gd name="T8" fmla="+- 0 7555 6016"/>
                              <a:gd name="T9" fmla="*/ T8 w 4982"/>
                              <a:gd name="T10" fmla="+- 0 -1120 -1204"/>
                              <a:gd name="T11" fmla="*/ -1120 h 2678"/>
                              <a:gd name="T12" fmla="+- 0 7552 6016"/>
                              <a:gd name="T13" fmla="*/ T12 w 4982"/>
                              <a:gd name="T14" fmla="+- 0 -1134 -1204"/>
                              <a:gd name="T15" fmla="*/ -1134 h 2678"/>
                              <a:gd name="T16" fmla="+- 0 7524 6016"/>
                              <a:gd name="T17" fmla="*/ T16 w 4982"/>
                              <a:gd name="T18" fmla="+- 0 -1134 -1204"/>
                              <a:gd name="T19" fmla="*/ -113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508" y="70"/>
                                </a:moveTo>
                                <a:lnTo>
                                  <a:pt x="1505" y="84"/>
                                </a:lnTo>
                                <a:lnTo>
                                  <a:pt x="1539" y="84"/>
                                </a:lnTo>
                                <a:lnTo>
                                  <a:pt x="1536" y="70"/>
                                </a:lnTo>
                                <a:lnTo>
                                  <a:pt x="15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157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360 6016"/>
                              <a:gd name="T1" fmla="*/ T0 w 4982"/>
                              <a:gd name="T2" fmla="+- 0 -1089 -1204"/>
                              <a:gd name="T3" fmla="*/ -1089 h 2678"/>
                              <a:gd name="T4" fmla="+- 0 10389 6016"/>
                              <a:gd name="T5" fmla="*/ T4 w 4982"/>
                              <a:gd name="T6" fmla="+- 0 -1198 -1204"/>
                              <a:gd name="T7" fmla="*/ -1198 h 2678"/>
                              <a:gd name="T8" fmla="+- 0 10369 6016"/>
                              <a:gd name="T9" fmla="*/ T8 w 4982"/>
                              <a:gd name="T10" fmla="+- 0 -1198 -1204"/>
                              <a:gd name="T11" fmla="*/ -1198 h 2678"/>
                              <a:gd name="T12" fmla="+- 0 10358 6016"/>
                              <a:gd name="T13" fmla="*/ T12 w 4982"/>
                              <a:gd name="T14" fmla="+- 0 -1149 -1204"/>
                              <a:gd name="T15" fmla="*/ -1149 h 2678"/>
                              <a:gd name="T16" fmla="+- 0 10355 6016"/>
                              <a:gd name="T17" fmla="*/ T16 w 4982"/>
                              <a:gd name="T18" fmla="+- 0 -1133 -1204"/>
                              <a:gd name="T19" fmla="*/ -1133 h 2678"/>
                              <a:gd name="T20" fmla="+- 0 10352 6016"/>
                              <a:gd name="T21" fmla="*/ T20 w 4982"/>
                              <a:gd name="T22" fmla="+- 0 -1121 -1204"/>
                              <a:gd name="T23" fmla="*/ -1121 h 2678"/>
                              <a:gd name="T24" fmla="+- 0 10351 6016"/>
                              <a:gd name="T25" fmla="*/ T24 w 4982"/>
                              <a:gd name="T26" fmla="+- 0 -1111 -1204"/>
                              <a:gd name="T27" fmla="*/ -1111 h 2678"/>
                              <a:gd name="T28" fmla="+- 0 10350 6016"/>
                              <a:gd name="T29" fmla="*/ T28 w 4982"/>
                              <a:gd name="T30" fmla="+- 0 -1111 -1204"/>
                              <a:gd name="T31" fmla="*/ -1111 h 2678"/>
                              <a:gd name="T32" fmla="+- 0 10339 6016"/>
                              <a:gd name="T33" fmla="*/ T32 w 4982"/>
                              <a:gd name="T34" fmla="+- 0 -1089 -1204"/>
                              <a:gd name="T35" fmla="*/ -1089 h 2678"/>
                              <a:gd name="T36" fmla="+- 0 10360 6016"/>
                              <a:gd name="T37" fmla="*/ T36 w 4982"/>
                              <a:gd name="T38" fmla="+- 0 -1089 -1204"/>
                              <a:gd name="T39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344" y="115"/>
                                </a:moveTo>
                                <a:lnTo>
                                  <a:pt x="4373" y="6"/>
                                </a:lnTo>
                                <a:lnTo>
                                  <a:pt x="4353" y="6"/>
                                </a:lnTo>
                                <a:lnTo>
                                  <a:pt x="4342" y="55"/>
                                </a:lnTo>
                                <a:lnTo>
                                  <a:pt x="4339" y="71"/>
                                </a:lnTo>
                                <a:lnTo>
                                  <a:pt x="4336" y="83"/>
                                </a:lnTo>
                                <a:lnTo>
                                  <a:pt x="4335" y="93"/>
                                </a:lnTo>
                                <a:lnTo>
                                  <a:pt x="4334" y="93"/>
                                </a:lnTo>
                                <a:lnTo>
                                  <a:pt x="4323" y="115"/>
                                </a:lnTo>
                                <a:lnTo>
                                  <a:pt x="434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157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326 6016"/>
                              <a:gd name="T1" fmla="*/ T0 w 4982"/>
                              <a:gd name="T2" fmla="+- 0 -1149 -1204"/>
                              <a:gd name="T3" fmla="*/ -1149 h 2678"/>
                              <a:gd name="T4" fmla="+- 0 10328 6016"/>
                              <a:gd name="T5" fmla="*/ T4 w 4982"/>
                              <a:gd name="T6" fmla="+- 0 -1140 -1204"/>
                              <a:gd name="T7" fmla="*/ -1140 h 2678"/>
                              <a:gd name="T8" fmla="+- 0 10339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10350 6016"/>
                              <a:gd name="T13" fmla="*/ T12 w 4982"/>
                              <a:gd name="T14" fmla="+- 0 -1111 -1204"/>
                              <a:gd name="T15" fmla="*/ -1111 h 2678"/>
                              <a:gd name="T16" fmla="+- 0 10349 6016"/>
                              <a:gd name="T17" fmla="*/ T16 w 4982"/>
                              <a:gd name="T18" fmla="+- 0 -1122 -1204"/>
                              <a:gd name="T19" fmla="*/ -1122 h 2678"/>
                              <a:gd name="T20" fmla="+- 0 10347 6016"/>
                              <a:gd name="T21" fmla="*/ T20 w 4982"/>
                              <a:gd name="T22" fmla="+- 0 -1134 -1204"/>
                              <a:gd name="T23" fmla="*/ -1134 h 2678"/>
                              <a:gd name="T24" fmla="+- 0 10344 6016"/>
                              <a:gd name="T25" fmla="*/ T24 w 4982"/>
                              <a:gd name="T26" fmla="+- 0 -1148 -1204"/>
                              <a:gd name="T27" fmla="*/ -1148 h 2678"/>
                              <a:gd name="T28" fmla="+- 0 10333 6016"/>
                              <a:gd name="T29" fmla="*/ T28 w 4982"/>
                              <a:gd name="T30" fmla="+- 0 -1198 -1204"/>
                              <a:gd name="T31" fmla="*/ -1198 h 2678"/>
                              <a:gd name="T32" fmla="+- 0 10326 6016"/>
                              <a:gd name="T33" fmla="*/ T32 w 4982"/>
                              <a:gd name="T34" fmla="+- 0 -1149 -1204"/>
                              <a:gd name="T35" fmla="*/ -114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310" y="55"/>
                                </a:moveTo>
                                <a:lnTo>
                                  <a:pt x="4312" y="64"/>
                                </a:lnTo>
                                <a:lnTo>
                                  <a:pt x="4323" y="115"/>
                                </a:lnTo>
                                <a:lnTo>
                                  <a:pt x="4334" y="93"/>
                                </a:lnTo>
                                <a:lnTo>
                                  <a:pt x="4333" y="82"/>
                                </a:lnTo>
                                <a:lnTo>
                                  <a:pt x="4331" y="70"/>
                                </a:lnTo>
                                <a:lnTo>
                                  <a:pt x="4328" y="56"/>
                                </a:lnTo>
                                <a:lnTo>
                                  <a:pt x="4317" y="6"/>
                                </a:lnTo>
                                <a:lnTo>
                                  <a:pt x="431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156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301 6016"/>
                              <a:gd name="T1" fmla="*/ T0 w 4982"/>
                              <a:gd name="T2" fmla="+- 0 -1089 -1204"/>
                              <a:gd name="T3" fmla="*/ -1089 h 2678"/>
                              <a:gd name="T4" fmla="+- 0 10315 6016"/>
                              <a:gd name="T5" fmla="*/ T4 w 4982"/>
                              <a:gd name="T6" fmla="+- 0 -1140 -1204"/>
                              <a:gd name="T7" fmla="*/ -1140 h 2678"/>
                              <a:gd name="T8" fmla="+- 0 10322 6016"/>
                              <a:gd name="T9" fmla="*/ T8 w 4982"/>
                              <a:gd name="T10" fmla="+- 0 -1175 -1204"/>
                              <a:gd name="T11" fmla="*/ -1175 h 2678"/>
                              <a:gd name="T12" fmla="+- 0 10324 6016"/>
                              <a:gd name="T13" fmla="*/ T12 w 4982"/>
                              <a:gd name="T14" fmla="+- 0 -1160 -1204"/>
                              <a:gd name="T15" fmla="*/ -1160 h 2678"/>
                              <a:gd name="T16" fmla="+- 0 10326 6016"/>
                              <a:gd name="T17" fmla="*/ T16 w 4982"/>
                              <a:gd name="T18" fmla="+- 0 -1149 -1204"/>
                              <a:gd name="T19" fmla="*/ -1149 h 2678"/>
                              <a:gd name="T20" fmla="+- 0 10333 6016"/>
                              <a:gd name="T21" fmla="*/ T20 w 4982"/>
                              <a:gd name="T22" fmla="+- 0 -1198 -1204"/>
                              <a:gd name="T23" fmla="*/ -1198 h 2678"/>
                              <a:gd name="T24" fmla="+- 0 10312 6016"/>
                              <a:gd name="T25" fmla="*/ T24 w 4982"/>
                              <a:gd name="T26" fmla="+- 0 -1198 -1204"/>
                              <a:gd name="T27" fmla="*/ -1198 h 2678"/>
                              <a:gd name="T28" fmla="+- 0 10301 6016"/>
                              <a:gd name="T29" fmla="*/ T28 w 4982"/>
                              <a:gd name="T30" fmla="+- 0 -1089 -1204"/>
                              <a:gd name="T31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285" y="115"/>
                                </a:moveTo>
                                <a:lnTo>
                                  <a:pt x="4299" y="64"/>
                                </a:lnTo>
                                <a:lnTo>
                                  <a:pt x="4306" y="29"/>
                                </a:lnTo>
                                <a:lnTo>
                                  <a:pt x="4308" y="44"/>
                                </a:lnTo>
                                <a:lnTo>
                                  <a:pt x="4310" y="55"/>
                                </a:lnTo>
                                <a:lnTo>
                                  <a:pt x="4317" y="6"/>
                                </a:lnTo>
                                <a:lnTo>
                                  <a:pt x="4296" y="6"/>
                                </a:lnTo>
                                <a:lnTo>
                                  <a:pt x="4285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56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322 6016"/>
                              <a:gd name="T1" fmla="*/ T0 w 4982"/>
                              <a:gd name="T2" fmla="+- 0 -1175 -1204"/>
                              <a:gd name="T3" fmla="*/ -1175 h 2678"/>
                              <a:gd name="T4" fmla="+- 0 10315 6016"/>
                              <a:gd name="T5" fmla="*/ T4 w 4982"/>
                              <a:gd name="T6" fmla="+- 0 -1140 -1204"/>
                              <a:gd name="T7" fmla="*/ -1140 h 2678"/>
                              <a:gd name="T8" fmla="+- 0 10317 6016"/>
                              <a:gd name="T9" fmla="*/ T8 w 4982"/>
                              <a:gd name="T10" fmla="+- 0 -1149 -1204"/>
                              <a:gd name="T11" fmla="*/ -1149 h 2678"/>
                              <a:gd name="T12" fmla="+- 0 10319 6016"/>
                              <a:gd name="T13" fmla="*/ T12 w 4982"/>
                              <a:gd name="T14" fmla="+- 0 -1160 -1204"/>
                              <a:gd name="T15" fmla="*/ -1160 h 2678"/>
                              <a:gd name="T16" fmla="+- 0 10322 6016"/>
                              <a:gd name="T17" fmla="*/ T16 w 4982"/>
                              <a:gd name="T18" fmla="+- 0 -1175 -1204"/>
                              <a:gd name="T19" fmla="*/ -117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306" y="29"/>
                                </a:moveTo>
                                <a:lnTo>
                                  <a:pt x="4299" y="64"/>
                                </a:lnTo>
                                <a:lnTo>
                                  <a:pt x="4301" y="55"/>
                                </a:lnTo>
                                <a:lnTo>
                                  <a:pt x="4303" y="44"/>
                                </a:lnTo>
                                <a:lnTo>
                                  <a:pt x="430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156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301 6016"/>
                              <a:gd name="T1" fmla="*/ T0 w 4982"/>
                              <a:gd name="T2" fmla="+- 0 -1089 -1204"/>
                              <a:gd name="T3" fmla="*/ -1089 h 2678"/>
                              <a:gd name="T4" fmla="+- 0 10312 6016"/>
                              <a:gd name="T5" fmla="*/ T4 w 4982"/>
                              <a:gd name="T6" fmla="+- 0 -1198 -1204"/>
                              <a:gd name="T7" fmla="*/ -1198 h 2678"/>
                              <a:gd name="T8" fmla="+- 0 10300 6016"/>
                              <a:gd name="T9" fmla="*/ T8 w 4982"/>
                              <a:gd name="T10" fmla="+- 0 -1149 -1204"/>
                              <a:gd name="T11" fmla="*/ -1149 h 2678"/>
                              <a:gd name="T12" fmla="+- 0 10296 6016"/>
                              <a:gd name="T13" fmla="*/ T12 w 4982"/>
                              <a:gd name="T14" fmla="+- 0 -1131 -1204"/>
                              <a:gd name="T15" fmla="*/ -1131 h 2678"/>
                              <a:gd name="T16" fmla="+- 0 10294 6016"/>
                              <a:gd name="T17" fmla="*/ T16 w 4982"/>
                              <a:gd name="T18" fmla="+- 0 -1118 -1204"/>
                              <a:gd name="T19" fmla="*/ -1118 h 2678"/>
                              <a:gd name="T20" fmla="+- 0 10292 6016"/>
                              <a:gd name="T21" fmla="*/ T20 w 4982"/>
                              <a:gd name="T22" fmla="+- 0 -1110 -1204"/>
                              <a:gd name="T23" fmla="*/ -1110 h 2678"/>
                              <a:gd name="T24" fmla="+- 0 10280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10301 6016"/>
                              <a:gd name="T29" fmla="*/ T28 w 4982"/>
                              <a:gd name="T30" fmla="+- 0 -1089 -1204"/>
                              <a:gd name="T31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285" y="115"/>
                                </a:moveTo>
                                <a:lnTo>
                                  <a:pt x="4296" y="6"/>
                                </a:lnTo>
                                <a:lnTo>
                                  <a:pt x="4284" y="55"/>
                                </a:lnTo>
                                <a:lnTo>
                                  <a:pt x="4280" y="73"/>
                                </a:lnTo>
                                <a:lnTo>
                                  <a:pt x="4278" y="86"/>
                                </a:lnTo>
                                <a:lnTo>
                                  <a:pt x="4276" y="94"/>
                                </a:lnTo>
                                <a:lnTo>
                                  <a:pt x="4264" y="115"/>
                                </a:lnTo>
                                <a:lnTo>
                                  <a:pt x="4285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156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274 6016"/>
                              <a:gd name="T1" fmla="*/ T0 w 4982"/>
                              <a:gd name="T2" fmla="+- 0 -1198 -1204"/>
                              <a:gd name="T3" fmla="*/ -1198 h 2678"/>
                              <a:gd name="T4" fmla="+- 0 10253 6016"/>
                              <a:gd name="T5" fmla="*/ T4 w 4982"/>
                              <a:gd name="T6" fmla="+- 0 -1198 -1204"/>
                              <a:gd name="T7" fmla="*/ -1198 h 2678"/>
                              <a:gd name="T8" fmla="+- 0 10280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10292 6016"/>
                              <a:gd name="T13" fmla="*/ T12 w 4982"/>
                              <a:gd name="T14" fmla="+- 0 -1110 -1204"/>
                              <a:gd name="T15" fmla="*/ -1110 h 2678"/>
                              <a:gd name="T16" fmla="+- 0 10274 6016"/>
                              <a:gd name="T17" fmla="*/ T16 w 4982"/>
                              <a:gd name="T18" fmla="+- 0 -1198 -1204"/>
                              <a:gd name="T19" fmla="*/ -119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258" y="6"/>
                                </a:moveTo>
                                <a:lnTo>
                                  <a:pt x="4237" y="6"/>
                                </a:lnTo>
                                <a:lnTo>
                                  <a:pt x="4264" y="115"/>
                                </a:lnTo>
                                <a:lnTo>
                                  <a:pt x="4276" y="94"/>
                                </a:lnTo>
                                <a:lnTo>
                                  <a:pt x="425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156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90 6016"/>
                              <a:gd name="T1" fmla="*/ T0 w 4982"/>
                              <a:gd name="T2" fmla="+- 0 -1120 -1204"/>
                              <a:gd name="T3" fmla="*/ -1120 h 2678"/>
                              <a:gd name="T4" fmla="+- 0 10193 6016"/>
                              <a:gd name="T5" fmla="*/ T4 w 4982"/>
                              <a:gd name="T6" fmla="+- 0 -1134 -1204"/>
                              <a:gd name="T7" fmla="*/ -1134 h 2678"/>
                              <a:gd name="T8" fmla="+- 0 10207 6016"/>
                              <a:gd name="T9" fmla="*/ T8 w 4982"/>
                              <a:gd name="T10" fmla="+- 0 -1182 -1204"/>
                              <a:gd name="T11" fmla="*/ -1182 h 2678"/>
                              <a:gd name="T12" fmla="+- 0 10222 6016"/>
                              <a:gd name="T13" fmla="*/ T12 w 4982"/>
                              <a:gd name="T14" fmla="+- 0 -1134 -1204"/>
                              <a:gd name="T15" fmla="*/ -1134 h 2678"/>
                              <a:gd name="T16" fmla="+- 0 10225 6016"/>
                              <a:gd name="T17" fmla="*/ T16 w 4982"/>
                              <a:gd name="T18" fmla="+- 0 -1120 -1204"/>
                              <a:gd name="T19" fmla="*/ -1120 h 2678"/>
                              <a:gd name="T20" fmla="+- 0 10235 6016"/>
                              <a:gd name="T21" fmla="*/ T20 w 4982"/>
                              <a:gd name="T22" fmla="+- 0 -1089 -1204"/>
                              <a:gd name="T23" fmla="*/ -1089 h 2678"/>
                              <a:gd name="T24" fmla="+- 0 10256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10221 6016"/>
                              <a:gd name="T29" fmla="*/ T28 w 4982"/>
                              <a:gd name="T30" fmla="+- 0 -1198 -1204"/>
                              <a:gd name="T31" fmla="*/ -1198 h 2678"/>
                              <a:gd name="T32" fmla="+- 0 10195 6016"/>
                              <a:gd name="T33" fmla="*/ T32 w 4982"/>
                              <a:gd name="T34" fmla="+- 0 -1198 -1204"/>
                              <a:gd name="T35" fmla="*/ -1198 h 2678"/>
                              <a:gd name="T36" fmla="+- 0 10190 6016"/>
                              <a:gd name="T37" fmla="*/ T36 w 4982"/>
                              <a:gd name="T38" fmla="+- 0 -1120 -1204"/>
                              <a:gd name="T39" fmla="*/ -112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74" y="84"/>
                                </a:moveTo>
                                <a:lnTo>
                                  <a:pt x="4177" y="70"/>
                                </a:lnTo>
                                <a:lnTo>
                                  <a:pt x="4191" y="22"/>
                                </a:lnTo>
                                <a:lnTo>
                                  <a:pt x="4206" y="70"/>
                                </a:lnTo>
                                <a:lnTo>
                                  <a:pt x="4209" y="84"/>
                                </a:lnTo>
                                <a:lnTo>
                                  <a:pt x="4219" y="115"/>
                                </a:lnTo>
                                <a:lnTo>
                                  <a:pt x="4240" y="115"/>
                                </a:lnTo>
                                <a:lnTo>
                                  <a:pt x="4205" y="6"/>
                                </a:lnTo>
                                <a:lnTo>
                                  <a:pt x="4179" y="6"/>
                                </a:lnTo>
                                <a:lnTo>
                                  <a:pt x="417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156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95 6016"/>
                              <a:gd name="T1" fmla="*/ T0 w 4982"/>
                              <a:gd name="T2" fmla="+- 0 -1198 -1204"/>
                              <a:gd name="T3" fmla="*/ -1198 h 2678"/>
                              <a:gd name="T4" fmla="+- 0 10160 6016"/>
                              <a:gd name="T5" fmla="*/ T4 w 4982"/>
                              <a:gd name="T6" fmla="+- 0 -1089 -1204"/>
                              <a:gd name="T7" fmla="*/ -1089 h 2678"/>
                              <a:gd name="T8" fmla="+- 0 10181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10190 6016"/>
                              <a:gd name="T13" fmla="*/ T12 w 4982"/>
                              <a:gd name="T14" fmla="+- 0 -1120 -1204"/>
                              <a:gd name="T15" fmla="*/ -1120 h 2678"/>
                              <a:gd name="T16" fmla="+- 0 10195 6016"/>
                              <a:gd name="T17" fmla="*/ T16 w 4982"/>
                              <a:gd name="T18" fmla="+- 0 -1198 -1204"/>
                              <a:gd name="T19" fmla="*/ -119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79" y="6"/>
                                </a:moveTo>
                                <a:lnTo>
                                  <a:pt x="4144" y="115"/>
                                </a:lnTo>
                                <a:lnTo>
                                  <a:pt x="4165" y="115"/>
                                </a:lnTo>
                                <a:lnTo>
                                  <a:pt x="4174" y="84"/>
                                </a:lnTo>
                                <a:lnTo>
                                  <a:pt x="41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156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93 6016"/>
                              <a:gd name="T1" fmla="*/ T0 w 4982"/>
                              <a:gd name="T2" fmla="+- 0 -1134 -1204"/>
                              <a:gd name="T3" fmla="*/ -1134 h 2678"/>
                              <a:gd name="T4" fmla="+- 0 10190 6016"/>
                              <a:gd name="T5" fmla="*/ T4 w 4982"/>
                              <a:gd name="T6" fmla="+- 0 -1120 -1204"/>
                              <a:gd name="T7" fmla="*/ -1120 h 2678"/>
                              <a:gd name="T8" fmla="+- 0 10225 6016"/>
                              <a:gd name="T9" fmla="*/ T8 w 4982"/>
                              <a:gd name="T10" fmla="+- 0 -1120 -1204"/>
                              <a:gd name="T11" fmla="*/ -1120 h 2678"/>
                              <a:gd name="T12" fmla="+- 0 10222 6016"/>
                              <a:gd name="T13" fmla="*/ T12 w 4982"/>
                              <a:gd name="T14" fmla="+- 0 -1134 -1204"/>
                              <a:gd name="T15" fmla="*/ -1134 h 2678"/>
                              <a:gd name="T16" fmla="+- 0 10193 6016"/>
                              <a:gd name="T17" fmla="*/ T16 w 4982"/>
                              <a:gd name="T18" fmla="+- 0 -1134 -1204"/>
                              <a:gd name="T19" fmla="*/ -113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77" y="70"/>
                                </a:moveTo>
                                <a:lnTo>
                                  <a:pt x="4174" y="84"/>
                                </a:lnTo>
                                <a:lnTo>
                                  <a:pt x="4209" y="84"/>
                                </a:lnTo>
                                <a:lnTo>
                                  <a:pt x="4206" y="70"/>
                                </a:lnTo>
                                <a:lnTo>
                                  <a:pt x="417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156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567 6016"/>
                              <a:gd name="T1" fmla="*/ T0 w 4982"/>
                              <a:gd name="T2" fmla="+- 0 -1112 -1204"/>
                              <a:gd name="T3" fmla="*/ -1112 h 2678"/>
                              <a:gd name="T4" fmla="+- 0 10567 6016"/>
                              <a:gd name="T5" fmla="*/ T4 w 4982"/>
                              <a:gd name="T6" fmla="+- 0 -1115 -1204"/>
                              <a:gd name="T7" fmla="*/ -1115 h 2678"/>
                              <a:gd name="T8" fmla="+- 0 10566 6016"/>
                              <a:gd name="T9" fmla="*/ T8 w 4982"/>
                              <a:gd name="T10" fmla="+- 0 -1120 -1204"/>
                              <a:gd name="T11" fmla="*/ -1120 h 2678"/>
                              <a:gd name="T12" fmla="+- 0 10564 6016"/>
                              <a:gd name="T13" fmla="*/ T12 w 4982"/>
                              <a:gd name="T14" fmla="+- 0 -1124 -1204"/>
                              <a:gd name="T15" fmla="*/ -1124 h 2678"/>
                              <a:gd name="T16" fmla="+- 0 10559 6016"/>
                              <a:gd name="T17" fmla="*/ T16 w 4982"/>
                              <a:gd name="T18" fmla="+- 0 -1128 -1204"/>
                              <a:gd name="T19" fmla="*/ -1128 h 2678"/>
                              <a:gd name="T20" fmla="+- 0 10554 6016"/>
                              <a:gd name="T21" fmla="*/ T20 w 4982"/>
                              <a:gd name="T22" fmla="+- 0 -1131 -1204"/>
                              <a:gd name="T23" fmla="*/ -1131 h 2678"/>
                              <a:gd name="T24" fmla="+- 0 10549 6016"/>
                              <a:gd name="T25" fmla="*/ T24 w 4982"/>
                              <a:gd name="T26" fmla="+- 0 -1135 -1204"/>
                              <a:gd name="T27" fmla="*/ -1135 h 2678"/>
                              <a:gd name="T28" fmla="+- 0 10547 6016"/>
                              <a:gd name="T29" fmla="*/ T28 w 4982"/>
                              <a:gd name="T30" fmla="+- 0 -1110 -1204"/>
                              <a:gd name="T31" fmla="*/ -1110 h 2678"/>
                              <a:gd name="T32" fmla="+- 0 10544 6016"/>
                              <a:gd name="T33" fmla="*/ T32 w 4982"/>
                              <a:gd name="T34" fmla="+- 0 -1104 -1204"/>
                              <a:gd name="T35" fmla="*/ -1104 h 2678"/>
                              <a:gd name="T36" fmla="+- 0 10548 6016"/>
                              <a:gd name="T37" fmla="*/ T36 w 4982"/>
                              <a:gd name="T38" fmla="+- 0 -1089 -1204"/>
                              <a:gd name="T39" fmla="*/ -1089 h 2678"/>
                              <a:gd name="T40" fmla="+- 0 10552 6016"/>
                              <a:gd name="T41" fmla="*/ T40 w 4982"/>
                              <a:gd name="T42" fmla="+- 0 -1090 -1204"/>
                              <a:gd name="T43" fmla="*/ -1090 h 2678"/>
                              <a:gd name="T44" fmla="+- 0 10556 6016"/>
                              <a:gd name="T45" fmla="*/ T44 w 4982"/>
                              <a:gd name="T46" fmla="+- 0 -1092 -1204"/>
                              <a:gd name="T47" fmla="*/ -1092 h 2678"/>
                              <a:gd name="T48" fmla="+- 0 10561 6016"/>
                              <a:gd name="T49" fmla="*/ T48 w 4982"/>
                              <a:gd name="T50" fmla="+- 0 -1096 -1204"/>
                              <a:gd name="T51" fmla="*/ -1096 h 2678"/>
                              <a:gd name="T52" fmla="+- 0 10565 6016"/>
                              <a:gd name="T53" fmla="*/ T52 w 4982"/>
                              <a:gd name="T54" fmla="+- 0 -1102 -1204"/>
                              <a:gd name="T55" fmla="*/ -1102 h 2678"/>
                              <a:gd name="T56" fmla="+- 0 10567 6016"/>
                              <a:gd name="T57" fmla="*/ T56 w 4982"/>
                              <a:gd name="T58" fmla="+- 0 -1108 -1204"/>
                              <a:gd name="T59" fmla="*/ -1108 h 2678"/>
                              <a:gd name="T60" fmla="+- 0 10567 6016"/>
                              <a:gd name="T61" fmla="*/ T60 w 4982"/>
                              <a:gd name="T62" fmla="+- 0 -1112 -1204"/>
                              <a:gd name="T63" fmla="*/ -111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551" y="92"/>
                                </a:moveTo>
                                <a:lnTo>
                                  <a:pt x="4551" y="89"/>
                                </a:lnTo>
                                <a:lnTo>
                                  <a:pt x="4550" y="84"/>
                                </a:lnTo>
                                <a:lnTo>
                                  <a:pt x="4548" y="80"/>
                                </a:lnTo>
                                <a:lnTo>
                                  <a:pt x="4543" y="76"/>
                                </a:lnTo>
                                <a:lnTo>
                                  <a:pt x="4538" y="73"/>
                                </a:lnTo>
                                <a:lnTo>
                                  <a:pt x="4533" y="69"/>
                                </a:lnTo>
                                <a:lnTo>
                                  <a:pt x="4531" y="94"/>
                                </a:lnTo>
                                <a:lnTo>
                                  <a:pt x="4528" y="100"/>
                                </a:lnTo>
                                <a:lnTo>
                                  <a:pt x="4532" y="115"/>
                                </a:lnTo>
                                <a:lnTo>
                                  <a:pt x="4536" y="114"/>
                                </a:lnTo>
                                <a:lnTo>
                                  <a:pt x="4540" y="112"/>
                                </a:lnTo>
                                <a:lnTo>
                                  <a:pt x="4545" y="108"/>
                                </a:lnTo>
                                <a:lnTo>
                                  <a:pt x="4549" y="102"/>
                                </a:lnTo>
                                <a:lnTo>
                                  <a:pt x="4551" y="96"/>
                                </a:lnTo>
                                <a:lnTo>
                                  <a:pt x="455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156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546 6016"/>
                              <a:gd name="T1" fmla="*/ T0 w 4982"/>
                              <a:gd name="T2" fmla="+- 0 -1115 -1204"/>
                              <a:gd name="T3" fmla="*/ -1115 h 2678"/>
                              <a:gd name="T4" fmla="+- 0 10547 6016"/>
                              <a:gd name="T5" fmla="*/ T4 w 4982"/>
                              <a:gd name="T6" fmla="+- 0 -1110 -1204"/>
                              <a:gd name="T7" fmla="*/ -1110 h 2678"/>
                              <a:gd name="T8" fmla="+- 0 10549 6016"/>
                              <a:gd name="T9" fmla="*/ T8 w 4982"/>
                              <a:gd name="T10" fmla="+- 0 -1135 -1204"/>
                              <a:gd name="T11" fmla="*/ -1135 h 2678"/>
                              <a:gd name="T12" fmla="+- 0 10545 6016"/>
                              <a:gd name="T13" fmla="*/ T12 w 4982"/>
                              <a:gd name="T14" fmla="+- 0 -1136 -1204"/>
                              <a:gd name="T15" fmla="*/ -1136 h 2678"/>
                              <a:gd name="T16" fmla="+- 0 10541 6016"/>
                              <a:gd name="T17" fmla="*/ T16 w 4982"/>
                              <a:gd name="T18" fmla="+- 0 -1138 -1204"/>
                              <a:gd name="T19" fmla="*/ -1138 h 2678"/>
                              <a:gd name="T20" fmla="+- 0 10540 6016"/>
                              <a:gd name="T21" fmla="*/ T20 w 4982"/>
                              <a:gd name="T22" fmla="+- 0 -1120 -1204"/>
                              <a:gd name="T23" fmla="*/ -1120 h 2678"/>
                              <a:gd name="T24" fmla="+- 0 10546 6016"/>
                              <a:gd name="T25" fmla="*/ T24 w 4982"/>
                              <a:gd name="T26" fmla="+- 0 -1115 -1204"/>
                              <a:gd name="T27" fmla="*/ -111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530" y="89"/>
                                </a:moveTo>
                                <a:lnTo>
                                  <a:pt x="4531" y="94"/>
                                </a:lnTo>
                                <a:lnTo>
                                  <a:pt x="4533" y="69"/>
                                </a:lnTo>
                                <a:lnTo>
                                  <a:pt x="4529" y="68"/>
                                </a:lnTo>
                                <a:lnTo>
                                  <a:pt x="4525" y="66"/>
                                </a:lnTo>
                                <a:lnTo>
                                  <a:pt x="4524" y="84"/>
                                </a:lnTo>
                                <a:lnTo>
                                  <a:pt x="453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56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537 6016"/>
                              <a:gd name="T1" fmla="*/ T0 w 4982"/>
                              <a:gd name="T2" fmla="+- 0 -1139 -1204"/>
                              <a:gd name="T3" fmla="*/ -1139 h 2678"/>
                              <a:gd name="T4" fmla="+- 0 10533 6016"/>
                              <a:gd name="T5" fmla="*/ T4 w 4982"/>
                              <a:gd name="T6" fmla="+- 0 -1142 -1204"/>
                              <a:gd name="T7" fmla="*/ -1142 h 2678"/>
                              <a:gd name="T8" fmla="+- 0 10534 6016"/>
                              <a:gd name="T9" fmla="*/ T8 w 4982"/>
                              <a:gd name="T10" fmla="+- 0 -1121 -1204"/>
                              <a:gd name="T11" fmla="*/ -1121 h 2678"/>
                              <a:gd name="T12" fmla="+- 0 10540 6016"/>
                              <a:gd name="T13" fmla="*/ T12 w 4982"/>
                              <a:gd name="T14" fmla="+- 0 -1120 -1204"/>
                              <a:gd name="T15" fmla="*/ -1120 h 2678"/>
                              <a:gd name="T16" fmla="+- 0 10541 6016"/>
                              <a:gd name="T17" fmla="*/ T16 w 4982"/>
                              <a:gd name="T18" fmla="+- 0 -1138 -1204"/>
                              <a:gd name="T19" fmla="*/ -1138 h 2678"/>
                              <a:gd name="T20" fmla="+- 0 10537 6016"/>
                              <a:gd name="T21" fmla="*/ T20 w 4982"/>
                              <a:gd name="T22" fmla="+- 0 -1139 -1204"/>
                              <a:gd name="T23" fmla="*/ -113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521" y="65"/>
                                </a:moveTo>
                                <a:lnTo>
                                  <a:pt x="4517" y="62"/>
                                </a:lnTo>
                                <a:lnTo>
                                  <a:pt x="4518" y="83"/>
                                </a:lnTo>
                                <a:lnTo>
                                  <a:pt x="4524" y="84"/>
                                </a:lnTo>
                                <a:lnTo>
                                  <a:pt x="4525" y="66"/>
                                </a:lnTo>
                                <a:lnTo>
                                  <a:pt x="452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55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533 6016"/>
                              <a:gd name="T1" fmla="*/ T0 w 4982"/>
                              <a:gd name="T2" fmla="+- 0 -1142 -1204"/>
                              <a:gd name="T3" fmla="*/ -1142 h 2678"/>
                              <a:gd name="T4" fmla="+- 0 10532 6016"/>
                              <a:gd name="T5" fmla="*/ T4 w 4982"/>
                              <a:gd name="T6" fmla="+- 0 -1147 -1204"/>
                              <a:gd name="T7" fmla="*/ -1147 h 2678"/>
                              <a:gd name="T8" fmla="+- 0 10530 6016"/>
                              <a:gd name="T9" fmla="*/ T8 w 4982"/>
                              <a:gd name="T10" fmla="+- 0 -1168 -1204"/>
                              <a:gd name="T11" fmla="*/ -1168 h 2678"/>
                              <a:gd name="T12" fmla="+- 0 10524 6016"/>
                              <a:gd name="T13" fmla="*/ T12 w 4982"/>
                              <a:gd name="T14" fmla="+- 0 -1165 -1204"/>
                              <a:gd name="T15" fmla="*/ -1165 h 2678"/>
                              <a:gd name="T16" fmla="+- 0 10518 6016"/>
                              <a:gd name="T17" fmla="*/ T16 w 4982"/>
                              <a:gd name="T18" fmla="+- 0 -1160 -1204"/>
                              <a:gd name="T19" fmla="*/ -1160 h 2678"/>
                              <a:gd name="T20" fmla="+- 0 10515 6016"/>
                              <a:gd name="T21" fmla="*/ T20 w 4982"/>
                              <a:gd name="T22" fmla="+- 0 -1155 -1204"/>
                              <a:gd name="T23" fmla="*/ -1155 h 2678"/>
                              <a:gd name="T24" fmla="+- 0 10513 6016"/>
                              <a:gd name="T25" fmla="*/ T24 w 4982"/>
                              <a:gd name="T26" fmla="+- 0 -1148 -1204"/>
                              <a:gd name="T27" fmla="*/ -1148 h 2678"/>
                              <a:gd name="T28" fmla="+- 0 10513 6016"/>
                              <a:gd name="T29" fmla="*/ T28 w 4982"/>
                              <a:gd name="T30" fmla="+- 0 -1142 -1204"/>
                              <a:gd name="T31" fmla="*/ -1142 h 2678"/>
                              <a:gd name="T32" fmla="+- 0 10514 6016"/>
                              <a:gd name="T33" fmla="*/ T32 w 4982"/>
                              <a:gd name="T34" fmla="+- 0 -1138 -1204"/>
                              <a:gd name="T35" fmla="*/ -1138 h 2678"/>
                              <a:gd name="T36" fmla="+- 0 10516 6016"/>
                              <a:gd name="T37" fmla="*/ T36 w 4982"/>
                              <a:gd name="T38" fmla="+- 0 -1133 -1204"/>
                              <a:gd name="T39" fmla="*/ -1133 h 2678"/>
                              <a:gd name="T40" fmla="+- 0 10522 6016"/>
                              <a:gd name="T41" fmla="*/ T40 w 4982"/>
                              <a:gd name="T42" fmla="+- 0 -1128 -1204"/>
                              <a:gd name="T43" fmla="*/ -1128 h 2678"/>
                              <a:gd name="T44" fmla="+- 0 10528 6016"/>
                              <a:gd name="T45" fmla="*/ T44 w 4982"/>
                              <a:gd name="T46" fmla="+- 0 -1124 -1204"/>
                              <a:gd name="T47" fmla="*/ -1124 h 2678"/>
                              <a:gd name="T48" fmla="+- 0 10534 6016"/>
                              <a:gd name="T49" fmla="*/ T48 w 4982"/>
                              <a:gd name="T50" fmla="+- 0 -1121 -1204"/>
                              <a:gd name="T51" fmla="*/ -1121 h 2678"/>
                              <a:gd name="T52" fmla="+- 0 10533 6016"/>
                              <a:gd name="T53" fmla="*/ T52 w 4982"/>
                              <a:gd name="T54" fmla="+- 0 -1142 -1204"/>
                              <a:gd name="T55" fmla="*/ -11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517" y="62"/>
                                </a:moveTo>
                                <a:lnTo>
                                  <a:pt x="4516" y="57"/>
                                </a:lnTo>
                                <a:lnTo>
                                  <a:pt x="4514" y="36"/>
                                </a:lnTo>
                                <a:lnTo>
                                  <a:pt x="4508" y="39"/>
                                </a:lnTo>
                                <a:lnTo>
                                  <a:pt x="4502" y="44"/>
                                </a:lnTo>
                                <a:lnTo>
                                  <a:pt x="4499" y="49"/>
                                </a:lnTo>
                                <a:lnTo>
                                  <a:pt x="4497" y="56"/>
                                </a:lnTo>
                                <a:lnTo>
                                  <a:pt x="4497" y="62"/>
                                </a:lnTo>
                                <a:lnTo>
                                  <a:pt x="4498" y="66"/>
                                </a:lnTo>
                                <a:lnTo>
                                  <a:pt x="4500" y="71"/>
                                </a:lnTo>
                                <a:lnTo>
                                  <a:pt x="4506" y="76"/>
                                </a:lnTo>
                                <a:lnTo>
                                  <a:pt x="4512" y="80"/>
                                </a:lnTo>
                                <a:lnTo>
                                  <a:pt x="4518" y="83"/>
                                </a:lnTo>
                                <a:lnTo>
                                  <a:pt x="45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55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544 6016"/>
                              <a:gd name="T1" fmla="*/ T0 w 4982"/>
                              <a:gd name="T2" fmla="+- 0 -1104 -1204"/>
                              <a:gd name="T3" fmla="*/ -1104 h 2678"/>
                              <a:gd name="T4" fmla="+- 0 10539 6016"/>
                              <a:gd name="T5" fmla="*/ T4 w 4982"/>
                              <a:gd name="T6" fmla="+- 0 -1101 -1204"/>
                              <a:gd name="T7" fmla="*/ -1101 h 2678"/>
                              <a:gd name="T8" fmla="+- 0 10540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10544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10548 6016"/>
                              <a:gd name="T17" fmla="*/ T16 w 4982"/>
                              <a:gd name="T18" fmla="+- 0 -1089 -1204"/>
                              <a:gd name="T19" fmla="*/ -1089 h 2678"/>
                              <a:gd name="T20" fmla="+- 0 10544 6016"/>
                              <a:gd name="T21" fmla="*/ T20 w 4982"/>
                              <a:gd name="T22" fmla="+- 0 -1104 -1204"/>
                              <a:gd name="T23" fmla="*/ -110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528" y="100"/>
                                </a:moveTo>
                                <a:lnTo>
                                  <a:pt x="4523" y="103"/>
                                </a:lnTo>
                                <a:lnTo>
                                  <a:pt x="4524" y="117"/>
                                </a:lnTo>
                                <a:lnTo>
                                  <a:pt x="4528" y="117"/>
                                </a:lnTo>
                                <a:lnTo>
                                  <a:pt x="4532" y="115"/>
                                </a:lnTo>
                                <a:lnTo>
                                  <a:pt x="452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155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535 6016"/>
                              <a:gd name="T1" fmla="*/ T0 w 4982"/>
                              <a:gd name="T2" fmla="+- 0 -1101 -1204"/>
                              <a:gd name="T3" fmla="*/ -1101 h 2678"/>
                              <a:gd name="T4" fmla="+- 0 10528 6016"/>
                              <a:gd name="T5" fmla="*/ T4 w 4982"/>
                              <a:gd name="T6" fmla="+- 0 -1102 -1204"/>
                              <a:gd name="T7" fmla="*/ -1102 h 2678"/>
                              <a:gd name="T8" fmla="+- 0 10530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10540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10539 6016"/>
                              <a:gd name="T17" fmla="*/ T16 w 4982"/>
                              <a:gd name="T18" fmla="+- 0 -1101 -1204"/>
                              <a:gd name="T19" fmla="*/ -1101 h 2678"/>
                              <a:gd name="T20" fmla="+- 0 10535 6016"/>
                              <a:gd name="T21" fmla="*/ T20 w 4982"/>
                              <a:gd name="T22" fmla="+- 0 -1101 -1204"/>
                              <a:gd name="T23" fmla="*/ -110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519" y="103"/>
                                </a:moveTo>
                                <a:lnTo>
                                  <a:pt x="4512" y="102"/>
                                </a:lnTo>
                                <a:lnTo>
                                  <a:pt x="4514" y="117"/>
                                </a:lnTo>
                                <a:lnTo>
                                  <a:pt x="4524" y="117"/>
                                </a:lnTo>
                                <a:lnTo>
                                  <a:pt x="4523" y="103"/>
                                </a:lnTo>
                                <a:lnTo>
                                  <a:pt x="4519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55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530 6016"/>
                              <a:gd name="T1" fmla="*/ T0 w 4982"/>
                              <a:gd name="T2" fmla="+- 0 -1087 -1204"/>
                              <a:gd name="T3" fmla="*/ -1087 h 2678"/>
                              <a:gd name="T4" fmla="+- 0 10528 6016"/>
                              <a:gd name="T5" fmla="*/ T4 w 4982"/>
                              <a:gd name="T6" fmla="+- 0 -1102 -1204"/>
                              <a:gd name="T7" fmla="*/ -1102 h 2678"/>
                              <a:gd name="T8" fmla="+- 0 10524 6016"/>
                              <a:gd name="T9" fmla="*/ T8 w 4982"/>
                              <a:gd name="T10" fmla="+- 0 -1103 -1204"/>
                              <a:gd name="T11" fmla="*/ -1103 h 2678"/>
                              <a:gd name="T12" fmla="+- 0 10520 6016"/>
                              <a:gd name="T13" fmla="*/ T12 w 4982"/>
                              <a:gd name="T14" fmla="+- 0 -1104 -1204"/>
                              <a:gd name="T15" fmla="*/ -1104 h 2678"/>
                              <a:gd name="T16" fmla="+- 0 10515 6016"/>
                              <a:gd name="T17" fmla="*/ T16 w 4982"/>
                              <a:gd name="T18" fmla="+- 0 -1107 -1204"/>
                              <a:gd name="T19" fmla="*/ -1107 h 2678"/>
                              <a:gd name="T20" fmla="+- 0 10511 6016"/>
                              <a:gd name="T21" fmla="*/ T20 w 4982"/>
                              <a:gd name="T22" fmla="+- 0 -1093 -1204"/>
                              <a:gd name="T23" fmla="*/ -1093 h 2678"/>
                              <a:gd name="T24" fmla="+- 0 10517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10521 6016"/>
                              <a:gd name="T29" fmla="*/ T28 w 4982"/>
                              <a:gd name="T30" fmla="+- 0 -1089 -1204"/>
                              <a:gd name="T31" fmla="*/ -1089 h 2678"/>
                              <a:gd name="T32" fmla="+- 0 10526 6016"/>
                              <a:gd name="T33" fmla="*/ T32 w 4982"/>
                              <a:gd name="T34" fmla="+- 0 -1087 -1204"/>
                              <a:gd name="T35" fmla="*/ -1087 h 2678"/>
                              <a:gd name="T36" fmla="+- 0 10530 6016"/>
                              <a:gd name="T37" fmla="*/ T36 w 4982"/>
                              <a:gd name="T38" fmla="+- 0 -1087 -1204"/>
                              <a:gd name="T39" fmla="*/ -108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514" y="117"/>
                                </a:moveTo>
                                <a:lnTo>
                                  <a:pt x="4512" y="102"/>
                                </a:lnTo>
                                <a:lnTo>
                                  <a:pt x="4508" y="101"/>
                                </a:lnTo>
                                <a:lnTo>
                                  <a:pt x="4504" y="100"/>
                                </a:lnTo>
                                <a:lnTo>
                                  <a:pt x="4499" y="97"/>
                                </a:lnTo>
                                <a:lnTo>
                                  <a:pt x="4495" y="111"/>
                                </a:lnTo>
                                <a:lnTo>
                                  <a:pt x="4501" y="115"/>
                                </a:lnTo>
                                <a:lnTo>
                                  <a:pt x="4505" y="115"/>
                                </a:lnTo>
                                <a:lnTo>
                                  <a:pt x="4510" y="117"/>
                                </a:lnTo>
                                <a:lnTo>
                                  <a:pt x="451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55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530 6016"/>
                              <a:gd name="T1" fmla="*/ T0 w 4982"/>
                              <a:gd name="T2" fmla="+- 0 -1168 -1204"/>
                              <a:gd name="T3" fmla="*/ -1168 h 2678"/>
                              <a:gd name="T4" fmla="+- 0 10532 6016"/>
                              <a:gd name="T5" fmla="*/ T4 w 4982"/>
                              <a:gd name="T6" fmla="+- 0 -1147 -1204"/>
                              <a:gd name="T7" fmla="*/ -1147 h 2678"/>
                              <a:gd name="T8" fmla="+- 0 10535 6016"/>
                              <a:gd name="T9" fmla="*/ T8 w 4982"/>
                              <a:gd name="T10" fmla="+- 0 -1153 -1204"/>
                              <a:gd name="T11" fmla="*/ -1153 h 2678"/>
                              <a:gd name="T12" fmla="+- 0 10539 6016"/>
                              <a:gd name="T13" fmla="*/ T12 w 4982"/>
                              <a:gd name="T14" fmla="+- 0 -1156 -1204"/>
                              <a:gd name="T15" fmla="*/ -1156 h 2678"/>
                              <a:gd name="T16" fmla="+- 0 10547 6016"/>
                              <a:gd name="T17" fmla="*/ T16 w 4982"/>
                              <a:gd name="T18" fmla="+- 0 -1156 -1204"/>
                              <a:gd name="T19" fmla="*/ -1156 h 2678"/>
                              <a:gd name="T20" fmla="+- 0 10553 6016"/>
                              <a:gd name="T21" fmla="*/ T20 w 4982"/>
                              <a:gd name="T22" fmla="+- 0 -1154 -1204"/>
                              <a:gd name="T23" fmla="*/ -1154 h 2678"/>
                              <a:gd name="T24" fmla="+- 0 10559 6016"/>
                              <a:gd name="T25" fmla="*/ T24 w 4982"/>
                              <a:gd name="T26" fmla="+- 0 -1151 -1204"/>
                              <a:gd name="T27" fmla="*/ -1151 h 2678"/>
                              <a:gd name="T28" fmla="+- 0 10564 6016"/>
                              <a:gd name="T29" fmla="*/ T28 w 4982"/>
                              <a:gd name="T30" fmla="+- 0 -1165 -1204"/>
                              <a:gd name="T31" fmla="*/ -1165 h 2678"/>
                              <a:gd name="T32" fmla="+- 0 10561 6016"/>
                              <a:gd name="T33" fmla="*/ T32 w 4982"/>
                              <a:gd name="T34" fmla="+- 0 -1166 -1204"/>
                              <a:gd name="T35" fmla="*/ -1166 h 2678"/>
                              <a:gd name="T36" fmla="+- 0 10554 6016"/>
                              <a:gd name="T37" fmla="*/ T36 w 4982"/>
                              <a:gd name="T38" fmla="+- 0 -1168 -1204"/>
                              <a:gd name="T39" fmla="*/ -1168 h 2678"/>
                              <a:gd name="T40" fmla="+- 0 10550 6016"/>
                              <a:gd name="T41" fmla="*/ T40 w 4982"/>
                              <a:gd name="T42" fmla="+- 0 -1169 -1204"/>
                              <a:gd name="T43" fmla="*/ -1169 h 2678"/>
                              <a:gd name="T44" fmla="+- 0 10546 6016"/>
                              <a:gd name="T45" fmla="*/ T44 w 4982"/>
                              <a:gd name="T46" fmla="+- 0 -1170 -1204"/>
                              <a:gd name="T47" fmla="*/ -1170 h 2678"/>
                              <a:gd name="T48" fmla="+- 0 10538 6016"/>
                              <a:gd name="T49" fmla="*/ T48 w 4982"/>
                              <a:gd name="T50" fmla="+- 0 -1170 -1204"/>
                              <a:gd name="T51" fmla="*/ -1170 h 2678"/>
                              <a:gd name="T52" fmla="+- 0 10534 6016"/>
                              <a:gd name="T53" fmla="*/ T52 w 4982"/>
                              <a:gd name="T54" fmla="+- 0 -1169 -1204"/>
                              <a:gd name="T55" fmla="*/ -1169 h 2678"/>
                              <a:gd name="T56" fmla="+- 0 10530 6016"/>
                              <a:gd name="T57" fmla="*/ T56 w 4982"/>
                              <a:gd name="T58" fmla="+- 0 -1168 -1204"/>
                              <a:gd name="T59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514" y="36"/>
                                </a:moveTo>
                                <a:lnTo>
                                  <a:pt x="4516" y="57"/>
                                </a:lnTo>
                                <a:lnTo>
                                  <a:pt x="4519" y="51"/>
                                </a:lnTo>
                                <a:lnTo>
                                  <a:pt x="4523" y="48"/>
                                </a:lnTo>
                                <a:lnTo>
                                  <a:pt x="4531" y="48"/>
                                </a:lnTo>
                                <a:lnTo>
                                  <a:pt x="4537" y="50"/>
                                </a:lnTo>
                                <a:lnTo>
                                  <a:pt x="4543" y="53"/>
                                </a:lnTo>
                                <a:lnTo>
                                  <a:pt x="4548" y="39"/>
                                </a:lnTo>
                                <a:lnTo>
                                  <a:pt x="4545" y="38"/>
                                </a:lnTo>
                                <a:lnTo>
                                  <a:pt x="4538" y="36"/>
                                </a:lnTo>
                                <a:lnTo>
                                  <a:pt x="4534" y="35"/>
                                </a:lnTo>
                                <a:lnTo>
                                  <a:pt x="4530" y="34"/>
                                </a:lnTo>
                                <a:lnTo>
                                  <a:pt x="4522" y="34"/>
                                </a:lnTo>
                                <a:lnTo>
                                  <a:pt x="4518" y="35"/>
                                </a:lnTo>
                                <a:lnTo>
                                  <a:pt x="451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155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506 6016"/>
                              <a:gd name="T1" fmla="*/ T0 w 4982"/>
                              <a:gd name="T2" fmla="+- 0 -1168 -1204"/>
                              <a:gd name="T3" fmla="*/ -1168 h 2678"/>
                              <a:gd name="T4" fmla="+- 0 10485 6016"/>
                              <a:gd name="T5" fmla="*/ T4 w 4982"/>
                              <a:gd name="T6" fmla="+- 0 -1168 -1204"/>
                              <a:gd name="T7" fmla="*/ -1168 h 2678"/>
                              <a:gd name="T8" fmla="+- 0 10466 6016"/>
                              <a:gd name="T9" fmla="*/ T8 w 4982"/>
                              <a:gd name="T10" fmla="+- 0 -1108 -1204"/>
                              <a:gd name="T11" fmla="*/ -1108 h 2678"/>
                              <a:gd name="T12" fmla="+- 0 10461 6016"/>
                              <a:gd name="T13" fmla="*/ T12 w 4982"/>
                              <a:gd name="T14" fmla="+- 0 -1127 -1204"/>
                              <a:gd name="T15" fmla="*/ -1127 h 2678"/>
                              <a:gd name="T16" fmla="+- 0 10448 6016"/>
                              <a:gd name="T17" fmla="*/ T16 w 4982"/>
                              <a:gd name="T18" fmla="+- 0 -1168 -1204"/>
                              <a:gd name="T19" fmla="*/ -1168 h 2678"/>
                              <a:gd name="T20" fmla="+- 0 10456 6016"/>
                              <a:gd name="T21" fmla="*/ T20 w 4982"/>
                              <a:gd name="T22" fmla="+- 0 -1089 -1204"/>
                              <a:gd name="T23" fmla="*/ -1089 h 2678"/>
                              <a:gd name="T24" fmla="+- 0 10475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10506 6016"/>
                              <a:gd name="T29" fmla="*/ T28 w 4982"/>
                              <a:gd name="T30" fmla="+- 0 -1168 -1204"/>
                              <a:gd name="T31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490" y="36"/>
                                </a:moveTo>
                                <a:lnTo>
                                  <a:pt x="4469" y="36"/>
                                </a:lnTo>
                                <a:lnTo>
                                  <a:pt x="4450" y="96"/>
                                </a:lnTo>
                                <a:lnTo>
                                  <a:pt x="4445" y="77"/>
                                </a:lnTo>
                                <a:lnTo>
                                  <a:pt x="4432" y="36"/>
                                </a:lnTo>
                                <a:lnTo>
                                  <a:pt x="4440" y="115"/>
                                </a:lnTo>
                                <a:lnTo>
                                  <a:pt x="4459" y="115"/>
                                </a:lnTo>
                                <a:lnTo>
                                  <a:pt x="449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155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463 6016"/>
                              <a:gd name="T1" fmla="*/ T0 w 4982"/>
                              <a:gd name="T2" fmla="+- 0 -1122 -1204"/>
                              <a:gd name="T3" fmla="*/ -1122 h 2678"/>
                              <a:gd name="T4" fmla="+- 0 10461 6016"/>
                              <a:gd name="T5" fmla="*/ T4 w 4982"/>
                              <a:gd name="T6" fmla="+- 0 -1127 -1204"/>
                              <a:gd name="T7" fmla="*/ -1127 h 2678"/>
                              <a:gd name="T8" fmla="+- 0 10466 6016"/>
                              <a:gd name="T9" fmla="*/ T8 w 4982"/>
                              <a:gd name="T10" fmla="+- 0 -1108 -1204"/>
                              <a:gd name="T11" fmla="*/ -1108 h 2678"/>
                              <a:gd name="T12" fmla="+- 0 10465 6016"/>
                              <a:gd name="T13" fmla="*/ T12 w 4982"/>
                              <a:gd name="T14" fmla="+- 0 -1115 -1204"/>
                              <a:gd name="T15" fmla="*/ -1115 h 2678"/>
                              <a:gd name="T16" fmla="+- 0 10463 6016"/>
                              <a:gd name="T17" fmla="*/ T16 w 4982"/>
                              <a:gd name="T18" fmla="+- 0 -1122 -1204"/>
                              <a:gd name="T19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447" y="82"/>
                                </a:moveTo>
                                <a:lnTo>
                                  <a:pt x="4445" y="77"/>
                                </a:lnTo>
                                <a:lnTo>
                                  <a:pt x="4450" y="96"/>
                                </a:lnTo>
                                <a:lnTo>
                                  <a:pt x="4449" y="89"/>
                                </a:lnTo>
                                <a:lnTo>
                                  <a:pt x="4447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155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67 6016"/>
                              <a:gd name="T1" fmla="*/ T0 w 4982"/>
                              <a:gd name="T2" fmla="+- 0 -1198 -1204"/>
                              <a:gd name="T3" fmla="*/ -1198 h 2678"/>
                              <a:gd name="T4" fmla="+- 0 9948 6016"/>
                              <a:gd name="T5" fmla="*/ T4 w 4982"/>
                              <a:gd name="T6" fmla="+- 0 -1198 -1204"/>
                              <a:gd name="T7" fmla="*/ -1198 h 2678"/>
                              <a:gd name="T8" fmla="+- 0 9948 6016"/>
                              <a:gd name="T9" fmla="*/ T8 w 4982"/>
                              <a:gd name="T10" fmla="+- 0 -1153 -1204"/>
                              <a:gd name="T11" fmla="*/ -1153 h 2678"/>
                              <a:gd name="T12" fmla="+- 0 9949 6016"/>
                              <a:gd name="T13" fmla="*/ T12 w 4982"/>
                              <a:gd name="T14" fmla="+- 0 -1130 -1204"/>
                              <a:gd name="T15" fmla="*/ -1130 h 2678"/>
                              <a:gd name="T16" fmla="+- 0 9949 6016"/>
                              <a:gd name="T17" fmla="*/ T16 w 4982"/>
                              <a:gd name="T18" fmla="+- 0 -1114 -1204"/>
                              <a:gd name="T19" fmla="*/ -1114 h 2678"/>
                              <a:gd name="T20" fmla="+- 0 9967 6016"/>
                              <a:gd name="T21" fmla="*/ T20 w 4982"/>
                              <a:gd name="T22" fmla="+- 0 -1089 -1204"/>
                              <a:gd name="T23" fmla="*/ -1089 h 2678"/>
                              <a:gd name="T24" fmla="+- 0 9967 6016"/>
                              <a:gd name="T25" fmla="*/ T24 w 4982"/>
                              <a:gd name="T26" fmla="+- 0 -1198 -1204"/>
                              <a:gd name="T27" fmla="*/ -119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51" y="6"/>
                                </a:moveTo>
                                <a:lnTo>
                                  <a:pt x="3932" y="6"/>
                                </a:lnTo>
                                <a:lnTo>
                                  <a:pt x="3932" y="51"/>
                                </a:lnTo>
                                <a:lnTo>
                                  <a:pt x="3933" y="74"/>
                                </a:lnTo>
                                <a:lnTo>
                                  <a:pt x="3933" y="90"/>
                                </a:lnTo>
                                <a:lnTo>
                                  <a:pt x="3951" y="115"/>
                                </a:lnTo>
                                <a:lnTo>
                                  <a:pt x="39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155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45 6016"/>
                              <a:gd name="T1" fmla="*/ T0 w 4982"/>
                              <a:gd name="T2" fmla="+- 0 -1089 -1204"/>
                              <a:gd name="T3" fmla="*/ -1089 h 2678"/>
                              <a:gd name="T4" fmla="+- 0 9967 6016"/>
                              <a:gd name="T5" fmla="*/ T4 w 4982"/>
                              <a:gd name="T6" fmla="+- 0 -1089 -1204"/>
                              <a:gd name="T7" fmla="*/ -1089 h 2678"/>
                              <a:gd name="T8" fmla="+- 0 9949 6016"/>
                              <a:gd name="T9" fmla="*/ T8 w 4982"/>
                              <a:gd name="T10" fmla="+- 0 -1114 -1204"/>
                              <a:gd name="T11" fmla="*/ -1114 h 2678"/>
                              <a:gd name="T12" fmla="+- 0 9948 6016"/>
                              <a:gd name="T13" fmla="*/ T12 w 4982"/>
                              <a:gd name="T14" fmla="+- 0 -1116 -1204"/>
                              <a:gd name="T15" fmla="*/ -1116 h 2678"/>
                              <a:gd name="T16" fmla="+- 0 9939 6016"/>
                              <a:gd name="T17" fmla="*/ T16 w 4982"/>
                              <a:gd name="T18" fmla="+- 0 -1137 -1204"/>
                              <a:gd name="T19" fmla="*/ -1137 h 2678"/>
                              <a:gd name="T20" fmla="+- 0 9931 6016"/>
                              <a:gd name="T21" fmla="*/ T20 w 4982"/>
                              <a:gd name="T22" fmla="+- 0 -1152 -1204"/>
                              <a:gd name="T23" fmla="*/ -1152 h 2678"/>
                              <a:gd name="T24" fmla="+- 0 9917 6016"/>
                              <a:gd name="T25" fmla="*/ T24 w 4982"/>
                              <a:gd name="T26" fmla="+- 0 -1136 -1204"/>
                              <a:gd name="T27" fmla="*/ -1136 h 2678"/>
                              <a:gd name="T28" fmla="+- 0 9945 6016"/>
                              <a:gd name="T29" fmla="*/ T28 w 4982"/>
                              <a:gd name="T30" fmla="+- 0 -1089 -1204"/>
                              <a:gd name="T31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29" y="115"/>
                                </a:moveTo>
                                <a:lnTo>
                                  <a:pt x="3951" y="115"/>
                                </a:lnTo>
                                <a:lnTo>
                                  <a:pt x="3933" y="90"/>
                                </a:lnTo>
                                <a:lnTo>
                                  <a:pt x="3932" y="88"/>
                                </a:lnTo>
                                <a:lnTo>
                                  <a:pt x="3923" y="67"/>
                                </a:lnTo>
                                <a:lnTo>
                                  <a:pt x="3915" y="52"/>
                                </a:lnTo>
                                <a:lnTo>
                                  <a:pt x="3901" y="68"/>
                                </a:lnTo>
                                <a:lnTo>
                                  <a:pt x="392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155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98 6016"/>
                              <a:gd name="T1" fmla="*/ T0 w 4982"/>
                              <a:gd name="T2" fmla="+- 0 -1174 -1204"/>
                              <a:gd name="T3" fmla="*/ -1174 h 2678"/>
                              <a:gd name="T4" fmla="+- 0 9899 6016"/>
                              <a:gd name="T5" fmla="*/ T4 w 4982"/>
                              <a:gd name="T6" fmla="+- 0 -1171 -1204"/>
                              <a:gd name="T7" fmla="*/ -1171 h 2678"/>
                              <a:gd name="T8" fmla="+- 0 9909 6016"/>
                              <a:gd name="T9" fmla="*/ T8 w 4982"/>
                              <a:gd name="T10" fmla="+- 0 -1151 -1204"/>
                              <a:gd name="T11" fmla="*/ -1151 h 2678"/>
                              <a:gd name="T12" fmla="+- 0 9917 6016"/>
                              <a:gd name="T13" fmla="*/ T12 w 4982"/>
                              <a:gd name="T14" fmla="+- 0 -1136 -1204"/>
                              <a:gd name="T15" fmla="*/ -1136 h 2678"/>
                              <a:gd name="T16" fmla="+- 0 9931 6016"/>
                              <a:gd name="T17" fmla="*/ T16 w 4982"/>
                              <a:gd name="T18" fmla="+- 0 -1152 -1204"/>
                              <a:gd name="T19" fmla="*/ -1152 h 2678"/>
                              <a:gd name="T20" fmla="+- 0 9903 6016"/>
                              <a:gd name="T21" fmla="*/ T20 w 4982"/>
                              <a:gd name="T22" fmla="+- 0 -1198 -1204"/>
                              <a:gd name="T23" fmla="*/ -1198 h 2678"/>
                              <a:gd name="T24" fmla="+- 0 9898 6016"/>
                              <a:gd name="T25" fmla="*/ T24 w 4982"/>
                              <a:gd name="T26" fmla="+- 0 -1174 -1204"/>
                              <a:gd name="T27" fmla="*/ -117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82" y="30"/>
                                </a:moveTo>
                                <a:lnTo>
                                  <a:pt x="3883" y="33"/>
                                </a:lnTo>
                                <a:lnTo>
                                  <a:pt x="3893" y="53"/>
                                </a:lnTo>
                                <a:lnTo>
                                  <a:pt x="3901" y="68"/>
                                </a:lnTo>
                                <a:lnTo>
                                  <a:pt x="3915" y="52"/>
                                </a:lnTo>
                                <a:lnTo>
                                  <a:pt x="3887" y="6"/>
                                </a:lnTo>
                                <a:lnTo>
                                  <a:pt x="388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154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98 6016"/>
                              <a:gd name="T1" fmla="*/ T0 w 4982"/>
                              <a:gd name="T2" fmla="+- 0 -1174 -1204"/>
                              <a:gd name="T3" fmla="*/ -1174 h 2678"/>
                              <a:gd name="T4" fmla="+- 0 9903 6016"/>
                              <a:gd name="T5" fmla="*/ T4 w 4982"/>
                              <a:gd name="T6" fmla="+- 0 -1198 -1204"/>
                              <a:gd name="T7" fmla="*/ -1198 h 2678"/>
                              <a:gd name="T8" fmla="+- 0 9880 6016"/>
                              <a:gd name="T9" fmla="*/ T8 w 4982"/>
                              <a:gd name="T10" fmla="+- 0 -1198 -1204"/>
                              <a:gd name="T11" fmla="*/ -1198 h 2678"/>
                              <a:gd name="T12" fmla="+- 0 9898 6016"/>
                              <a:gd name="T13" fmla="*/ T12 w 4982"/>
                              <a:gd name="T14" fmla="+- 0 -1089 -1204"/>
                              <a:gd name="T15" fmla="*/ -1089 h 2678"/>
                              <a:gd name="T16" fmla="+- 0 9898 6016"/>
                              <a:gd name="T17" fmla="*/ T16 w 4982"/>
                              <a:gd name="T18" fmla="+- 0 -1174 -1204"/>
                              <a:gd name="T19" fmla="*/ -117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82" y="30"/>
                                </a:moveTo>
                                <a:lnTo>
                                  <a:pt x="3887" y="6"/>
                                </a:lnTo>
                                <a:lnTo>
                                  <a:pt x="3864" y="6"/>
                                </a:lnTo>
                                <a:lnTo>
                                  <a:pt x="3882" y="115"/>
                                </a:lnTo>
                                <a:lnTo>
                                  <a:pt x="388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154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05 6016"/>
                              <a:gd name="T1" fmla="*/ T0 w 4982"/>
                              <a:gd name="T2" fmla="+- 0 -1089 -1204"/>
                              <a:gd name="T3" fmla="*/ -1089 h 2678"/>
                              <a:gd name="T4" fmla="+- 0 9825 6016"/>
                              <a:gd name="T5" fmla="*/ T4 w 4982"/>
                              <a:gd name="T6" fmla="+- 0 -1089 -1204"/>
                              <a:gd name="T7" fmla="*/ -1089 h 2678"/>
                              <a:gd name="T8" fmla="+- 0 9808 6016"/>
                              <a:gd name="T9" fmla="*/ T8 w 4982"/>
                              <a:gd name="T10" fmla="+- 0 -1168 -1204"/>
                              <a:gd name="T11" fmla="*/ -1168 h 2678"/>
                              <a:gd name="T12" fmla="+- 0 9801 6016"/>
                              <a:gd name="T13" fmla="*/ T12 w 4982"/>
                              <a:gd name="T14" fmla="+- 0 -1170 -1204"/>
                              <a:gd name="T15" fmla="*/ -1170 h 2678"/>
                              <a:gd name="T16" fmla="+- 0 9794 6016"/>
                              <a:gd name="T17" fmla="*/ T16 w 4982"/>
                              <a:gd name="T18" fmla="+- 0 -1170 -1204"/>
                              <a:gd name="T19" fmla="*/ -1170 h 2678"/>
                              <a:gd name="T20" fmla="+- 0 9788 6016"/>
                              <a:gd name="T21" fmla="*/ T20 w 4982"/>
                              <a:gd name="T22" fmla="+- 0 -1168 -1204"/>
                              <a:gd name="T23" fmla="*/ -1168 h 2678"/>
                              <a:gd name="T24" fmla="+- 0 9786 6016"/>
                              <a:gd name="T25" fmla="*/ T24 w 4982"/>
                              <a:gd name="T26" fmla="+- 0 -1167 -1204"/>
                              <a:gd name="T27" fmla="*/ -1167 h 2678"/>
                              <a:gd name="T28" fmla="+- 0 9780 6016"/>
                              <a:gd name="T29" fmla="*/ T28 w 4982"/>
                              <a:gd name="T30" fmla="+- 0 -1165 -1204"/>
                              <a:gd name="T31" fmla="*/ -1165 h 2678"/>
                              <a:gd name="T32" fmla="+- 0 9786 6016"/>
                              <a:gd name="T33" fmla="*/ T32 w 4982"/>
                              <a:gd name="T34" fmla="+- 0 -1154 -1204"/>
                              <a:gd name="T35" fmla="*/ -1154 h 2678"/>
                              <a:gd name="T36" fmla="+- 0 9790 6016"/>
                              <a:gd name="T37" fmla="*/ T36 w 4982"/>
                              <a:gd name="T38" fmla="+- 0 -1154 -1204"/>
                              <a:gd name="T39" fmla="*/ -1154 h 2678"/>
                              <a:gd name="T40" fmla="+- 0 9795 6016"/>
                              <a:gd name="T41" fmla="*/ T40 w 4982"/>
                              <a:gd name="T42" fmla="+- 0 -1153 -1204"/>
                              <a:gd name="T43" fmla="*/ -1153 h 2678"/>
                              <a:gd name="T44" fmla="+- 0 9800 6016"/>
                              <a:gd name="T45" fmla="*/ T44 w 4982"/>
                              <a:gd name="T46" fmla="+- 0 -1150 -1204"/>
                              <a:gd name="T47" fmla="*/ -1150 h 2678"/>
                              <a:gd name="T48" fmla="+- 0 9803 6016"/>
                              <a:gd name="T49" fmla="*/ T48 w 4982"/>
                              <a:gd name="T50" fmla="+- 0 -1146 -1204"/>
                              <a:gd name="T51" fmla="*/ -1146 h 2678"/>
                              <a:gd name="T52" fmla="+- 0 9805 6016"/>
                              <a:gd name="T53" fmla="*/ T52 w 4982"/>
                              <a:gd name="T54" fmla="+- 0 -1141 -1204"/>
                              <a:gd name="T55" fmla="*/ -1141 h 2678"/>
                              <a:gd name="T56" fmla="+- 0 9805 6016"/>
                              <a:gd name="T57" fmla="*/ T56 w 4982"/>
                              <a:gd name="T58" fmla="+- 0 -1089 -1204"/>
                              <a:gd name="T59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89" y="115"/>
                                </a:moveTo>
                                <a:lnTo>
                                  <a:pt x="3809" y="115"/>
                                </a:lnTo>
                                <a:lnTo>
                                  <a:pt x="3792" y="36"/>
                                </a:lnTo>
                                <a:lnTo>
                                  <a:pt x="3785" y="34"/>
                                </a:lnTo>
                                <a:lnTo>
                                  <a:pt x="3778" y="34"/>
                                </a:lnTo>
                                <a:lnTo>
                                  <a:pt x="3772" y="36"/>
                                </a:lnTo>
                                <a:lnTo>
                                  <a:pt x="3770" y="37"/>
                                </a:lnTo>
                                <a:lnTo>
                                  <a:pt x="3764" y="39"/>
                                </a:lnTo>
                                <a:lnTo>
                                  <a:pt x="3770" y="50"/>
                                </a:lnTo>
                                <a:lnTo>
                                  <a:pt x="3774" y="50"/>
                                </a:lnTo>
                                <a:lnTo>
                                  <a:pt x="3779" y="51"/>
                                </a:lnTo>
                                <a:lnTo>
                                  <a:pt x="3784" y="54"/>
                                </a:lnTo>
                                <a:lnTo>
                                  <a:pt x="3787" y="58"/>
                                </a:lnTo>
                                <a:lnTo>
                                  <a:pt x="3789" y="63"/>
                                </a:lnTo>
                                <a:lnTo>
                                  <a:pt x="378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154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73 6016"/>
                              <a:gd name="T1" fmla="*/ T0 w 4982"/>
                              <a:gd name="T2" fmla="+- 0 -1135 -1204"/>
                              <a:gd name="T3" fmla="*/ -1135 h 2678"/>
                              <a:gd name="T4" fmla="+- 0 9774 6016"/>
                              <a:gd name="T5" fmla="*/ T4 w 4982"/>
                              <a:gd name="T6" fmla="+- 0 -1140 -1204"/>
                              <a:gd name="T7" fmla="*/ -1140 h 2678"/>
                              <a:gd name="T8" fmla="+- 0 9776 6016"/>
                              <a:gd name="T9" fmla="*/ T8 w 4982"/>
                              <a:gd name="T10" fmla="+- 0 -1145 -1204"/>
                              <a:gd name="T11" fmla="*/ -1145 h 2678"/>
                              <a:gd name="T12" fmla="+- 0 9780 6016"/>
                              <a:gd name="T13" fmla="*/ T12 w 4982"/>
                              <a:gd name="T14" fmla="+- 0 -1150 -1204"/>
                              <a:gd name="T15" fmla="*/ -1150 h 2678"/>
                              <a:gd name="T16" fmla="+- 0 9786 6016"/>
                              <a:gd name="T17" fmla="*/ T16 w 4982"/>
                              <a:gd name="T18" fmla="+- 0 -1154 -1204"/>
                              <a:gd name="T19" fmla="*/ -1154 h 2678"/>
                              <a:gd name="T20" fmla="+- 0 9780 6016"/>
                              <a:gd name="T21" fmla="*/ T20 w 4982"/>
                              <a:gd name="T22" fmla="+- 0 -1165 -1204"/>
                              <a:gd name="T23" fmla="*/ -1165 h 2678"/>
                              <a:gd name="T24" fmla="+- 0 9774 6016"/>
                              <a:gd name="T25" fmla="*/ T24 w 4982"/>
                              <a:gd name="T26" fmla="+- 0 -1160 -1204"/>
                              <a:gd name="T27" fmla="*/ -1160 h 2678"/>
                              <a:gd name="T28" fmla="+- 0 9773 6016"/>
                              <a:gd name="T29" fmla="*/ T28 w 4982"/>
                              <a:gd name="T30" fmla="+- 0 -1135 -1204"/>
                              <a:gd name="T31" fmla="*/ -113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57" y="69"/>
                                </a:moveTo>
                                <a:lnTo>
                                  <a:pt x="3758" y="64"/>
                                </a:lnTo>
                                <a:lnTo>
                                  <a:pt x="3760" y="59"/>
                                </a:lnTo>
                                <a:lnTo>
                                  <a:pt x="3764" y="54"/>
                                </a:lnTo>
                                <a:lnTo>
                                  <a:pt x="3770" y="50"/>
                                </a:lnTo>
                                <a:lnTo>
                                  <a:pt x="3764" y="39"/>
                                </a:lnTo>
                                <a:lnTo>
                                  <a:pt x="3758" y="44"/>
                                </a:lnTo>
                                <a:lnTo>
                                  <a:pt x="37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154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72 6016"/>
                              <a:gd name="T1" fmla="*/ T0 w 4982"/>
                              <a:gd name="T2" fmla="+- 0 -1156 -1204"/>
                              <a:gd name="T3" fmla="*/ -1156 h 2678"/>
                              <a:gd name="T4" fmla="+- 0 9771 6016"/>
                              <a:gd name="T5" fmla="*/ T4 w 4982"/>
                              <a:gd name="T6" fmla="+- 0 -1156 -1204"/>
                              <a:gd name="T7" fmla="*/ -1156 h 2678"/>
                              <a:gd name="T8" fmla="+- 0 9773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9773 6016"/>
                              <a:gd name="T13" fmla="*/ T12 w 4982"/>
                              <a:gd name="T14" fmla="+- 0 -1135 -1204"/>
                              <a:gd name="T15" fmla="*/ -1135 h 2678"/>
                              <a:gd name="T16" fmla="+- 0 9774 6016"/>
                              <a:gd name="T17" fmla="*/ T16 w 4982"/>
                              <a:gd name="T18" fmla="+- 0 -1160 -1204"/>
                              <a:gd name="T19" fmla="*/ -1160 h 2678"/>
                              <a:gd name="T20" fmla="+- 0 9772 6016"/>
                              <a:gd name="T21" fmla="*/ T20 w 4982"/>
                              <a:gd name="T22" fmla="+- 0 -1156 -1204"/>
                              <a:gd name="T23" fmla="*/ -115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56" y="48"/>
                                </a:moveTo>
                                <a:lnTo>
                                  <a:pt x="3755" y="48"/>
                                </a:lnTo>
                                <a:lnTo>
                                  <a:pt x="3757" y="115"/>
                                </a:lnTo>
                                <a:lnTo>
                                  <a:pt x="3757" y="69"/>
                                </a:lnTo>
                                <a:lnTo>
                                  <a:pt x="3758" y="44"/>
                                </a:lnTo>
                                <a:lnTo>
                                  <a:pt x="37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154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70 6016"/>
                              <a:gd name="T1" fmla="*/ T0 w 4982"/>
                              <a:gd name="T2" fmla="+- 0 -1168 -1204"/>
                              <a:gd name="T3" fmla="*/ -1168 h 2678"/>
                              <a:gd name="T4" fmla="+- 0 9753 6016"/>
                              <a:gd name="T5" fmla="*/ T4 w 4982"/>
                              <a:gd name="T6" fmla="+- 0 -1168 -1204"/>
                              <a:gd name="T7" fmla="*/ -1168 h 2678"/>
                              <a:gd name="T8" fmla="+- 0 9754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9773 6016"/>
                              <a:gd name="T13" fmla="*/ T12 w 4982"/>
                              <a:gd name="T14" fmla="+- 0 -1089 -1204"/>
                              <a:gd name="T15" fmla="*/ -1089 h 2678"/>
                              <a:gd name="T16" fmla="+- 0 9771 6016"/>
                              <a:gd name="T17" fmla="*/ T16 w 4982"/>
                              <a:gd name="T18" fmla="+- 0 -1156 -1204"/>
                              <a:gd name="T19" fmla="*/ -1156 h 2678"/>
                              <a:gd name="T20" fmla="+- 0 9770 6016"/>
                              <a:gd name="T21" fmla="*/ T20 w 4982"/>
                              <a:gd name="T22" fmla="+- 0 -1168 -1204"/>
                              <a:gd name="T23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54" y="36"/>
                                </a:moveTo>
                                <a:lnTo>
                                  <a:pt x="3737" y="36"/>
                                </a:lnTo>
                                <a:lnTo>
                                  <a:pt x="3738" y="115"/>
                                </a:lnTo>
                                <a:lnTo>
                                  <a:pt x="3757" y="115"/>
                                </a:lnTo>
                                <a:lnTo>
                                  <a:pt x="3755" y="48"/>
                                </a:lnTo>
                                <a:lnTo>
                                  <a:pt x="375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154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25 6016"/>
                              <a:gd name="T1" fmla="*/ T0 w 4982"/>
                              <a:gd name="T2" fmla="+- 0 -1089 -1204"/>
                              <a:gd name="T3" fmla="*/ -1089 h 2678"/>
                              <a:gd name="T4" fmla="+- 0 9825 6016"/>
                              <a:gd name="T5" fmla="*/ T4 w 4982"/>
                              <a:gd name="T6" fmla="+- 0 -1141 -1204"/>
                              <a:gd name="T7" fmla="*/ -1141 h 2678"/>
                              <a:gd name="T8" fmla="+- 0 9824 6016"/>
                              <a:gd name="T9" fmla="*/ T8 w 4982"/>
                              <a:gd name="T10" fmla="+- 0 -1147 -1204"/>
                              <a:gd name="T11" fmla="*/ -1147 h 2678"/>
                              <a:gd name="T12" fmla="+- 0 9823 6016"/>
                              <a:gd name="T13" fmla="*/ T12 w 4982"/>
                              <a:gd name="T14" fmla="+- 0 -1152 -1204"/>
                              <a:gd name="T15" fmla="*/ -1152 h 2678"/>
                              <a:gd name="T16" fmla="+- 0 9821 6016"/>
                              <a:gd name="T17" fmla="*/ T16 w 4982"/>
                              <a:gd name="T18" fmla="+- 0 -1156 -1204"/>
                              <a:gd name="T19" fmla="*/ -1156 h 2678"/>
                              <a:gd name="T20" fmla="+- 0 9818 6016"/>
                              <a:gd name="T21" fmla="*/ T20 w 4982"/>
                              <a:gd name="T22" fmla="+- 0 -1159 -1204"/>
                              <a:gd name="T23" fmla="*/ -1159 h 2678"/>
                              <a:gd name="T24" fmla="+- 0 9814 6016"/>
                              <a:gd name="T25" fmla="*/ T24 w 4982"/>
                              <a:gd name="T26" fmla="+- 0 -1164 -1204"/>
                              <a:gd name="T27" fmla="*/ -1164 h 2678"/>
                              <a:gd name="T28" fmla="+- 0 9808 6016"/>
                              <a:gd name="T29" fmla="*/ T28 w 4982"/>
                              <a:gd name="T30" fmla="+- 0 -1168 -1204"/>
                              <a:gd name="T31" fmla="*/ -1168 h 2678"/>
                              <a:gd name="T32" fmla="+- 0 9825 6016"/>
                              <a:gd name="T33" fmla="*/ T32 w 4982"/>
                              <a:gd name="T34" fmla="+- 0 -1089 -1204"/>
                              <a:gd name="T35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09" y="115"/>
                                </a:moveTo>
                                <a:lnTo>
                                  <a:pt x="3809" y="63"/>
                                </a:lnTo>
                                <a:lnTo>
                                  <a:pt x="3808" y="57"/>
                                </a:lnTo>
                                <a:lnTo>
                                  <a:pt x="3807" y="52"/>
                                </a:lnTo>
                                <a:lnTo>
                                  <a:pt x="3805" y="48"/>
                                </a:lnTo>
                                <a:lnTo>
                                  <a:pt x="3802" y="45"/>
                                </a:lnTo>
                                <a:lnTo>
                                  <a:pt x="3798" y="40"/>
                                </a:lnTo>
                                <a:lnTo>
                                  <a:pt x="3792" y="36"/>
                                </a:lnTo>
                                <a:lnTo>
                                  <a:pt x="380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154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26 6016"/>
                              <a:gd name="T1" fmla="*/ T0 w 4982"/>
                              <a:gd name="T2" fmla="+- 0 -1183 -1204"/>
                              <a:gd name="T3" fmla="*/ -1183 h 2678"/>
                              <a:gd name="T4" fmla="+- 0 10132 6016"/>
                              <a:gd name="T5" fmla="*/ T4 w 4982"/>
                              <a:gd name="T6" fmla="+- 0 -1183 -1204"/>
                              <a:gd name="T7" fmla="*/ -1183 h 2678"/>
                              <a:gd name="T8" fmla="+- 0 10140 6016"/>
                              <a:gd name="T9" fmla="*/ T8 w 4982"/>
                              <a:gd name="T10" fmla="+- 0 -1182 -1204"/>
                              <a:gd name="T11" fmla="*/ -1182 h 2678"/>
                              <a:gd name="T12" fmla="+- 0 10148 6016"/>
                              <a:gd name="T13" fmla="*/ T12 w 4982"/>
                              <a:gd name="T14" fmla="+- 0 -1179 -1204"/>
                              <a:gd name="T15" fmla="*/ -1179 h 2678"/>
                              <a:gd name="T16" fmla="+- 0 10153 6016"/>
                              <a:gd name="T17" fmla="*/ T16 w 4982"/>
                              <a:gd name="T18" fmla="+- 0 -1195 -1204"/>
                              <a:gd name="T19" fmla="*/ -1195 h 2678"/>
                              <a:gd name="T20" fmla="+- 0 10143 6016"/>
                              <a:gd name="T21" fmla="*/ T20 w 4982"/>
                              <a:gd name="T22" fmla="+- 0 -1198 -1204"/>
                              <a:gd name="T23" fmla="*/ -1198 h 2678"/>
                              <a:gd name="T24" fmla="+- 0 10134 6016"/>
                              <a:gd name="T25" fmla="*/ T24 w 4982"/>
                              <a:gd name="T26" fmla="+- 0 -1200 -1204"/>
                              <a:gd name="T27" fmla="*/ -1200 h 2678"/>
                              <a:gd name="T28" fmla="+- 0 10126 6016"/>
                              <a:gd name="T29" fmla="*/ T28 w 4982"/>
                              <a:gd name="T30" fmla="+- 0 -1183 -1204"/>
                              <a:gd name="T31" fmla="*/ -118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10" y="21"/>
                                </a:moveTo>
                                <a:lnTo>
                                  <a:pt x="4116" y="21"/>
                                </a:lnTo>
                                <a:lnTo>
                                  <a:pt x="4124" y="22"/>
                                </a:lnTo>
                                <a:lnTo>
                                  <a:pt x="4132" y="25"/>
                                </a:lnTo>
                                <a:lnTo>
                                  <a:pt x="4137" y="9"/>
                                </a:lnTo>
                                <a:lnTo>
                                  <a:pt x="4127" y="6"/>
                                </a:lnTo>
                                <a:lnTo>
                                  <a:pt x="4118" y="4"/>
                                </a:lnTo>
                                <a:lnTo>
                                  <a:pt x="411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154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07 6016"/>
                              <a:gd name="T1" fmla="*/ T0 w 4982"/>
                              <a:gd name="T2" fmla="+- 0 -1179 -1204"/>
                              <a:gd name="T3" fmla="*/ -1179 h 2678"/>
                              <a:gd name="T4" fmla="+- 0 10111 6016"/>
                              <a:gd name="T5" fmla="*/ T4 w 4982"/>
                              <a:gd name="T6" fmla="+- 0 -1181 -1204"/>
                              <a:gd name="T7" fmla="*/ -1181 h 2678"/>
                              <a:gd name="T8" fmla="+- 0 10116 6016"/>
                              <a:gd name="T9" fmla="*/ T8 w 4982"/>
                              <a:gd name="T10" fmla="+- 0 -1182 -1204"/>
                              <a:gd name="T11" fmla="*/ -1182 h 2678"/>
                              <a:gd name="T12" fmla="+- 0 10121 6016"/>
                              <a:gd name="T13" fmla="*/ T12 w 4982"/>
                              <a:gd name="T14" fmla="+- 0 -1183 -1204"/>
                              <a:gd name="T15" fmla="*/ -1183 h 2678"/>
                              <a:gd name="T16" fmla="+- 0 10126 6016"/>
                              <a:gd name="T17" fmla="*/ T16 w 4982"/>
                              <a:gd name="T18" fmla="+- 0 -1183 -1204"/>
                              <a:gd name="T19" fmla="*/ -1183 h 2678"/>
                              <a:gd name="T20" fmla="+- 0 10134 6016"/>
                              <a:gd name="T21" fmla="*/ T20 w 4982"/>
                              <a:gd name="T22" fmla="+- 0 -1200 -1204"/>
                              <a:gd name="T23" fmla="*/ -1200 h 2678"/>
                              <a:gd name="T24" fmla="+- 0 10121 6016"/>
                              <a:gd name="T25" fmla="*/ T24 w 4982"/>
                              <a:gd name="T26" fmla="+- 0 -1200 -1204"/>
                              <a:gd name="T27" fmla="*/ -1200 h 2678"/>
                              <a:gd name="T28" fmla="+- 0 10117 6016"/>
                              <a:gd name="T29" fmla="*/ T28 w 4982"/>
                              <a:gd name="T30" fmla="+- 0 -1200 -1204"/>
                              <a:gd name="T31" fmla="*/ -1200 h 2678"/>
                              <a:gd name="T32" fmla="+- 0 10113 6016"/>
                              <a:gd name="T33" fmla="*/ T32 w 4982"/>
                              <a:gd name="T34" fmla="+- 0 -1199 -1204"/>
                              <a:gd name="T35" fmla="*/ -1199 h 2678"/>
                              <a:gd name="T36" fmla="+- 0 10107 6016"/>
                              <a:gd name="T37" fmla="*/ T36 w 4982"/>
                              <a:gd name="T38" fmla="+- 0 -1179 -1204"/>
                              <a:gd name="T39" fmla="*/ -117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91" y="25"/>
                                </a:moveTo>
                                <a:lnTo>
                                  <a:pt x="4095" y="23"/>
                                </a:lnTo>
                                <a:lnTo>
                                  <a:pt x="4100" y="22"/>
                                </a:lnTo>
                                <a:lnTo>
                                  <a:pt x="4105" y="21"/>
                                </a:lnTo>
                                <a:lnTo>
                                  <a:pt x="4110" y="21"/>
                                </a:lnTo>
                                <a:lnTo>
                                  <a:pt x="4118" y="4"/>
                                </a:lnTo>
                                <a:lnTo>
                                  <a:pt x="4105" y="4"/>
                                </a:lnTo>
                                <a:lnTo>
                                  <a:pt x="4101" y="4"/>
                                </a:lnTo>
                                <a:lnTo>
                                  <a:pt x="4097" y="5"/>
                                </a:lnTo>
                                <a:lnTo>
                                  <a:pt x="40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154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06 6016"/>
                              <a:gd name="T1" fmla="*/ T0 w 4982"/>
                              <a:gd name="T2" fmla="+- 0 -1197 -1204"/>
                              <a:gd name="T3" fmla="*/ -1197 h 2678"/>
                              <a:gd name="T4" fmla="+- 0 10102 6016"/>
                              <a:gd name="T5" fmla="*/ T4 w 4982"/>
                              <a:gd name="T6" fmla="+- 0 -1196 -1204"/>
                              <a:gd name="T7" fmla="*/ -1196 h 2678"/>
                              <a:gd name="T8" fmla="+- 0 10102 6016"/>
                              <a:gd name="T9" fmla="*/ T8 w 4982"/>
                              <a:gd name="T10" fmla="+- 0 -1176 -1204"/>
                              <a:gd name="T11" fmla="*/ -1176 h 2678"/>
                              <a:gd name="T12" fmla="+- 0 10107 6016"/>
                              <a:gd name="T13" fmla="*/ T12 w 4982"/>
                              <a:gd name="T14" fmla="+- 0 -1179 -1204"/>
                              <a:gd name="T15" fmla="*/ -1179 h 2678"/>
                              <a:gd name="T16" fmla="+- 0 10113 6016"/>
                              <a:gd name="T17" fmla="*/ T16 w 4982"/>
                              <a:gd name="T18" fmla="+- 0 -1199 -1204"/>
                              <a:gd name="T19" fmla="*/ -1199 h 2678"/>
                              <a:gd name="T20" fmla="+- 0 10106 6016"/>
                              <a:gd name="T21" fmla="*/ T20 w 4982"/>
                              <a:gd name="T22" fmla="+- 0 -1197 -1204"/>
                              <a:gd name="T23" fmla="*/ -119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90" y="7"/>
                                </a:moveTo>
                                <a:lnTo>
                                  <a:pt x="4086" y="8"/>
                                </a:lnTo>
                                <a:lnTo>
                                  <a:pt x="4086" y="28"/>
                                </a:lnTo>
                                <a:lnTo>
                                  <a:pt x="4091" y="25"/>
                                </a:lnTo>
                                <a:lnTo>
                                  <a:pt x="4097" y="5"/>
                                </a:lnTo>
                                <a:lnTo>
                                  <a:pt x="409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154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96 6016"/>
                              <a:gd name="T1" fmla="*/ T0 w 4982"/>
                              <a:gd name="T2" fmla="+- 0 -1193 -1204"/>
                              <a:gd name="T3" fmla="*/ -1193 h 2678"/>
                              <a:gd name="T4" fmla="+- 0 10090 6016"/>
                              <a:gd name="T5" fmla="*/ T4 w 4982"/>
                              <a:gd name="T6" fmla="+- 0 -1189 -1204"/>
                              <a:gd name="T7" fmla="*/ -1189 h 2678"/>
                              <a:gd name="T8" fmla="+- 0 10091 6016"/>
                              <a:gd name="T9" fmla="*/ T8 w 4982"/>
                              <a:gd name="T10" fmla="+- 0 -1161 -1204"/>
                              <a:gd name="T11" fmla="*/ -1161 h 2678"/>
                              <a:gd name="T12" fmla="+- 0 10093 6016"/>
                              <a:gd name="T13" fmla="*/ T12 w 4982"/>
                              <a:gd name="T14" fmla="+- 0 -1165 -1204"/>
                              <a:gd name="T15" fmla="*/ -1165 h 2678"/>
                              <a:gd name="T16" fmla="+- 0 10096 6016"/>
                              <a:gd name="T17" fmla="*/ T16 w 4982"/>
                              <a:gd name="T18" fmla="+- 0 -1169 -1204"/>
                              <a:gd name="T19" fmla="*/ -1169 h 2678"/>
                              <a:gd name="T20" fmla="+- 0 10102 6016"/>
                              <a:gd name="T21" fmla="*/ T20 w 4982"/>
                              <a:gd name="T22" fmla="+- 0 -1176 -1204"/>
                              <a:gd name="T23" fmla="*/ -1176 h 2678"/>
                              <a:gd name="T24" fmla="+- 0 10102 6016"/>
                              <a:gd name="T25" fmla="*/ T24 w 4982"/>
                              <a:gd name="T26" fmla="+- 0 -1196 -1204"/>
                              <a:gd name="T27" fmla="*/ -1196 h 2678"/>
                              <a:gd name="T28" fmla="+- 0 10096 6016"/>
                              <a:gd name="T29" fmla="*/ T28 w 4982"/>
                              <a:gd name="T30" fmla="+- 0 -1193 -1204"/>
                              <a:gd name="T31" fmla="*/ -119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80" y="11"/>
                                </a:moveTo>
                                <a:lnTo>
                                  <a:pt x="4074" y="15"/>
                                </a:lnTo>
                                <a:lnTo>
                                  <a:pt x="4075" y="43"/>
                                </a:lnTo>
                                <a:lnTo>
                                  <a:pt x="4077" y="39"/>
                                </a:lnTo>
                                <a:lnTo>
                                  <a:pt x="4080" y="35"/>
                                </a:lnTo>
                                <a:lnTo>
                                  <a:pt x="4086" y="28"/>
                                </a:lnTo>
                                <a:lnTo>
                                  <a:pt x="4086" y="8"/>
                                </a:lnTo>
                                <a:lnTo>
                                  <a:pt x="408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153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82 6016"/>
                              <a:gd name="T1" fmla="*/ T0 w 4982"/>
                              <a:gd name="T2" fmla="+- 0 -1102 -1204"/>
                              <a:gd name="T3" fmla="*/ -1102 h 2678"/>
                              <a:gd name="T4" fmla="+- 0 10087 6016"/>
                              <a:gd name="T5" fmla="*/ T4 w 4982"/>
                              <a:gd name="T6" fmla="+- 0 -1098 -1204"/>
                              <a:gd name="T7" fmla="*/ -1098 h 2678"/>
                              <a:gd name="T8" fmla="+- 0 10088 6016"/>
                              <a:gd name="T9" fmla="*/ T8 w 4982"/>
                              <a:gd name="T10" fmla="+- 0 -1150 -1204"/>
                              <a:gd name="T11" fmla="*/ -1150 h 2678"/>
                              <a:gd name="T12" fmla="+- 0 10089 6016"/>
                              <a:gd name="T13" fmla="*/ T12 w 4982"/>
                              <a:gd name="T14" fmla="+- 0 -1155 -1204"/>
                              <a:gd name="T15" fmla="*/ -1155 h 2678"/>
                              <a:gd name="T16" fmla="+- 0 10091 6016"/>
                              <a:gd name="T17" fmla="*/ T16 w 4982"/>
                              <a:gd name="T18" fmla="+- 0 -1161 -1204"/>
                              <a:gd name="T19" fmla="*/ -1161 h 2678"/>
                              <a:gd name="T20" fmla="+- 0 10090 6016"/>
                              <a:gd name="T21" fmla="*/ T20 w 4982"/>
                              <a:gd name="T22" fmla="+- 0 -1189 -1204"/>
                              <a:gd name="T23" fmla="*/ -1189 h 2678"/>
                              <a:gd name="T24" fmla="+- 0 10084 6016"/>
                              <a:gd name="T25" fmla="*/ T24 w 4982"/>
                              <a:gd name="T26" fmla="+- 0 -1184 -1204"/>
                              <a:gd name="T27" fmla="*/ -1184 h 2678"/>
                              <a:gd name="T28" fmla="+- 0 10082 6016"/>
                              <a:gd name="T29" fmla="*/ T28 w 4982"/>
                              <a:gd name="T30" fmla="+- 0 -1102 -1204"/>
                              <a:gd name="T31" fmla="*/ -110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66" y="102"/>
                                </a:moveTo>
                                <a:lnTo>
                                  <a:pt x="4071" y="106"/>
                                </a:lnTo>
                                <a:lnTo>
                                  <a:pt x="4072" y="54"/>
                                </a:lnTo>
                                <a:lnTo>
                                  <a:pt x="4073" y="49"/>
                                </a:lnTo>
                                <a:lnTo>
                                  <a:pt x="4075" y="43"/>
                                </a:lnTo>
                                <a:lnTo>
                                  <a:pt x="4074" y="15"/>
                                </a:lnTo>
                                <a:lnTo>
                                  <a:pt x="4068" y="20"/>
                                </a:lnTo>
                                <a:lnTo>
                                  <a:pt x="406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153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88 6016"/>
                              <a:gd name="T1" fmla="*/ T0 w 4982"/>
                              <a:gd name="T2" fmla="+- 0 -1137 -1204"/>
                              <a:gd name="T3" fmla="*/ -1137 h 2678"/>
                              <a:gd name="T4" fmla="+- 0 10088 6016"/>
                              <a:gd name="T5" fmla="*/ T4 w 4982"/>
                              <a:gd name="T6" fmla="+- 0 -1150 -1204"/>
                              <a:gd name="T7" fmla="*/ -1150 h 2678"/>
                              <a:gd name="T8" fmla="+- 0 10087 6016"/>
                              <a:gd name="T9" fmla="*/ T8 w 4982"/>
                              <a:gd name="T10" fmla="+- 0 -1098 -1204"/>
                              <a:gd name="T11" fmla="*/ -1098 h 2678"/>
                              <a:gd name="T12" fmla="+- 0 10093 6016"/>
                              <a:gd name="T13" fmla="*/ T12 w 4982"/>
                              <a:gd name="T14" fmla="+- 0 -1094 -1204"/>
                              <a:gd name="T15" fmla="*/ -1094 h 2678"/>
                              <a:gd name="T16" fmla="+- 0 10089 6016"/>
                              <a:gd name="T17" fmla="*/ T16 w 4982"/>
                              <a:gd name="T18" fmla="+- 0 -1132 -1204"/>
                              <a:gd name="T19" fmla="*/ -1132 h 2678"/>
                              <a:gd name="T20" fmla="+- 0 10088 6016"/>
                              <a:gd name="T21" fmla="*/ T20 w 4982"/>
                              <a:gd name="T22" fmla="+- 0 -1137 -1204"/>
                              <a:gd name="T23" fmla="*/ -11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72" y="67"/>
                                </a:moveTo>
                                <a:lnTo>
                                  <a:pt x="4072" y="54"/>
                                </a:lnTo>
                                <a:lnTo>
                                  <a:pt x="4071" y="106"/>
                                </a:lnTo>
                                <a:lnTo>
                                  <a:pt x="4077" y="110"/>
                                </a:lnTo>
                                <a:lnTo>
                                  <a:pt x="4073" y="72"/>
                                </a:lnTo>
                                <a:lnTo>
                                  <a:pt x="407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153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70 6016"/>
                              <a:gd name="T1" fmla="*/ T0 w 4982"/>
                              <a:gd name="T2" fmla="+- 0 -1163 -1204"/>
                              <a:gd name="T3" fmla="*/ -1163 h 2678"/>
                              <a:gd name="T4" fmla="+- 0 10072 6016"/>
                              <a:gd name="T5" fmla="*/ T4 w 4982"/>
                              <a:gd name="T6" fmla="+- 0 -1119 -1204"/>
                              <a:gd name="T7" fmla="*/ -1119 h 2678"/>
                              <a:gd name="T8" fmla="+- 0 10074 6016"/>
                              <a:gd name="T9" fmla="*/ T8 w 4982"/>
                              <a:gd name="T10" fmla="+- 0 -1113 -1204"/>
                              <a:gd name="T11" fmla="*/ -1113 h 2678"/>
                              <a:gd name="T12" fmla="+- 0 10078 6016"/>
                              <a:gd name="T13" fmla="*/ T12 w 4982"/>
                              <a:gd name="T14" fmla="+- 0 -1107 -1204"/>
                              <a:gd name="T15" fmla="*/ -1107 h 2678"/>
                              <a:gd name="T16" fmla="+- 0 10082 6016"/>
                              <a:gd name="T17" fmla="*/ T16 w 4982"/>
                              <a:gd name="T18" fmla="+- 0 -1102 -1204"/>
                              <a:gd name="T19" fmla="*/ -1102 h 2678"/>
                              <a:gd name="T20" fmla="+- 0 10084 6016"/>
                              <a:gd name="T21" fmla="*/ T20 w 4982"/>
                              <a:gd name="T22" fmla="+- 0 -1184 -1204"/>
                              <a:gd name="T23" fmla="*/ -1184 h 2678"/>
                              <a:gd name="T24" fmla="+- 0 10079 6016"/>
                              <a:gd name="T25" fmla="*/ T24 w 4982"/>
                              <a:gd name="T26" fmla="+- 0 -1179 -1204"/>
                              <a:gd name="T27" fmla="*/ -1179 h 2678"/>
                              <a:gd name="T28" fmla="+- 0 10075 6016"/>
                              <a:gd name="T29" fmla="*/ T28 w 4982"/>
                              <a:gd name="T30" fmla="+- 0 -1173 -1204"/>
                              <a:gd name="T31" fmla="*/ -1173 h 2678"/>
                              <a:gd name="T32" fmla="+- 0 10072 6016"/>
                              <a:gd name="T33" fmla="*/ T32 w 4982"/>
                              <a:gd name="T34" fmla="+- 0 -1167 -1204"/>
                              <a:gd name="T35" fmla="*/ -1167 h 2678"/>
                              <a:gd name="T36" fmla="+- 0 10070 6016"/>
                              <a:gd name="T37" fmla="*/ T36 w 4982"/>
                              <a:gd name="T38" fmla="+- 0 -1163 -1204"/>
                              <a:gd name="T39" fmla="*/ -11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54" y="41"/>
                                </a:moveTo>
                                <a:lnTo>
                                  <a:pt x="4056" y="85"/>
                                </a:lnTo>
                                <a:lnTo>
                                  <a:pt x="4058" y="91"/>
                                </a:lnTo>
                                <a:lnTo>
                                  <a:pt x="4062" y="97"/>
                                </a:lnTo>
                                <a:lnTo>
                                  <a:pt x="4066" y="102"/>
                                </a:lnTo>
                                <a:lnTo>
                                  <a:pt x="4068" y="20"/>
                                </a:lnTo>
                                <a:lnTo>
                                  <a:pt x="4063" y="25"/>
                                </a:lnTo>
                                <a:lnTo>
                                  <a:pt x="4059" y="31"/>
                                </a:lnTo>
                                <a:lnTo>
                                  <a:pt x="4056" y="37"/>
                                </a:lnTo>
                                <a:lnTo>
                                  <a:pt x="4054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153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68 6016"/>
                              <a:gd name="T1" fmla="*/ T0 w 4982"/>
                              <a:gd name="T2" fmla="+- 0 -1147 -1204"/>
                              <a:gd name="T3" fmla="*/ -1147 h 2678"/>
                              <a:gd name="T4" fmla="+- 0 10068 6016"/>
                              <a:gd name="T5" fmla="*/ T4 w 4982"/>
                              <a:gd name="T6" fmla="+- 0 -1134 -1204"/>
                              <a:gd name="T7" fmla="*/ -1134 h 2678"/>
                              <a:gd name="T8" fmla="+- 0 10069 6016"/>
                              <a:gd name="T9" fmla="*/ T8 w 4982"/>
                              <a:gd name="T10" fmla="+- 0 -1130 -1204"/>
                              <a:gd name="T11" fmla="*/ -1130 h 2678"/>
                              <a:gd name="T12" fmla="+- 0 10069 6016"/>
                              <a:gd name="T13" fmla="*/ T12 w 4982"/>
                              <a:gd name="T14" fmla="+- 0 -1126 -1204"/>
                              <a:gd name="T15" fmla="*/ -1126 h 2678"/>
                              <a:gd name="T16" fmla="+- 0 10072 6016"/>
                              <a:gd name="T17" fmla="*/ T16 w 4982"/>
                              <a:gd name="T18" fmla="+- 0 -1119 -1204"/>
                              <a:gd name="T19" fmla="*/ -1119 h 2678"/>
                              <a:gd name="T20" fmla="+- 0 10070 6016"/>
                              <a:gd name="T21" fmla="*/ T20 w 4982"/>
                              <a:gd name="T22" fmla="+- 0 -1163 -1204"/>
                              <a:gd name="T23" fmla="*/ -1163 h 2678"/>
                              <a:gd name="T24" fmla="+- 0 10069 6016"/>
                              <a:gd name="T25" fmla="*/ T24 w 4982"/>
                              <a:gd name="T26" fmla="+- 0 -1159 -1204"/>
                              <a:gd name="T27" fmla="*/ -1159 h 2678"/>
                              <a:gd name="T28" fmla="+- 0 10069 6016"/>
                              <a:gd name="T29" fmla="*/ T28 w 4982"/>
                              <a:gd name="T30" fmla="+- 0 -1155 -1204"/>
                              <a:gd name="T31" fmla="*/ -1155 h 2678"/>
                              <a:gd name="T32" fmla="+- 0 10068 6016"/>
                              <a:gd name="T33" fmla="*/ T32 w 4982"/>
                              <a:gd name="T34" fmla="+- 0 -1151 -1204"/>
                              <a:gd name="T35" fmla="*/ -1151 h 2678"/>
                              <a:gd name="T36" fmla="+- 0 10068 6016"/>
                              <a:gd name="T37" fmla="*/ T36 w 4982"/>
                              <a:gd name="T38" fmla="+- 0 -1147 -1204"/>
                              <a:gd name="T39" fmla="*/ -11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52" y="57"/>
                                </a:moveTo>
                                <a:lnTo>
                                  <a:pt x="4052" y="70"/>
                                </a:lnTo>
                                <a:lnTo>
                                  <a:pt x="4053" y="74"/>
                                </a:lnTo>
                                <a:lnTo>
                                  <a:pt x="4053" y="78"/>
                                </a:lnTo>
                                <a:lnTo>
                                  <a:pt x="4056" y="85"/>
                                </a:lnTo>
                                <a:lnTo>
                                  <a:pt x="4054" y="41"/>
                                </a:lnTo>
                                <a:lnTo>
                                  <a:pt x="4053" y="45"/>
                                </a:lnTo>
                                <a:lnTo>
                                  <a:pt x="4053" y="49"/>
                                </a:lnTo>
                                <a:lnTo>
                                  <a:pt x="4052" y="53"/>
                                </a:lnTo>
                                <a:lnTo>
                                  <a:pt x="405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153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68 6016"/>
                              <a:gd name="T1" fmla="*/ T0 w 4982"/>
                              <a:gd name="T2" fmla="+- 0 -1142 -1204"/>
                              <a:gd name="T3" fmla="*/ -1142 h 2678"/>
                              <a:gd name="T4" fmla="+- 0 10068 6016"/>
                              <a:gd name="T5" fmla="*/ T4 w 4982"/>
                              <a:gd name="T6" fmla="+- 0 -1138 -1204"/>
                              <a:gd name="T7" fmla="*/ -1138 h 2678"/>
                              <a:gd name="T8" fmla="+- 0 10068 6016"/>
                              <a:gd name="T9" fmla="*/ T8 w 4982"/>
                              <a:gd name="T10" fmla="+- 0 -1134 -1204"/>
                              <a:gd name="T11" fmla="*/ -1134 h 2678"/>
                              <a:gd name="T12" fmla="+- 0 10068 6016"/>
                              <a:gd name="T13" fmla="*/ T12 w 4982"/>
                              <a:gd name="T14" fmla="+- 0 -1147 -1204"/>
                              <a:gd name="T15" fmla="*/ -1147 h 2678"/>
                              <a:gd name="T16" fmla="+- 0 10068 6016"/>
                              <a:gd name="T17" fmla="*/ T16 w 4982"/>
                              <a:gd name="T18" fmla="+- 0 -1142 -1204"/>
                              <a:gd name="T19" fmla="*/ -11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52" y="62"/>
                                </a:moveTo>
                                <a:lnTo>
                                  <a:pt x="4052" y="66"/>
                                </a:lnTo>
                                <a:lnTo>
                                  <a:pt x="4052" y="70"/>
                                </a:lnTo>
                                <a:lnTo>
                                  <a:pt x="4052" y="57"/>
                                </a:lnTo>
                                <a:lnTo>
                                  <a:pt x="405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153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52 6016"/>
                              <a:gd name="T1" fmla="*/ T0 w 4982"/>
                              <a:gd name="T2" fmla="+- 0 -1092 -1204"/>
                              <a:gd name="T3" fmla="*/ -1092 h 2678"/>
                              <a:gd name="T4" fmla="+- 0 10148 6016"/>
                              <a:gd name="T5" fmla="*/ T4 w 4982"/>
                              <a:gd name="T6" fmla="+- 0 -1108 -1204"/>
                              <a:gd name="T7" fmla="*/ -1108 h 2678"/>
                              <a:gd name="T8" fmla="+- 0 10143 6016"/>
                              <a:gd name="T9" fmla="*/ T8 w 4982"/>
                              <a:gd name="T10" fmla="+- 0 -1106 -1204"/>
                              <a:gd name="T11" fmla="*/ -1106 h 2678"/>
                              <a:gd name="T12" fmla="+- 0 10139 6016"/>
                              <a:gd name="T13" fmla="*/ T12 w 4982"/>
                              <a:gd name="T14" fmla="+- 0 -1105 -1204"/>
                              <a:gd name="T15" fmla="*/ -1105 h 2678"/>
                              <a:gd name="T16" fmla="+- 0 10135 6016"/>
                              <a:gd name="T17" fmla="*/ T16 w 4982"/>
                              <a:gd name="T18" fmla="+- 0 -1104 -1204"/>
                              <a:gd name="T19" fmla="*/ -1104 h 2678"/>
                              <a:gd name="T20" fmla="+- 0 10130 6016"/>
                              <a:gd name="T21" fmla="*/ T20 w 4982"/>
                              <a:gd name="T22" fmla="+- 0 -1104 -1204"/>
                              <a:gd name="T23" fmla="*/ -1104 h 2678"/>
                              <a:gd name="T24" fmla="+- 0 10135 6016"/>
                              <a:gd name="T25" fmla="*/ T24 w 4982"/>
                              <a:gd name="T26" fmla="+- 0 -1087 -1204"/>
                              <a:gd name="T27" fmla="*/ -1087 h 2678"/>
                              <a:gd name="T28" fmla="+- 0 10141 6016"/>
                              <a:gd name="T29" fmla="*/ T28 w 4982"/>
                              <a:gd name="T30" fmla="+- 0 -1089 -1204"/>
                              <a:gd name="T31" fmla="*/ -1089 h 2678"/>
                              <a:gd name="T32" fmla="+- 0 10145 6016"/>
                              <a:gd name="T33" fmla="*/ T32 w 4982"/>
                              <a:gd name="T34" fmla="+- 0 -1089 -1204"/>
                              <a:gd name="T35" fmla="*/ -1089 h 2678"/>
                              <a:gd name="T36" fmla="+- 0 10152 6016"/>
                              <a:gd name="T37" fmla="*/ T36 w 4982"/>
                              <a:gd name="T38" fmla="+- 0 -1092 -1204"/>
                              <a:gd name="T39" fmla="*/ -109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36" y="112"/>
                                </a:moveTo>
                                <a:lnTo>
                                  <a:pt x="4132" y="96"/>
                                </a:lnTo>
                                <a:lnTo>
                                  <a:pt x="4127" y="98"/>
                                </a:lnTo>
                                <a:lnTo>
                                  <a:pt x="4123" y="99"/>
                                </a:lnTo>
                                <a:lnTo>
                                  <a:pt x="4119" y="100"/>
                                </a:lnTo>
                                <a:lnTo>
                                  <a:pt x="4114" y="100"/>
                                </a:lnTo>
                                <a:lnTo>
                                  <a:pt x="4119" y="117"/>
                                </a:lnTo>
                                <a:lnTo>
                                  <a:pt x="4125" y="115"/>
                                </a:lnTo>
                                <a:lnTo>
                                  <a:pt x="4129" y="115"/>
                                </a:lnTo>
                                <a:lnTo>
                                  <a:pt x="413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153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11 6016"/>
                              <a:gd name="T1" fmla="*/ T0 w 4982"/>
                              <a:gd name="T2" fmla="+- 0 -1088 -1204"/>
                              <a:gd name="T3" fmla="*/ -1088 h 2678"/>
                              <a:gd name="T4" fmla="+- 0 10115 6016"/>
                              <a:gd name="T5" fmla="*/ T4 w 4982"/>
                              <a:gd name="T6" fmla="+- 0 -1087 -1204"/>
                              <a:gd name="T7" fmla="*/ -1087 h 2678"/>
                              <a:gd name="T8" fmla="+- 0 10119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10129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10135 6016"/>
                              <a:gd name="T17" fmla="*/ T16 w 4982"/>
                              <a:gd name="T18" fmla="+- 0 -1087 -1204"/>
                              <a:gd name="T19" fmla="*/ -1087 h 2678"/>
                              <a:gd name="T20" fmla="+- 0 10130 6016"/>
                              <a:gd name="T21" fmla="*/ T20 w 4982"/>
                              <a:gd name="T22" fmla="+- 0 -1104 -1204"/>
                              <a:gd name="T23" fmla="*/ -1104 h 2678"/>
                              <a:gd name="T24" fmla="+- 0 10120 6016"/>
                              <a:gd name="T25" fmla="*/ T24 w 4982"/>
                              <a:gd name="T26" fmla="+- 0 -1104 -1204"/>
                              <a:gd name="T27" fmla="*/ -1104 h 2678"/>
                              <a:gd name="T28" fmla="+- 0 10115 6016"/>
                              <a:gd name="T29" fmla="*/ T28 w 4982"/>
                              <a:gd name="T30" fmla="+- 0 -1105 -1204"/>
                              <a:gd name="T31" fmla="*/ -1105 h 2678"/>
                              <a:gd name="T32" fmla="+- 0 10111 6016"/>
                              <a:gd name="T33" fmla="*/ T32 w 4982"/>
                              <a:gd name="T34" fmla="+- 0 -1088 -1204"/>
                              <a:gd name="T35" fmla="*/ -108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95" y="116"/>
                                </a:moveTo>
                                <a:lnTo>
                                  <a:pt x="4099" y="117"/>
                                </a:lnTo>
                                <a:lnTo>
                                  <a:pt x="4103" y="117"/>
                                </a:lnTo>
                                <a:lnTo>
                                  <a:pt x="4113" y="117"/>
                                </a:lnTo>
                                <a:lnTo>
                                  <a:pt x="4119" y="117"/>
                                </a:lnTo>
                                <a:lnTo>
                                  <a:pt x="4114" y="100"/>
                                </a:lnTo>
                                <a:lnTo>
                                  <a:pt x="4104" y="100"/>
                                </a:lnTo>
                                <a:lnTo>
                                  <a:pt x="4099" y="99"/>
                                </a:lnTo>
                                <a:lnTo>
                                  <a:pt x="409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153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10 6016"/>
                              <a:gd name="T1" fmla="*/ T0 w 4982"/>
                              <a:gd name="T2" fmla="+- 0 -1106 -1204"/>
                              <a:gd name="T3" fmla="*/ -1106 h 2678"/>
                              <a:gd name="T4" fmla="+- 0 10106 6016"/>
                              <a:gd name="T5" fmla="*/ T4 w 4982"/>
                              <a:gd name="T6" fmla="+- 0 -1108 -1204"/>
                              <a:gd name="T7" fmla="*/ -1108 h 2678"/>
                              <a:gd name="T8" fmla="+- 0 10107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10111 6016"/>
                              <a:gd name="T13" fmla="*/ T12 w 4982"/>
                              <a:gd name="T14" fmla="+- 0 -1088 -1204"/>
                              <a:gd name="T15" fmla="*/ -1088 h 2678"/>
                              <a:gd name="T16" fmla="+- 0 10115 6016"/>
                              <a:gd name="T17" fmla="*/ T16 w 4982"/>
                              <a:gd name="T18" fmla="+- 0 -1105 -1204"/>
                              <a:gd name="T19" fmla="*/ -1105 h 2678"/>
                              <a:gd name="T20" fmla="+- 0 10110 6016"/>
                              <a:gd name="T21" fmla="*/ T20 w 4982"/>
                              <a:gd name="T22" fmla="+- 0 -1106 -1204"/>
                              <a:gd name="T23" fmla="*/ -110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94" y="98"/>
                                </a:moveTo>
                                <a:lnTo>
                                  <a:pt x="4090" y="96"/>
                                </a:lnTo>
                                <a:lnTo>
                                  <a:pt x="4091" y="115"/>
                                </a:lnTo>
                                <a:lnTo>
                                  <a:pt x="4095" y="116"/>
                                </a:lnTo>
                                <a:lnTo>
                                  <a:pt x="4099" y="99"/>
                                </a:lnTo>
                                <a:lnTo>
                                  <a:pt x="4094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153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92 6016"/>
                              <a:gd name="T1" fmla="*/ T0 w 4982"/>
                              <a:gd name="T2" fmla="+- 0 -1122 -1204"/>
                              <a:gd name="T3" fmla="*/ -1122 h 2678"/>
                              <a:gd name="T4" fmla="+- 0 10093 6016"/>
                              <a:gd name="T5" fmla="*/ T4 w 4982"/>
                              <a:gd name="T6" fmla="+- 0 -1094 -1204"/>
                              <a:gd name="T7" fmla="*/ -1094 h 2678"/>
                              <a:gd name="T8" fmla="+- 0 10100 6016"/>
                              <a:gd name="T9" fmla="*/ T8 w 4982"/>
                              <a:gd name="T10" fmla="+- 0 -1091 -1204"/>
                              <a:gd name="T11" fmla="*/ -1091 h 2678"/>
                              <a:gd name="T12" fmla="+- 0 10107 6016"/>
                              <a:gd name="T13" fmla="*/ T12 w 4982"/>
                              <a:gd name="T14" fmla="+- 0 -1089 -1204"/>
                              <a:gd name="T15" fmla="*/ -1089 h 2678"/>
                              <a:gd name="T16" fmla="+- 0 10106 6016"/>
                              <a:gd name="T17" fmla="*/ T16 w 4982"/>
                              <a:gd name="T18" fmla="+- 0 -1108 -1204"/>
                              <a:gd name="T19" fmla="*/ -1108 h 2678"/>
                              <a:gd name="T20" fmla="+- 0 10101 6016"/>
                              <a:gd name="T21" fmla="*/ T20 w 4982"/>
                              <a:gd name="T22" fmla="+- 0 -1111 -1204"/>
                              <a:gd name="T23" fmla="*/ -1111 h 2678"/>
                              <a:gd name="T24" fmla="+- 0 10095 6016"/>
                              <a:gd name="T25" fmla="*/ T24 w 4982"/>
                              <a:gd name="T26" fmla="+- 0 -1118 -1204"/>
                              <a:gd name="T27" fmla="*/ -1118 h 2678"/>
                              <a:gd name="T28" fmla="+- 0 10092 6016"/>
                              <a:gd name="T29" fmla="*/ T28 w 4982"/>
                              <a:gd name="T30" fmla="+- 0 -1122 -1204"/>
                              <a:gd name="T31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76" y="82"/>
                                </a:moveTo>
                                <a:lnTo>
                                  <a:pt x="4077" y="110"/>
                                </a:lnTo>
                                <a:lnTo>
                                  <a:pt x="4084" y="113"/>
                                </a:lnTo>
                                <a:lnTo>
                                  <a:pt x="4091" y="115"/>
                                </a:lnTo>
                                <a:lnTo>
                                  <a:pt x="4090" y="96"/>
                                </a:lnTo>
                                <a:lnTo>
                                  <a:pt x="4085" y="93"/>
                                </a:lnTo>
                                <a:lnTo>
                                  <a:pt x="4079" y="86"/>
                                </a:lnTo>
                                <a:lnTo>
                                  <a:pt x="407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153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91 6016"/>
                              <a:gd name="T1" fmla="*/ T0 w 4982"/>
                              <a:gd name="T2" fmla="+- 0 -1126 -1204"/>
                              <a:gd name="T3" fmla="*/ -1126 h 2678"/>
                              <a:gd name="T4" fmla="+- 0 10089 6016"/>
                              <a:gd name="T5" fmla="*/ T4 w 4982"/>
                              <a:gd name="T6" fmla="+- 0 -1132 -1204"/>
                              <a:gd name="T7" fmla="*/ -1132 h 2678"/>
                              <a:gd name="T8" fmla="+- 0 10093 6016"/>
                              <a:gd name="T9" fmla="*/ T8 w 4982"/>
                              <a:gd name="T10" fmla="+- 0 -1094 -1204"/>
                              <a:gd name="T11" fmla="*/ -1094 h 2678"/>
                              <a:gd name="T12" fmla="+- 0 10092 6016"/>
                              <a:gd name="T13" fmla="*/ T12 w 4982"/>
                              <a:gd name="T14" fmla="+- 0 -1122 -1204"/>
                              <a:gd name="T15" fmla="*/ -1122 h 2678"/>
                              <a:gd name="T16" fmla="+- 0 10091 6016"/>
                              <a:gd name="T17" fmla="*/ T16 w 4982"/>
                              <a:gd name="T18" fmla="+- 0 -1126 -1204"/>
                              <a:gd name="T19" fmla="*/ -112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75" y="78"/>
                                </a:moveTo>
                                <a:lnTo>
                                  <a:pt x="4073" y="72"/>
                                </a:lnTo>
                                <a:lnTo>
                                  <a:pt x="4077" y="110"/>
                                </a:lnTo>
                                <a:lnTo>
                                  <a:pt x="4076" y="82"/>
                                </a:lnTo>
                                <a:lnTo>
                                  <a:pt x="407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152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28 6016"/>
                              <a:gd name="T1" fmla="*/ T0 w 4982"/>
                              <a:gd name="T2" fmla="+- 0 -1131 -1204"/>
                              <a:gd name="T3" fmla="*/ -1131 h 2678"/>
                              <a:gd name="T4" fmla="+- 0 10030 6016"/>
                              <a:gd name="T5" fmla="*/ T4 w 4982"/>
                              <a:gd name="T6" fmla="+- 0 -1128 -1204"/>
                              <a:gd name="T7" fmla="*/ -1128 h 2678"/>
                              <a:gd name="T8" fmla="+- 0 10035 6016"/>
                              <a:gd name="T9" fmla="*/ T8 w 4982"/>
                              <a:gd name="T10" fmla="+- 0 -1122 -1204"/>
                              <a:gd name="T11" fmla="*/ -1122 h 2678"/>
                              <a:gd name="T12" fmla="+- 0 10037 6016"/>
                              <a:gd name="T13" fmla="*/ T12 w 4982"/>
                              <a:gd name="T14" fmla="+- 0 -1091 -1204"/>
                              <a:gd name="T15" fmla="*/ -1091 h 2678"/>
                              <a:gd name="T16" fmla="+- 0 10041 6016"/>
                              <a:gd name="T17" fmla="*/ T16 w 4982"/>
                              <a:gd name="T18" fmla="+- 0 -1094 -1204"/>
                              <a:gd name="T19" fmla="*/ -1094 h 2678"/>
                              <a:gd name="T20" fmla="+- 0 10045 6016"/>
                              <a:gd name="T21" fmla="*/ T20 w 4982"/>
                              <a:gd name="T22" fmla="+- 0 -1097 -1204"/>
                              <a:gd name="T23" fmla="*/ -1097 h 2678"/>
                              <a:gd name="T24" fmla="+- 0 10043 6016"/>
                              <a:gd name="T25" fmla="*/ T24 w 4982"/>
                              <a:gd name="T26" fmla="+- 0 -1144 -1204"/>
                              <a:gd name="T27" fmla="*/ -1144 h 2678"/>
                              <a:gd name="T28" fmla="+- 0 10036 6016"/>
                              <a:gd name="T29" fmla="*/ T28 w 4982"/>
                              <a:gd name="T30" fmla="+- 0 -1149 -1204"/>
                              <a:gd name="T31" fmla="*/ -1149 h 2678"/>
                              <a:gd name="T32" fmla="+- 0 10032 6016"/>
                              <a:gd name="T33" fmla="*/ T32 w 4982"/>
                              <a:gd name="T34" fmla="+- 0 -1151 -1204"/>
                              <a:gd name="T35" fmla="*/ -1151 h 2678"/>
                              <a:gd name="T36" fmla="+- 0 10028 6016"/>
                              <a:gd name="T37" fmla="*/ T36 w 4982"/>
                              <a:gd name="T38" fmla="+- 0 -1131 -1204"/>
                              <a:gd name="T39" fmla="*/ -113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12" y="73"/>
                                </a:moveTo>
                                <a:lnTo>
                                  <a:pt x="4014" y="76"/>
                                </a:lnTo>
                                <a:lnTo>
                                  <a:pt x="4019" y="82"/>
                                </a:lnTo>
                                <a:lnTo>
                                  <a:pt x="4021" y="113"/>
                                </a:lnTo>
                                <a:lnTo>
                                  <a:pt x="4025" y="110"/>
                                </a:lnTo>
                                <a:lnTo>
                                  <a:pt x="4029" y="107"/>
                                </a:lnTo>
                                <a:lnTo>
                                  <a:pt x="4027" y="60"/>
                                </a:lnTo>
                                <a:lnTo>
                                  <a:pt x="4020" y="55"/>
                                </a:lnTo>
                                <a:lnTo>
                                  <a:pt x="4016" y="53"/>
                                </a:lnTo>
                                <a:lnTo>
                                  <a:pt x="401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152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14 6016"/>
                              <a:gd name="T1" fmla="*/ T0 w 4982"/>
                              <a:gd name="T2" fmla="+- 0 -1158 -1204"/>
                              <a:gd name="T3" fmla="*/ -1158 h 2678"/>
                              <a:gd name="T4" fmla="+- 0 10015 6016"/>
                              <a:gd name="T5" fmla="*/ T4 w 4982"/>
                              <a:gd name="T6" fmla="+- 0 -1136 -1204"/>
                              <a:gd name="T7" fmla="*/ -1136 h 2678"/>
                              <a:gd name="T8" fmla="+- 0 10023 6016"/>
                              <a:gd name="T9" fmla="*/ T8 w 4982"/>
                              <a:gd name="T10" fmla="+- 0 -1134 -1204"/>
                              <a:gd name="T11" fmla="*/ -1134 h 2678"/>
                              <a:gd name="T12" fmla="+- 0 10028 6016"/>
                              <a:gd name="T13" fmla="*/ T12 w 4982"/>
                              <a:gd name="T14" fmla="+- 0 -1131 -1204"/>
                              <a:gd name="T15" fmla="*/ -1131 h 2678"/>
                              <a:gd name="T16" fmla="+- 0 10032 6016"/>
                              <a:gd name="T17" fmla="*/ T16 w 4982"/>
                              <a:gd name="T18" fmla="+- 0 -1151 -1204"/>
                              <a:gd name="T19" fmla="*/ -1151 h 2678"/>
                              <a:gd name="T20" fmla="+- 0 10027 6016"/>
                              <a:gd name="T21" fmla="*/ T20 w 4982"/>
                              <a:gd name="T22" fmla="+- 0 -1153 -1204"/>
                              <a:gd name="T23" fmla="*/ -1153 h 2678"/>
                              <a:gd name="T24" fmla="+- 0 10019 6016"/>
                              <a:gd name="T25" fmla="*/ T24 w 4982"/>
                              <a:gd name="T26" fmla="+- 0 -1155 -1204"/>
                              <a:gd name="T27" fmla="*/ -1155 h 2678"/>
                              <a:gd name="T28" fmla="+- 0 10014 6016"/>
                              <a:gd name="T29" fmla="*/ T28 w 4982"/>
                              <a:gd name="T30" fmla="+- 0 -1158 -1204"/>
                              <a:gd name="T31" fmla="*/ -115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98" y="46"/>
                                </a:moveTo>
                                <a:lnTo>
                                  <a:pt x="3999" y="68"/>
                                </a:lnTo>
                                <a:lnTo>
                                  <a:pt x="4007" y="70"/>
                                </a:lnTo>
                                <a:lnTo>
                                  <a:pt x="4012" y="73"/>
                                </a:lnTo>
                                <a:lnTo>
                                  <a:pt x="4016" y="53"/>
                                </a:lnTo>
                                <a:lnTo>
                                  <a:pt x="4011" y="51"/>
                                </a:lnTo>
                                <a:lnTo>
                                  <a:pt x="4003" y="49"/>
                                </a:lnTo>
                                <a:lnTo>
                                  <a:pt x="399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152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19 6016"/>
                              <a:gd name="T1" fmla="*/ T0 w 4982"/>
                              <a:gd name="T2" fmla="+- 0 -1183 -1204"/>
                              <a:gd name="T3" fmla="*/ -1183 h 2678"/>
                              <a:gd name="T4" fmla="+- 0 10019 6016"/>
                              <a:gd name="T5" fmla="*/ T4 w 4982"/>
                              <a:gd name="T6" fmla="+- 0 -1200 -1204"/>
                              <a:gd name="T7" fmla="*/ -1200 h 2678"/>
                              <a:gd name="T8" fmla="+- 0 10014 6016"/>
                              <a:gd name="T9" fmla="*/ T8 w 4982"/>
                              <a:gd name="T10" fmla="+- 0 -1199 -1204"/>
                              <a:gd name="T11" fmla="*/ -1199 h 2678"/>
                              <a:gd name="T12" fmla="+- 0 10009 6016"/>
                              <a:gd name="T13" fmla="*/ T12 w 4982"/>
                              <a:gd name="T14" fmla="+- 0 -1197 -1204"/>
                              <a:gd name="T15" fmla="*/ -1197 h 2678"/>
                              <a:gd name="T16" fmla="+- 0 10004 6016"/>
                              <a:gd name="T17" fmla="*/ T16 w 4982"/>
                              <a:gd name="T18" fmla="+- 0 -1196 -1204"/>
                              <a:gd name="T19" fmla="*/ -1196 h 2678"/>
                              <a:gd name="T20" fmla="+- 0 10007 6016"/>
                              <a:gd name="T21" fmla="*/ T20 w 4982"/>
                              <a:gd name="T22" fmla="+- 0 -1140 -1204"/>
                              <a:gd name="T23" fmla="*/ -1140 h 2678"/>
                              <a:gd name="T24" fmla="+- 0 10011 6016"/>
                              <a:gd name="T25" fmla="*/ T24 w 4982"/>
                              <a:gd name="T26" fmla="+- 0 -1138 -1204"/>
                              <a:gd name="T27" fmla="*/ -1138 h 2678"/>
                              <a:gd name="T28" fmla="+- 0 10015 6016"/>
                              <a:gd name="T29" fmla="*/ T28 w 4982"/>
                              <a:gd name="T30" fmla="+- 0 -1136 -1204"/>
                              <a:gd name="T31" fmla="*/ -1136 h 2678"/>
                              <a:gd name="T32" fmla="+- 0 10014 6016"/>
                              <a:gd name="T33" fmla="*/ T32 w 4982"/>
                              <a:gd name="T34" fmla="+- 0 -1158 -1204"/>
                              <a:gd name="T35" fmla="*/ -1158 h 2678"/>
                              <a:gd name="T36" fmla="+- 0 10011 6016"/>
                              <a:gd name="T37" fmla="*/ T36 w 4982"/>
                              <a:gd name="T38" fmla="+- 0 -1161 -1204"/>
                              <a:gd name="T39" fmla="*/ -1161 h 2678"/>
                              <a:gd name="T40" fmla="+- 0 10007 6016"/>
                              <a:gd name="T41" fmla="*/ T40 w 4982"/>
                              <a:gd name="T42" fmla="+- 0 -1165 -1204"/>
                              <a:gd name="T43" fmla="*/ -1165 h 2678"/>
                              <a:gd name="T44" fmla="+- 0 10006 6016"/>
                              <a:gd name="T45" fmla="*/ T44 w 4982"/>
                              <a:gd name="T46" fmla="+- 0 -1170 -1204"/>
                              <a:gd name="T47" fmla="*/ -1170 h 2678"/>
                              <a:gd name="T48" fmla="+- 0 10006 6016"/>
                              <a:gd name="T49" fmla="*/ T48 w 4982"/>
                              <a:gd name="T50" fmla="+- 0 -1174 -1204"/>
                              <a:gd name="T51" fmla="*/ -1174 h 2678"/>
                              <a:gd name="T52" fmla="+- 0 10010 6016"/>
                              <a:gd name="T53" fmla="*/ T52 w 4982"/>
                              <a:gd name="T54" fmla="+- 0 -1179 -1204"/>
                              <a:gd name="T55" fmla="*/ -1179 h 2678"/>
                              <a:gd name="T56" fmla="+- 0 10014 6016"/>
                              <a:gd name="T57" fmla="*/ T56 w 4982"/>
                              <a:gd name="T58" fmla="+- 0 -1181 -1204"/>
                              <a:gd name="T59" fmla="*/ -1181 h 2678"/>
                              <a:gd name="T60" fmla="+- 0 10019 6016"/>
                              <a:gd name="T61" fmla="*/ T60 w 4982"/>
                              <a:gd name="T62" fmla="+- 0 -1183 -1204"/>
                              <a:gd name="T63" fmla="*/ -118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03" y="21"/>
                                </a:moveTo>
                                <a:lnTo>
                                  <a:pt x="4003" y="4"/>
                                </a:lnTo>
                                <a:lnTo>
                                  <a:pt x="3998" y="5"/>
                                </a:lnTo>
                                <a:lnTo>
                                  <a:pt x="3993" y="7"/>
                                </a:lnTo>
                                <a:lnTo>
                                  <a:pt x="3988" y="8"/>
                                </a:lnTo>
                                <a:lnTo>
                                  <a:pt x="3991" y="64"/>
                                </a:lnTo>
                                <a:lnTo>
                                  <a:pt x="3995" y="66"/>
                                </a:lnTo>
                                <a:lnTo>
                                  <a:pt x="3999" y="68"/>
                                </a:lnTo>
                                <a:lnTo>
                                  <a:pt x="3998" y="46"/>
                                </a:lnTo>
                                <a:lnTo>
                                  <a:pt x="3995" y="43"/>
                                </a:lnTo>
                                <a:lnTo>
                                  <a:pt x="3991" y="39"/>
                                </a:lnTo>
                                <a:lnTo>
                                  <a:pt x="3990" y="34"/>
                                </a:lnTo>
                                <a:lnTo>
                                  <a:pt x="3990" y="30"/>
                                </a:lnTo>
                                <a:lnTo>
                                  <a:pt x="3994" y="25"/>
                                </a:lnTo>
                                <a:lnTo>
                                  <a:pt x="3998" y="23"/>
                                </a:lnTo>
                                <a:lnTo>
                                  <a:pt x="400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52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07 6016"/>
                              <a:gd name="T1" fmla="*/ T0 w 4982"/>
                              <a:gd name="T2" fmla="+- 0 -1140 -1204"/>
                              <a:gd name="T3" fmla="*/ -1140 h 2678"/>
                              <a:gd name="T4" fmla="+- 0 10004 6016"/>
                              <a:gd name="T5" fmla="*/ T4 w 4982"/>
                              <a:gd name="T6" fmla="+- 0 -1196 -1204"/>
                              <a:gd name="T7" fmla="*/ -1196 h 2678"/>
                              <a:gd name="T8" fmla="+- 0 10000 6016"/>
                              <a:gd name="T9" fmla="*/ T8 w 4982"/>
                              <a:gd name="T10" fmla="+- 0 -1194 -1204"/>
                              <a:gd name="T11" fmla="*/ -1194 h 2678"/>
                              <a:gd name="T12" fmla="+- 0 9994 6016"/>
                              <a:gd name="T13" fmla="*/ T12 w 4982"/>
                              <a:gd name="T14" fmla="+- 0 -1188 -1204"/>
                              <a:gd name="T15" fmla="*/ -1188 h 2678"/>
                              <a:gd name="T16" fmla="+- 0 9989 6016"/>
                              <a:gd name="T17" fmla="*/ T16 w 4982"/>
                              <a:gd name="T18" fmla="+- 0 -1181 -1204"/>
                              <a:gd name="T19" fmla="*/ -1181 h 2678"/>
                              <a:gd name="T20" fmla="+- 0 9987 6016"/>
                              <a:gd name="T21" fmla="*/ T20 w 4982"/>
                              <a:gd name="T22" fmla="+- 0 -1177 -1204"/>
                              <a:gd name="T23" fmla="*/ -1177 h 2678"/>
                              <a:gd name="T24" fmla="+- 0 9986 6016"/>
                              <a:gd name="T25" fmla="*/ T24 w 4982"/>
                              <a:gd name="T26" fmla="+- 0 -1173 -1204"/>
                              <a:gd name="T27" fmla="*/ -1173 h 2678"/>
                              <a:gd name="T28" fmla="+- 0 9988 6016"/>
                              <a:gd name="T29" fmla="*/ T28 w 4982"/>
                              <a:gd name="T30" fmla="+- 0 -1158 -1204"/>
                              <a:gd name="T31" fmla="*/ -1158 h 2678"/>
                              <a:gd name="T32" fmla="+- 0 9991 6016"/>
                              <a:gd name="T33" fmla="*/ T32 w 4982"/>
                              <a:gd name="T34" fmla="+- 0 -1151 -1204"/>
                              <a:gd name="T35" fmla="*/ -1151 h 2678"/>
                              <a:gd name="T36" fmla="+- 0 9997 6016"/>
                              <a:gd name="T37" fmla="*/ T36 w 4982"/>
                              <a:gd name="T38" fmla="+- 0 -1147 -1204"/>
                              <a:gd name="T39" fmla="*/ -1147 h 2678"/>
                              <a:gd name="T40" fmla="+- 0 10003 6016"/>
                              <a:gd name="T41" fmla="*/ T40 w 4982"/>
                              <a:gd name="T42" fmla="+- 0 -1142 -1204"/>
                              <a:gd name="T43" fmla="*/ -1142 h 2678"/>
                              <a:gd name="T44" fmla="+- 0 10007 6016"/>
                              <a:gd name="T45" fmla="*/ T44 w 4982"/>
                              <a:gd name="T46" fmla="+- 0 -1140 -1204"/>
                              <a:gd name="T47" fmla="*/ -114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91" y="64"/>
                                </a:moveTo>
                                <a:lnTo>
                                  <a:pt x="3988" y="8"/>
                                </a:lnTo>
                                <a:lnTo>
                                  <a:pt x="3984" y="10"/>
                                </a:lnTo>
                                <a:lnTo>
                                  <a:pt x="3978" y="16"/>
                                </a:lnTo>
                                <a:lnTo>
                                  <a:pt x="3973" y="23"/>
                                </a:lnTo>
                                <a:lnTo>
                                  <a:pt x="3971" y="27"/>
                                </a:lnTo>
                                <a:lnTo>
                                  <a:pt x="3970" y="31"/>
                                </a:lnTo>
                                <a:lnTo>
                                  <a:pt x="3972" y="46"/>
                                </a:lnTo>
                                <a:lnTo>
                                  <a:pt x="3975" y="53"/>
                                </a:lnTo>
                                <a:lnTo>
                                  <a:pt x="3981" y="57"/>
                                </a:lnTo>
                                <a:lnTo>
                                  <a:pt x="3987" y="62"/>
                                </a:lnTo>
                                <a:lnTo>
                                  <a:pt x="399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152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86 6016"/>
                              <a:gd name="T1" fmla="*/ T0 w 4982"/>
                              <a:gd name="T2" fmla="+- 0 -1169 -1204"/>
                              <a:gd name="T3" fmla="*/ -1169 h 2678"/>
                              <a:gd name="T4" fmla="+- 0 9986 6016"/>
                              <a:gd name="T5" fmla="*/ T4 w 4982"/>
                              <a:gd name="T6" fmla="+- 0 -1165 -1204"/>
                              <a:gd name="T7" fmla="*/ -1165 h 2678"/>
                              <a:gd name="T8" fmla="+- 0 9988 6016"/>
                              <a:gd name="T9" fmla="*/ T8 w 4982"/>
                              <a:gd name="T10" fmla="+- 0 -1158 -1204"/>
                              <a:gd name="T11" fmla="*/ -1158 h 2678"/>
                              <a:gd name="T12" fmla="+- 0 9986 6016"/>
                              <a:gd name="T13" fmla="*/ T12 w 4982"/>
                              <a:gd name="T14" fmla="+- 0 -1173 -1204"/>
                              <a:gd name="T15" fmla="*/ -1173 h 2678"/>
                              <a:gd name="T16" fmla="+- 0 9986 6016"/>
                              <a:gd name="T17" fmla="*/ T16 w 4982"/>
                              <a:gd name="T18" fmla="+- 0 -1169 -1204"/>
                              <a:gd name="T19" fmla="*/ -116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70" y="35"/>
                                </a:moveTo>
                                <a:lnTo>
                                  <a:pt x="3970" y="39"/>
                                </a:lnTo>
                                <a:lnTo>
                                  <a:pt x="3972" y="46"/>
                                </a:lnTo>
                                <a:lnTo>
                                  <a:pt x="3970" y="31"/>
                                </a:lnTo>
                                <a:lnTo>
                                  <a:pt x="39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52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55 6016"/>
                              <a:gd name="T1" fmla="*/ T0 w 4982"/>
                              <a:gd name="T2" fmla="+- 0 -1127 -1204"/>
                              <a:gd name="T3" fmla="*/ -1127 h 2678"/>
                              <a:gd name="T4" fmla="+- 0 10052 6016"/>
                              <a:gd name="T5" fmla="*/ T4 w 4982"/>
                              <a:gd name="T6" fmla="+- 0 -1134 -1204"/>
                              <a:gd name="T7" fmla="*/ -1134 h 2678"/>
                              <a:gd name="T8" fmla="+- 0 10053 6016"/>
                              <a:gd name="T9" fmla="*/ T8 w 4982"/>
                              <a:gd name="T10" fmla="+- 0 -1107 -1204"/>
                              <a:gd name="T11" fmla="*/ -1107 h 2678"/>
                              <a:gd name="T12" fmla="+- 0 10055 6016"/>
                              <a:gd name="T13" fmla="*/ T12 w 4982"/>
                              <a:gd name="T14" fmla="+- 0 -1111 -1204"/>
                              <a:gd name="T15" fmla="*/ -1111 h 2678"/>
                              <a:gd name="T16" fmla="+- 0 10056 6016"/>
                              <a:gd name="T17" fmla="*/ T16 w 4982"/>
                              <a:gd name="T18" fmla="+- 0 -1115 -1204"/>
                              <a:gd name="T19" fmla="*/ -1115 h 2678"/>
                              <a:gd name="T20" fmla="+- 0 10056 6016"/>
                              <a:gd name="T21" fmla="*/ T20 w 4982"/>
                              <a:gd name="T22" fmla="+- 0 -1120 -1204"/>
                              <a:gd name="T23" fmla="*/ -1120 h 2678"/>
                              <a:gd name="T24" fmla="+- 0 10055 6016"/>
                              <a:gd name="T25" fmla="*/ T24 w 4982"/>
                              <a:gd name="T26" fmla="+- 0 -1127 -1204"/>
                              <a:gd name="T27" fmla="*/ -11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39" y="77"/>
                                </a:moveTo>
                                <a:lnTo>
                                  <a:pt x="4036" y="70"/>
                                </a:lnTo>
                                <a:lnTo>
                                  <a:pt x="4037" y="97"/>
                                </a:lnTo>
                                <a:lnTo>
                                  <a:pt x="4039" y="93"/>
                                </a:lnTo>
                                <a:lnTo>
                                  <a:pt x="4040" y="89"/>
                                </a:lnTo>
                                <a:lnTo>
                                  <a:pt x="4040" y="84"/>
                                </a:lnTo>
                                <a:lnTo>
                                  <a:pt x="40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152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43 6016"/>
                              <a:gd name="T1" fmla="*/ T0 w 4982"/>
                              <a:gd name="T2" fmla="+- 0 -1144 -1204"/>
                              <a:gd name="T3" fmla="*/ -1144 h 2678"/>
                              <a:gd name="T4" fmla="+- 0 10045 6016"/>
                              <a:gd name="T5" fmla="*/ T4 w 4982"/>
                              <a:gd name="T6" fmla="+- 0 -1097 -1204"/>
                              <a:gd name="T7" fmla="*/ -1097 h 2678"/>
                              <a:gd name="T8" fmla="+- 0 10051 6016"/>
                              <a:gd name="T9" fmla="*/ T8 w 4982"/>
                              <a:gd name="T10" fmla="+- 0 -1103 -1204"/>
                              <a:gd name="T11" fmla="*/ -1103 h 2678"/>
                              <a:gd name="T12" fmla="+- 0 10053 6016"/>
                              <a:gd name="T13" fmla="*/ T12 w 4982"/>
                              <a:gd name="T14" fmla="+- 0 -1107 -1204"/>
                              <a:gd name="T15" fmla="*/ -1107 h 2678"/>
                              <a:gd name="T16" fmla="+- 0 10052 6016"/>
                              <a:gd name="T17" fmla="*/ T16 w 4982"/>
                              <a:gd name="T18" fmla="+- 0 -1134 -1204"/>
                              <a:gd name="T19" fmla="*/ -1134 h 2678"/>
                              <a:gd name="T20" fmla="+- 0 10048 6016"/>
                              <a:gd name="T21" fmla="*/ T20 w 4982"/>
                              <a:gd name="T22" fmla="+- 0 -1139 -1204"/>
                              <a:gd name="T23" fmla="*/ -1139 h 2678"/>
                              <a:gd name="T24" fmla="+- 0 10043 6016"/>
                              <a:gd name="T25" fmla="*/ T24 w 4982"/>
                              <a:gd name="T26" fmla="+- 0 -1144 -1204"/>
                              <a:gd name="T27" fmla="*/ -114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27" y="60"/>
                                </a:moveTo>
                                <a:lnTo>
                                  <a:pt x="4029" y="107"/>
                                </a:lnTo>
                                <a:lnTo>
                                  <a:pt x="4035" y="101"/>
                                </a:lnTo>
                                <a:lnTo>
                                  <a:pt x="4037" y="97"/>
                                </a:lnTo>
                                <a:lnTo>
                                  <a:pt x="4036" y="70"/>
                                </a:lnTo>
                                <a:lnTo>
                                  <a:pt x="4032" y="65"/>
                                </a:lnTo>
                                <a:lnTo>
                                  <a:pt x="402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52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37 6016"/>
                              <a:gd name="T1" fmla="*/ T0 w 4982"/>
                              <a:gd name="T2" fmla="+- 0 -1091 -1204"/>
                              <a:gd name="T3" fmla="*/ -1091 h 2678"/>
                              <a:gd name="T4" fmla="+- 0 10035 6016"/>
                              <a:gd name="T5" fmla="*/ T4 w 4982"/>
                              <a:gd name="T6" fmla="+- 0 -1122 -1204"/>
                              <a:gd name="T7" fmla="*/ -1122 h 2678"/>
                              <a:gd name="T8" fmla="+- 0 10035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10033 6016"/>
                              <a:gd name="T13" fmla="*/ T12 w 4982"/>
                              <a:gd name="T14" fmla="+- 0 -1112 -1204"/>
                              <a:gd name="T15" fmla="*/ -1112 h 2678"/>
                              <a:gd name="T16" fmla="+- 0 10032 6016"/>
                              <a:gd name="T17" fmla="*/ T16 w 4982"/>
                              <a:gd name="T18" fmla="+- 0 -1090 -1204"/>
                              <a:gd name="T19" fmla="*/ -1090 h 2678"/>
                              <a:gd name="T20" fmla="+- 0 10037 6016"/>
                              <a:gd name="T21" fmla="*/ T20 w 4982"/>
                              <a:gd name="T22" fmla="+- 0 -1091 -1204"/>
                              <a:gd name="T23" fmla="*/ -109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21" y="113"/>
                                </a:moveTo>
                                <a:lnTo>
                                  <a:pt x="4019" y="82"/>
                                </a:lnTo>
                                <a:lnTo>
                                  <a:pt x="4019" y="88"/>
                                </a:lnTo>
                                <a:lnTo>
                                  <a:pt x="4017" y="92"/>
                                </a:lnTo>
                                <a:lnTo>
                                  <a:pt x="4016" y="114"/>
                                </a:lnTo>
                                <a:lnTo>
                                  <a:pt x="4021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152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30 6016"/>
                              <a:gd name="T1" fmla="*/ T0 w 4982"/>
                              <a:gd name="T2" fmla="+- 0 -1108 -1204"/>
                              <a:gd name="T3" fmla="*/ -1108 h 2678"/>
                              <a:gd name="T4" fmla="+- 0 10026 6016"/>
                              <a:gd name="T5" fmla="*/ T4 w 4982"/>
                              <a:gd name="T6" fmla="+- 0 -1106 -1204"/>
                              <a:gd name="T7" fmla="*/ -1106 h 2678"/>
                              <a:gd name="T8" fmla="+- 0 10027 6016"/>
                              <a:gd name="T9" fmla="*/ T8 w 4982"/>
                              <a:gd name="T10" fmla="+- 0 -1088 -1204"/>
                              <a:gd name="T11" fmla="*/ -1088 h 2678"/>
                              <a:gd name="T12" fmla="+- 0 10032 6016"/>
                              <a:gd name="T13" fmla="*/ T12 w 4982"/>
                              <a:gd name="T14" fmla="+- 0 -1090 -1204"/>
                              <a:gd name="T15" fmla="*/ -1090 h 2678"/>
                              <a:gd name="T16" fmla="+- 0 10033 6016"/>
                              <a:gd name="T17" fmla="*/ T16 w 4982"/>
                              <a:gd name="T18" fmla="+- 0 -1112 -1204"/>
                              <a:gd name="T19" fmla="*/ -1112 h 2678"/>
                              <a:gd name="T20" fmla="+- 0 10030 6016"/>
                              <a:gd name="T21" fmla="*/ T20 w 4982"/>
                              <a:gd name="T22" fmla="+- 0 -1108 -1204"/>
                              <a:gd name="T23" fmla="*/ -110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14" y="96"/>
                                </a:moveTo>
                                <a:lnTo>
                                  <a:pt x="4010" y="98"/>
                                </a:lnTo>
                                <a:lnTo>
                                  <a:pt x="4011" y="116"/>
                                </a:lnTo>
                                <a:lnTo>
                                  <a:pt x="4016" y="114"/>
                                </a:lnTo>
                                <a:lnTo>
                                  <a:pt x="4017" y="92"/>
                                </a:lnTo>
                                <a:lnTo>
                                  <a:pt x="4014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152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96 6016"/>
                              <a:gd name="T1" fmla="*/ T0 w 4982"/>
                              <a:gd name="T2" fmla="+- 0 -1107 -1204"/>
                              <a:gd name="T3" fmla="*/ -1107 h 2678"/>
                              <a:gd name="T4" fmla="+- 0 9997 6016"/>
                              <a:gd name="T5" fmla="*/ T4 w 4982"/>
                              <a:gd name="T6" fmla="+- 0 -1089 -1204"/>
                              <a:gd name="T7" fmla="*/ -1089 h 2678"/>
                              <a:gd name="T8" fmla="+- 0 10003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10009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10021 6016"/>
                              <a:gd name="T17" fmla="*/ T16 w 4982"/>
                              <a:gd name="T18" fmla="+- 0 -1087 -1204"/>
                              <a:gd name="T19" fmla="*/ -1087 h 2678"/>
                              <a:gd name="T20" fmla="+- 0 10027 6016"/>
                              <a:gd name="T21" fmla="*/ T20 w 4982"/>
                              <a:gd name="T22" fmla="+- 0 -1088 -1204"/>
                              <a:gd name="T23" fmla="*/ -1088 h 2678"/>
                              <a:gd name="T24" fmla="+- 0 10026 6016"/>
                              <a:gd name="T25" fmla="*/ T24 w 4982"/>
                              <a:gd name="T26" fmla="+- 0 -1106 -1204"/>
                              <a:gd name="T27" fmla="*/ -1106 h 2678"/>
                              <a:gd name="T28" fmla="+- 0 10021 6016"/>
                              <a:gd name="T29" fmla="*/ T28 w 4982"/>
                              <a:gd name="T30" fmla="+- 0 -1104 -1204"/>
                              <a:gd name="T31" fmla="*/ -1104 h 2678"/>
                              <a:gd name="T32" fmla="+- 0 10015 6016"/>
                              <a:gd name="T33" fmla="*/ T32 w 4982"/>
                              <a:gd name="T34" fmla="+- 0 -1104 -1204"/>
                              <a:gd name="T35" fmla="*/ -1104 h 2678"/>
                              <a:gd name="T36" fmla="+- 0 10010 6016"/>
                              <a:gd name="T37" fmla="*/ T36 w 4982"/>
                              <a:gd name="T38" fmla="+- 0 -1104 -1204"/>
                              <a:gd name="T39" fmla="*/ -1104 h 2678"/>
                              <a:gd name="T40" fmla="+- 0 10006 6016"/>
                              <a:gd name="T41" fmla="*/ T40 w 4982"/>
                              <a:gd name="T42" fmla="+- 0 -1105 -1204"/>
                              <a:gd name="T43" fmla="*/ -1105 h 2678"/>
                              <a:gd name="T44" fmla="+- 0 10001 6016"/>
                              <a:gd name="T45" fmla="*/ T44 w 4982"/>
                              <a:gd name="T46" fmla="+- 0 -1106 -1204"/>
                              <a:gd name="T47" fmla="*/ -1106 h 2678"/>
                              <a:gd name="T48" fmla="+- 0 9996 6016"/>
                              <a:gd name="T49" fmla="*/ T48 w 4982"/>
                              <a:gd name="T50" fmla="+- 0 -1107 -1204"/>
                              <a:gd name="T51" fmla="*/ -110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80" y="97"/>
                                </a:moveTo>
                                <a:lnTo>
                                  <a:pt x="3981" y="115"/>
                                </a:lnTo>
                                <a:lnTo>
                                  <a:pt x="3987" y="117"/>
                                </a:lnTo>
                                <a:lnTo>
                                  <a:pt x="3993" y="117"/>
                                </a:lnTo>
                                <a:lnTo>
                                  <a:pt x="4005" y="117"/>
                                </a:lnTo>
                                <a:lnTo>
                                  <a:pt x="4011" y="116"/>
                                </a:lnTo>
                                <a:lnTo>
                                  <a:pt x="4010" y="98"/>
                                </a:lnTo>
                                <a:lnTo>
                                  <a:pt x="4005" y="100"/>
                                </a:lnTo>
                                <a:lnTo>
                                  <a:pt x="3999" y="100"/>
                                </a:lnTo>
                                <a:lnTo>
                                  <a:pt x="3994" y="100"/>
                                </a:lnTo>
                                <a:lnTo>
                                  <a:pt x="3990" y="99"/>
                                </a:lnTo>
                                <a:lnTo>
                                  <a:pt x="3985" y="98"/>
                                </a:lnTo>
                                <a:lnTo>
                                  <a:pt x="398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151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85 6016"/>
                              <a:gd name="T1" fmla="*/ T0 w 4982"/>
                              <a:gd name="T2" fmla="+- 0 -1094 -1204"/>
                              <a:gd name="T3" fmla="*/ -1094 h 2678"/>
                              <a:gd name="T4" fmla="+- 0 9987 6016"/>
                              <a:gd name="T5" fmla="*/ T4 w 4982"/>
                              <a:gd name="T6" fmla="+- 0 -1092 -1204"/>
                              <a:gd name="T7" fmla="*/ -1092 h 2678"/>
                              <a:gd name="T8" fmla="+- 0 9991 6016"/>
                              <a:gd name="T9" fmla="*/ T8 w 4982"/>
                              <a:gd name="T10" fmla="+- 0 -1090 -1204"/>
                              <a:gd name="T11" fmla="*/ -1090 h 2678"/>
                              <a:gd name="T12" fmla="+- 0 9997 6016"/>
                              <a:gd name="T13" fmla="*/ T12 w 4982"/>
                              <a:gd name="T14" fmla="+- 0 -1089 -1204"/>
                              <a:gd name="T15" fmla="*/ -1089 h 2678"/>
                              <a:gd name="T16" fmla="+- 0 9996 6016"/>
                              <a:gd name="T17" fmla="*/ T16 w 4982"/>
                              <a:gd name="T18" fmla="+- 0 -1107 -1204"/>
                              <a:gd name="T19" fmla="*/ -1107 h 2678"/>
                              <a:gd name="T20" fmla="+- 0 9992 6016"/>
                              <a:gd name="T21" fmla="*/ T20 w 4982"/>
                              <a:gd name="T22" fmla="+- 0 -1108 -1204"/>
                              <a:gd name="T23" fmla="*/ -1108 h 2678"/>
                              <a:gd name="T24" fmla="+- 0 9989 6016"/>
                              <a:gd name="T25" fmla="*/ T24 w 4982"/>
                              <a:gd name="T26" fmla="+- 0 -1110 -1204"/>
                              <a:gd name="T27" fmla="*/ -1110 h 2678"/>
                              <a:gd name="T28" fmla="+- 0 9985 6016"/>
                              <a:gd name="T29" fmla="*/ T28 w 4982"/>
                              <a:gd name="T30" fmla="+- 0 -1094 -1204"/>
                              <a:gd name="T31" fmla="*/ -109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69" y="110"/>
                                </a:moveTo>
                                <a:lnTo>
                                  <a:pt x="3971" y="112"/>
                                </a:lnTo>
                                <a:lnTo>
                                  <a:pt x="3975" y="114"/>
                                </a:lnTo>
                                <a:lnTo>
                                  <a:pt x="3981" y="115"/>
                                </a:lnTo>
                                <a:lnTo>
                                  <a:pt x="3980" y="97"/>
                                </a:lnTo>
                                <a:lnTo>
                                  <a:pt x="3976" y="96"/>
                                </a:lnTo>
                                <a:lnTo>
                                  <a:pt x="3973" y="94"/>
                                </a:lnTo>
                                <a:lnTo>
                                  <a:pt x="3969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151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51 6016"/>
                              <a:gd name="T1" fmla="*/ T0 w 4982"/>
                              <a:gd name="T2" fmla="+- 0 -1194 -1204"/>
                              <a:gd name="T3" fmla="*/ -1194 h 2678"/>
                              <a:gd name="T4" fmla="+- 0 10044 6016"/>
                              <a:gd name="T5" fmla="*/ T4 w 4982"/>
                              <a:gd name="T6" fmla="+- 0 -1197 -1204"/>
                              <a:gd name="T7" fmla="*/ -1197 h 2678"/>
                              <a:gd name="T8" fmla="+- 0 10040 6016"/>
                              <a:gd name="T9" fmla="*/ T8 w 4982"/>
                              <a:gd name="T10" fmla="+- 0 -1198 -1204"/>
                              <a:gd name="T11" fmla="*/ -1198 h 2678"/>
                              <a:gd name="T12" fmla="+- 0 10036 6016"/>
                              <a:gd name="T13" fmla="*/ T12 w 4982"/>
                              <a:gd name="T14" fmla="+- 0 -1199 -1204"/>
                              <a:gd name="T15" fmla="*/ -1199 h 2678"/>
                              <a:gd name="T16" fmla="+- 0 10030 6016"/>
                              <a:gd name="T17" fmla="*/ T16 w 4982"/>
                              <a:gd name="T18" fmla="+- 0 -1200 -1204"/>
                              <a:gd name="T19" fmla="*/ -1200 h 2678"/>
                              <a:gd name="T20" fmla="+- 0 10024 6016"/>
                              <a:gd name="T21" fmla="*/ T20 w 4982"/>
                              <a:gd name="T22" fmla="+- 0 -1200 -1204"/>
                              <a:gd name="T23" fmla="*/ -1200 h 2678"/>
                              <a:gd name="T24" fmla="+- 0 10031 6016"/>
                              <a:gd name="T25" fmla="*/ T24 w 4982"/>
                              <a:gd name="T26" fmla="+- 0 -1183 -1204"/>
                              <a:gd name="T27" fmla="*/ -1183 h 2678"/>
                              <a:gd name="T28" fmla="+- 0 10038 6016"/>
                              <a:gd name="T29" fmla="*/ T28 w 4982"/>
                              <a:gd name="T30" fmla="+- 0 -1181 -1204"/>
                              <a:gd name="T31" fmla="*/ -1181 h 2678"/>
                              <a:gd name="T32" fmla="+- 0 10046 6016"/>
                              <a:gd name="T33" fmla="*/ T32 w 4982"/>
                              <a:gd name="T34" fmla="+- 0 -1178 -1204"/>
                              <a:gd name="T35" fmla="*/ -1178 h 2678"/>
                              <a:gd name="T36" fmla="+- 0 10051 6016"/>
                              <a:gd name="T37" fmla="*/ T36 w 4982"/>
                              <a:gd name="T38" fmla="+- 0 -1194 -1204"/>
                              <a:gd name="T39" fmla="*/ -119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35" y="10"/>
                                </a:moveTo>
                                <a:lnTo>
                                  <a:pt x="4028" y="7"/>
                                </a:lnTo>
                                <a:lnTo>
                                  <a:pt x="4024" y="6"/>
                                </a:lnTo>
                                <a:lnTo>
                                  <a:pt x="4020" y="5"/>
                                </a:lnTo>
                                <a:lnTo>
                                  <a:pt x="4014" y="4"/>
                                </a:lnTo>
                                <a:lnTo>
                                  <a:pt x="4008" y="4"/>
                                </a:lnTo>
                                <a:lnTo>
                                  <a:pt x="4015" y="21"/>
                                </a:lnTo>
                                <a:lnTo>
                                  <a:pt x="4022" y="23"/>
                                </a:lnTo>
                                <a:lnTo>
                                  <a:pt x="4030" y="26"/>
                                </a:lnTo>
                                <a:lnTo>
                                  <a:pt x="40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151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24 6016"/>
                              <a:gd name="T1" fmla="*/ T0 w 4982"/>
                              <a:gd name="T2" fmla="+- 0 -1183 -1204"/>
                              <a:gd name="T3" fmla="*/ -1183 h 2678"/>
                              <a:gd name="T4" fmla="+- 0 10031 6016"/>
                              <a:gd name="T5" fmla="*/ T4 w 4982"/>
                              <a:gd name="T6" fmla="+- 0 -1183 -1204"/>
                              <a:gd name="T7" fmla="*/ -1183 h 2678"/>
                              <a:gd name="T8" fmla="+- 0 10024 6016"/>
                              <a:gd name="T9" fmla="*/ T8 w 4982"/>
                              <a:gd name="T10" fmla="+- 0 -1200 -1204"/>
                              <a:gd name="T11" fmla="*/ -1200 h 2678"/>
                              <a:gd name="T12" fmla="+- 0 10019 6016"/>
                              <a:gd name="T13" fmla="*/ T12 w 4982"/>
                              <a:gd name="T14" fmla="+- 0 -1200 -1204"/>
                              <a:gd name="T15" fmla="*/ -1200 h 2678"/>
                              <a:gd name="T16" fmla="+- 0 10019 6016"/>
                              <a:gd name="T17" fmla="*/ T16 w 4982"/>
                              <a:gd name="T18" fmla="+- 0 -1183 -1204"/>
                              <a:gd name="T19" fmla="*/ -1183 h 2678"/>
                              <a:gd name="T20" fmla="+- 0 10024 6016"/>
                              <a:gd name="T21" fmla="*/ T20 w 4982"/>
                              <a:gd name="T22" fmla="+- 0 -1183 -1204"/>
                              <a:gd name="T23" fmla="*/ -118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08" y="21"/>
                                </a:moveTo>
                                <a:lnTo>
                                  <a:pt x="4015" y="21"/>
                                </a:lnTo>
                                <a:lnTo>
                                  <a:pt x="4008" y="4"/>
                                </a:lnTo>
                                <a:lnTo>
                                  <a:pt x="4003" y="4"/>
                                </a:lnTo>
                                <a:lnTo>
                                  <a:pt x="4003" y="21"/>
                                </a:lnTo>
                                <a:lnTo>
                                  <a:pt x="400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151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07 6016"/>
                              <a:gd name="T1" fmla="*/ T0 w 4982"/>
                              <a:gd name="T2" fmla="+- 0 -1088 -1204"/>
                              <a:gd name="T3" fmla="*/ -1088 h 2678"/>
                              <a:gd name="T4" fmla="+- 0 9515 6016"/>
                              <a:gd name="T5" fmla="*/ T4 w 4982"/>
                              <a:gd name="T6" fmla="+- 0 -1091 -1204"/>
                              <a:gd name="T7" fmla="*/ -1091 h 2678"/>
                              <a:gd name="T8" fmla="+- 0 9512 6016"/>
                              <a:gd name="T9" fmla="*/ T8 w 4982"/>
                              <a:gd name="T10" fmla="+- 0 -1106 -1204"/>
                              <a:gd name="T11" fmla="*/ -1106 h 2678"/>
                              <a:gd name="T12" fmla="+- 0 9506 6016"/>
                              <a:gd name="T13" fmla="*/ T12 w 4982"/>
                              <a:gd name="T14" fmla="+- 0 -1104 -1204"/>
                              <a:gd name="T15" fmla="*/ -1104 h 2678"/>
                              <a:gd name="T16" fmla="+- 0 9501 6016"/>
                              <a:gd name="T17" fmla="*/ T16 w 4982"/>
                              <a:gd name="T18" fmla="+- 0 -1103 -1204"/>
                              <a:gd name="T19" fmla="*/ -1103 h 2678"/>
                              <a:gd name="T20" fmla="+- 0 9500 6016"/>
                              <a:gd name="T21" fmla="*/ T20 w 4982"/>
                              <a:gd name="T22" fmla="+- 0 -1087 -1204"/>
                              <a:gd name="T23" fmla="*/ -1087 h 2678"/>
                              <a:gd name="T24" fmla="+- 0 9507 6016"/>
                              <a:gd name="T25" fmla="*/ T24 w 4982"/>
                              <a:gd name="T26" fmla="+- 0 -1088 -1204"/>
                              <a:gd name="T27" fmla="*/ -108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91" y="116"/>
                                </a:moveTo>
                                <a:lnTo>
                                  <a:pt x="3499" y="113"/>
                                </a:lnTo>
                                <a:lnTo>
                                  <a:pt x="3496" y="98"/>
                                </a:lnTo>
                                <a:lnTo>
                                  <a:pt x="3490" y="100"/>
                                </a:lnTo>
                                <a:lnTo>
                                  <a:pt x="3485" y="101"/>
                                </a:lnTo>
                                <a:lnTo>
                                  <a:pt x="3484" y="117"/>
                                </a:lnTo>
                                <a:lnTo>
                                  <a:pt x="349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51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01 6016"/>
                              <a:gd name="T1" fmla="*/ T0 w 4982"/>
                              <a:gd name="T2" fmla="+- 0 -1103 -1204"/>
                              <a:gd name="T3" fmla="*/ -1103 h 2678"/>
                              <a:gd name="T4" fmla="+- 0 9494 6016"/>
                              <a:gd name="T5" fmla="*/ T4 w 4982"/>
                              <a:gd name="T6" fmla="+- 0 -1103 -1204"/>
                              <a:gd name="T7" fmla="*/ -1103 h 2678"/>
                              <a:gd name="T8" fmla="+- 0 9487 6016"/>
                              <a:gd name="T9" fmla="*/ T8 w 4982"/>
                              <a:gd name="T10" fmla="+- 0 -1105 -1204"/>
                              <a:gd name="T11" fmla="*/ -1105 h 2678"/>
                              <a:gd name="T12" fmla="+- 0 9482 6016"/>
                              <a:gd name="T13" fmla="*/ T12 w 4982"/>
                              <a:gd name="T14" fmla="+- 0 -1107 -1204"/>
                              <a:gd name="T15" fmla="*/ -1107 h 2678"/>
                              <a:gd name="T16" fmla="+- 0 9477 6016"/>
                              <a:gd name="T17" fmla="*/ T16 w 4982"/>
                              <a:gd name="T18" fmla="+- 0 -1112 -1204"/>
                              <a:gd name="T19" fmla="*/ -1112 h 2678"/>
                              <a:gd name="T20" fmla="+- 0 9475 6016"/>
                              <a:gd name="T21" fmla="*/ T20 w 4982"/>
                              <a:gd name="T22" fmla="+- 0 -1117 -1204"/>
                              <a:gd name="T23" fmla="*/ -1117 h 2678"/>
                              <a:gd name="T24" fmla="+- 0 9473 6016"/>
                              <a:gd name="T25" fmla="*/ T24 w 4982"/>
                              <a:gd name="T26" fmla="+- 0 -1124 -1204"/>
                              <a:gd name="T27" fmla="*/ -1124 h 2678"/>
                              <a:gd name="T28" fmla="+- 0 9476 6016"/>
                              <a:gd name="T29" fmla="*/ T28 w 4982"/>
                              <a:gd name="T30" fmla="+- 0 -1090 -1204"/>
                              <a:gd name="T31" fmla="*/ -1090 h 2678"/>
                              <a:gd name="T32" fmla="+- 0 9481 6016"/>
                              <a:gd name="T33" fmla="*/ T32 w 4982"/>
                              <a:gd name="T34" fmla="+- 0 -1088 -1204"/>
                              <a:gd name="T35" fmla="*/ -1088 h 2678"/>
                              <a:gd name="T36" fmla="+- 0 9487 6016"/>
                              <a:gd name="T37" fmla="*/ T36 w 4982"/>
                              <a:gd name="T38" fmla="+- 0 -1087 -1204"/>
                              <a:gd name="T39" fmla="*/ -1087 h 2678"/>
                              <a:gd name="T40" fmla="+- 0 9500 6016"/>
                              <a:gd name="T41" fmla="*/ T40 w 4982"/>
                              <a:gd name="T42" fmla="+- 0 -1087 -1204"/>
                              <a:gd name="T43" fmla="*/ -1087 h 2678"/>
                              <a:gd name="T44" fmla="+- 0 9501 6016"/>
                              <a:gd name="T45" fmla="*/ T44 w 4982"/>
                              <a:gd name="T46" fmla="+- 0 -1103 -1204"/>
                              <a:gd name="T47" fmla="*/ -110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85" y="101"/>
                                </a:moveTo>
                                <a:lnTo>
                                  <a:pt x="3478" y="101"/>
                                </a:lnTo>
                                <a:lnTo>
                                  <a:pt x="3471" y="99"/>
                                </a:lnTo>
                                <a:lnTo>
                                  <a:pt x="3466" y="97"/>
                                </a:lnTo>
                                <a:lnTo>
                                  <a:pt x="3461" y="92"/>
                                </a:lnTo>
                                <a:lnTo>
                                  <a:pt x="3459" y="87"/>
                                </a:lnTo>
                                <a:lnTo>
                                  <a:pt x="3457" y="80"/>
                                </a:lnTo>
                                <a:lnTo>
                                  <a:pt x="3460" y="114"/>
                                </a:lnTo>
                                <a:lnTo>
                                  <a:pt x="3465" y="116"/>
                                </a:lnTo>
                                <a:lnTo>
                                  <a:pt x="3471" y="117"/>
                                </a:lnTo>
                                <a:lnTo>
                                  <a:pt x="3484" y="117"/>
                                </a:lnTo>
                                <a:lnTo>
                                  <a:pt x="348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51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74 6016"/>
                              <a:gd name="T1" fmla="*/ T0 w 4982"/>
                              <a:gd name="T2" fmla="+- 0 -1138 -1204"/>
                              <a:gd name="T3" fmla="*/ -1138 h 2678"/>
                              <a:gd name="T4" fmla="+- 0 9478 6016"/>
                              <a:gd name="T5" fmla="*/ T4 w 4982"/>
                              <a:gd name="T6" fmla="+- 0 -1166 -1204"/>
                              <a:gd name="T7" fmla="*/ -1166 h 2678"/>
                              <a:gd name="T8" fmla="+- 0 9472 6016"/>
                              <a:gd name="T9" fmla="*/ T8 w 4982"/>
                              <a:gd name="T10" fmla="+- 0 -1164 -1204"/>
                              <a:gd name="T11" fmla="*/ -1164 h 2678"/>
                              <a:gd name="T12" fmla="+- 0 9471 6016"/>
                              <a:gd name="T13" fmla="*/ T12 w 4982"/>
                              <a:gd name="T14" fmla="+- 0 -1092 -1204"/>
                              <a:gd name="T15" fmla="*/ -1092 h 2678"/>
                              <a:gd name="T16" fmla="+- 0 9476 6016"/>
                              <a:gd name="T17" fmla="*/ T16 w 4982"/>
                              <a:gd name="T18" fmla="+- 0 -1090 -1204"/>
                              <a:gd name="T19" fmla="*/ -1090 h 2678"/>
                              <a:gd name="T20" fmla="+- 0 9473 6016"/>
                              <a:gd name="T21" fmla="*/ T20 w 4982"/>
                              <a:gd name="T22" fmla="+- 0 -1124 -1204"/>
                              <a:gd name="T23" fmla="*/ -1124 h 2678"/>
                              <a:gd name="T24" fmla="+- 0 9473 6016"/>
                              <a:gd name="T25" fmla="*/ T24 w 4982"/>
                              <a:gd name="T26" fmla="+- 0 -1132 -1204"/>
                              <a:gd name="T27" fmla="*/ -1132 h 2678"/>
                              <a:gd name="T28" fmla="+- 0 9474 6016"/>
                              <a:gd name="T29" fmla="*/ T28 w 4982"/>
                              <a:gd name="T30" fmla="+- 0 -1138 -1204"/>
                              <a:gd name="T31" fmla="*/ -11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58" y="66"/>
                                </a:moveTo>
                                <a:lnTo>
                                  <a:pt x="3462" y="38"/>
                                </a:lnTo>
                                <a:lnTo>
                                  <a:pt x="3456" y="40"/>
                                </a:lnTo>
                                <a:lnTo>
                                  <a:pt x="3455" y="112"/>
                                </a:lnTo>
                                <a:lnTo>
                                  <a:pt x="3460" y="114"/>
                                </a:lnTo>
                                <a:lnTo>
                                  <a:pt x="3457" y="80"/>
                                </a:lnTo>
                                <a:lnTo>
                                  <a:pt x="3457" y="72"/>
                                </a:lnTo>
                                <a:lnTo>
                                  <a:pt x="345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151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53 6016"/>
                              <a:gd name="T1" fmla="*/ T0 w 4982"/>
                              <a:gd name="T2" fmla="+- 0 -1133 -1204"/>
                              <a:gd name="T3" fmla="*/ -1133 h 2678"/>
                              <a:gd name="T4" fmla="+- 0 9453 6016"/>
                              <a:gd name="T5" fmla="*/ T4 w 4982"/>
                              <a:gd name="T6" fmla="+- 0 -1116 -1204"/>
                              <a:gd name="T7" fmla="*/ -1116 h 2678"/>
                              <a:gd name="T8" fmla="+- 0 9455 6016"/>
                              <a:gd name="T9" fmla="*/ T8 w 4982"/>
                              <a:gd name="T10" fmla="+- 0 -1111 -1204"/>
                              <a:gd name="T11" fmla="*/ -1111 h 2678"/>
                              <a:gd name="T12" fmla="+- 0 9457 6016"/>
                              <a:gd name="T13" fmla="*/ T12 w 4982"/>
                              <a:gd name="T14" fmla="+- 0 -1106 -1204"/>
                              <a:gd name="T15" fmla="*/ -1106 h 2678"/>
                              <a:gd name="T16" fmla="+- 0 9460 6016"/>
                              <a:gd name="T17" fmla="*/ T16 w 4982"/>
                              <a:gd name="T18" fmla="+- 0 -1101 -1204"/>
                              <a:gd name="T19" fmla="*/ -1101 h 2678"/>
                              <a:gd name="T20" fmla="+- 0 9464 6016"/>
                              <a:gd name="T21" fmla="*/ T20 w 4982"/>
                              <a:gd name="T22" fmla="+- 0 -1098 -1204"/>
                              <a:gd name="T23" fmla="*/ -1098 h 2678"/>
                              <a:gd name="T24" fmla="+- 0 9467 6016"/>
                              <a:gd name="T25" fmla="*/ T24 w 4982"/>
                              <a:gd name="T26" fmla="+- 0 -1095 -1204"/>
                              <a:gd name="T27" fmla="*/ -1095 h 2678"/>
                              <a:gd name="T28" fmla="+- 0 9471 6016"/>
                              <a:gd name="T29" fmla="*/ T28 w 4982"/>
                              <a:gd name="T30" fmla="+- 0 -1092 -1204"/>
                              <a:gd name="T31" fmla="*/ -1092 h 2678"/>
                              <a:gd name="T32" fmla="+- 0 9472 6016"/>
                              <a:gd name="T33" fmla="*/ T32 w 4982"/>
                              <a:gd name="T34" fmla="+- 0 -1164 -1204"/>
                              <a:gd name="T35" fmla="*/ -1164 h 2678"/>
                              <a:gd name="T36" fmla="+- 0 9468 6016"/>
                              <a:gd name="T37" fmla="*/ T36 w 4982"/>
                              <a:gd name="T38" fmla="+- 0 -1161 -1204"/>
                              <a:gd name="T39" fmla="*/ -1161 h 2678"/>
                              <a:gd name="T40" fmla="+- 0 9464 6016"/>
                              <a:gd name="T41" fmla="*/ T40 w 4982"/>
                              <a:gd name="T42" fmla="+- 0 -1158 -1204"/>
                              <a:gd name="T43" fmla="*/ -1158 h 2678"/>
                              <a:gd name="T44" fmla="+- 0 9460 6016"/>
                              <a:gd name="T45" fmla="*/ T44 w 4982"/>
                              <a:gd name="T46" fmla="+- 0 -1154 -1204"/>
                              <a:gd name="T47" fmla="*/ -1154 h 2678"/>
                              <a:gd name="T48" fmla="+- 0 9457 6016"/>
                              <a:gd name="T49" fmla="*/ T48 w 4982"/>
                              <a:gd name="T50" fmla="+- 0 -1149 -1204"/>
                              <a:gd name="T51" fmla="*/ -1149 h 2678"/>
                              <a:gd name="T52" fmla="+- 0 9456 6016"/>
                              <a:gd name="T53" fmla="*/ T52 w 4982"/>
                              <a:gd name="T54" fmla="+- 0 -1143 -1204"/>
                              <a:gd name="T55" fmla="*/ -1143 h 2678"/>
                              <a:gd name="T56" fmla="+- 0 9454 6016"/>
                              <a:gd name="T57" fmla="*/ T56 w 4982"/>
                              <a:gd name="T58" fmla="+- 0 -1139 -1204"/>
                              <a:gd name="T59" fmla="*/ -1139 h 2678"/>
                              <a:gd name="T60" fmla="+- 0 9453 6016"/>
                              <a:gd name="T61" fmla="*/ T60 w 4982"/>
                              <a:gd name="T62" fmla="+- 0 -1133 -1204"/>
                              <a:gd name="T63" fmla="*/ -11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37" y="71"/>
                                </a:moveTo>
                                <a:lnTo>
                                  <a:pt x="3437" y="88"/>
                                </a:lnTo>
                                <a:lnTo>
                                  <a:pt x="3439" y="93"/>
                                </a:lnTo>
                                <a:lnTo>
                                  <a:pt x="3441" y="98"/>
                                </a:lnTo>
                                <a:lnTo>
                                  <a:pt x="3444" y="103"/>
                                </a:lnTo>
                                <a:lnTo>
                                  <a:pt x="3448" y="106"/>
                                </a:lnTo>
                                <a:lnTo>
                                  <a:pt x="3451" y="109"/>
                                </a:lnTo>
                                <a:lnTo>
                                  <a:pt x="3455" y="112"/>
                                </a:lnTo>
                                <a:lnTo>
                                  <a:pt x="3456" y="40"/>
                                </a:lnTo>
                                <a:lnTo>
                                  <a:pt x="3452" y="43"/>
                                </a:lnTo>
                                <a:lnTo>
                                  <a:pt x="3448" y="46"/>
                                </a:lnTo>
                                <a:lnTo>
                                  <a:pt x="3444" y="50"/>
                                </a:lnTo>
                                <a:lnTo>
                                  <a:pt x="3441" y="55"/>
                                </a:lnTo>
                                <a:lnTo>
                                  <a:pt x="3440" y="61"/>
                                </a:lnTo>
                                <a:lnTo>
                                  <a:pt x="3438" y="65"/>
                                </a:lnTo>
                                <a:lnTo>
                                  <a:pt x="343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151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53 6016"/>
                              <a:gd name="T1" fmla="*/ T0 w 4982"/>
                              <a:gd name="T2" fmla="+- 0 -1127 -1204"/>
                              <a:gd name="T3" fmla="*/ -1127 h 2678"/>
                              <a:gd name="T4" fmla="+- 0 9453 6016"/>
                              <a:gd name="T5" fmla="*/ T4 w 4982"/>
                              <a:gd name="T6" fmla="+- 0 -1121 -1204"/>
                              <a:gd name="T7" fmla="*/ -1121 h 2678"/>
                              <a:gd name="T8" fmla="+- 0 9453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9453 6016"/>
                              <a:gd name="T13" fmla="*/ T12 w 4982"/>
                              <a:gd name="T14" fmla="+- 0 -1133 -1204"/>
                              <a:gd name="T15" fmla="*/ -1133 h 2678"/>
                              <a:gd name="T16" fmla="+- 0 9453 6016"/>
                              <a:gd name="T17" fmla="*/ T16 w 4982"/>
                              <a:gd name="T18" fmla="+- 0 -1127 -1204"/>
                              <a:gd name="T19" fmla="*/ -11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37" y="77"/>
                                </a:moveTo>
                                <a:lnTo>
                                  <a:pt x="3437" y="83"/>
                                </a:lnTo>
                                <a:lnTo>
                                  <a:pt x="3437" y="88"/>
                                </a:lnTo>
                                <a:lnTo>
                                  <a:pt x="3437" y="71"/>
                                </a:lnTo>
                                <a:lnTo>
                                  <a:pt x="343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151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07 6016"/>
                              <a:gd name="T1" fmla="*/ T0 w 4982"/>
                              <a:gd name="T2" fmla="+- 0 -1168 -1204"/>
                              <a:gd name="T3" fmla="*/ -1168 h 2678"/>
                              <a:gd name="T4" fmla="+- 0 9501 6016"/>
                              <a:gd name="T5" fmla="*/ T4 w 4982"/>
                              <a:gd name="T6" fmla="+- 0 -1170 -1204"/>
                              <a:gd name="T7" fmla="*/ -1170 h 2678"/>
                              <a:gd name="T8" fmla="+- 0 9502 6016"/>
                              <a:gd name="T9" fmla="*/ T8 w 4982"/>
                              <a:gd name="T10" fmla="+- 0 -1154 -1204"/>
                              <a:gd name="T11" fmla="*/ -1154 h 2678"/>
                              <a:gd name="T12" fmla="+- 0 9506 6016"/>
                              <a:gd name="T13" fmla="*/ T12 w 4982"/>
                              <a:gd name="T14" fmla="+- 0 -1153 -1204"/>
                              <a:gd name="T15" fmla="*/ -1153 h 2678"/>
                              <a:gd name="T16" fmla="+- 0 9511 6016"/>
                              <a:gd name="T17" fmla="*/ T16 w 4982"/>
                              <a:gd name="T18" fmla="+- 0 -1151 -1204"/>
                              <a:gd name="T19" fmla="*/ -1151 h 2678"/>
                              <a:gd name="T20" fmla="+- 0 9515 6016"/>
                              <a:gd name="T21" fmla="*/ T20 w 4982"/>
                              <a:gd name="T22" fmla="+- 0 -1166 -1204"/>
                              <a:gd name="T23" fmla="*/ -1166 h 2678"/>
                              <a:gd name="T24" fmla="+- 0 9507 6016"/>
                              <a:gd name="T25" fmla="*/ T24 w 4982"/>
                              <a:gd name="T26" fmla="+- 0 -1168 -1204"/>
                              <a:gd name="T27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91" y="36"/>
                                </a:moveTo>
                                <a:lnTo>
                                  <a:pt x="3485" y="34"/>
                                </a:lnTo>
                                <a:lnTo>
                                  <a:pt x="3486" y="50"/>
                                </a:lnTo>
                                <a:lnTo>
                                  <a:pt x="3490" y="51"/>
                                </a:lnTo>
                                <a:lnTo>
                                  <a:pt x="3495" y="53"/>
                                </a:lnTo>
                                <a:lnTo>
                                  <a:pt x="3499" y="38"/>
                                </a:lnTo>
                                <a:lnTo>
                                  <a:pt x="349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151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87 6016"/>
                              <a:gd name="T1" fmla="*/ T0 w 4982"/>
                              <a:gd name="T2" fmla="+- 0 -1152 -1204"/>
                              <a:gd name="T3" fmla="*/ -1152 h 2678"/>
                              <a:gd name="T4" fmla="+- 0 9493 6016"/>
                              <a:gd name="T5" fmla="*/ T4 w 4982"/>
                              <a:gd name="T6" fmla="+- 0 -1154 -1204"/>
                              <a:gd name="T7" fmla="*/ -1154 h 2678"/>
                              <a:gd name="T8" fmla="+- 0 9502 6016"/>
                              <a:gd name="T9" fmla="*/ T8 w 4982"/>
                              <a:gd name="T10" fmla="+- 0 -1154 -1204"/>
                              <a:gd name="T11" fmla="*/ -1154 h 2678"/>
                              <a:gd name="T12" fmla="+- 0 9501 6016"/>
                              <a:gd name="T13" fmla="*/ T12 w 4982"/>
                              <a:gd name="T14" fmla="+- 0 -1170 -1204"/>
                              <a:gd name="T15" fmla="*/ -1170 h 2678"/>
                              <a:gd name="T16" fmla="+- 0 9496 6016"/>
                              <a:gd name="T17" fmla="*/ T16 w 4982"/>
                              <a:gd name="T18" fmla="+- 0 -1170 -1204"/>
                              <a:gd name="T19" fmla="*/ -1170 h 2678"/>
                              <a:gd name="T20" fmla="+- 0 9487 6016"/>
                              <a:gd name="T21" fmla="*/ T20 w 4982"/>
                              <a:gd name="T22" fmla="+- 0 -1152 -1204"/>
                              <a:gd name="T23" fmla="*/ -11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71" y="52"/>
                                </a:moveTo>
                                <a:lnTo>
                                  <a:pt x="3477" y="50"/>
                                </a:lnTo>
                                <a:lnTo>
                                  <a:pt x="3486" y="50"/>
                                </a:lnTo>
                                <a:lnTo>
                                  <a:pt x="3485" y="34"/>
                                </a:lnTo>
                                <a:lnTo>
                                  <a:pt x="3480" y="34"/>
                                </a:lnTo>
                                <a:lnTo>
                                  <a:pt x="347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150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74 6016"/>
                              <a:gd name="T1" fmla="*/ T0 w 4982"/>
                              <a:gd name="T2" fmla="+- 0 -1138 -1204"/>
                              <a:gd name="T3" fmla="*/ -1138 h 2678"/>
                              <a:gd name="T4" fmla="+- 0 9477 6016"/>
                              <a:gd name="T5" fmla="*/ T4 w 4982"/>
                              <a:gd name="T6" fmla="+- 0 -1144 -1204"/>
                              <a:gd name="T7" fmla="*/ -1144 h 2678"/>
                              <a:gd name="T8" fmla="+- 0 9481 6016"/>
                              <a:gd name="T9" fmla="*/ T8 w 4982"/>
                              <a:gd name="T10" fmla="+- 0 -1149 -1204"/>
                              <a:gd name="T11" fmla="*/ -1149 h 2678"/>
                              <a:gd name="T12" fmla="+- 0 9487 6016"/>
                              <a:gd name="T13" fmla="*/ T12 w 4982"/>
                              <a:gd name="T14" fmla="+- 0 -1152 -1204"/>
                              <a:gd name="T15" fmla="*/ -1152 h 2678"/>
                              <a:gd name="T16" fmla="+- 0 9496 6016"/>
                              <a:gd name="T17" fmla="*/ T16 w 4982"/>
                              <a:gd name="T18" fmla="+- 0 -1170 -1204"/>
                              <a:gd name="T19" fmla="*/ -1170 h 2678"/>
                              <a:gd name="T20" fmla="+- 0 9486 6016"/>
                              <a:gd name="T21" fmla="*/ T20 w 4982"/>
                              <a:gd name="T22" fmla="+- 0 -1169 -1204"/>
                              <a:gd name="T23" fmla="*/ -1169 h 2678"/>
                              <a:gd name="T24" fmla="+- 0 9478 6016"/>
                              <a:gd name="T25" fmla="*/ T24 w 4982"/>
                              <a:gd name="T26" fmla="+- 0 -1166 -1204"/>
                              <a:gd name="T27" fmla="*/ -1166 h 2678"/>
                              <a:gd name="T28" fmla="+- 0 9474 6016"/>
                              <a:gd name="T29" fmla="*/ T28 w 4982"/>
                              <a:gd name="T30" fmla="+- 0 -1138 -1204"/>
                              <a:gd name="T31" fmla="*/ -11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58" y="66"/>
                                </a:moveTo>
                                <a:lnTo>
                                  <a:pt x="3461" y="60"/>
                                </a:lnTo>
                                <a:lnTo>
                                  <a:pt x="3465" y="55"/>
                                </a:lnTo>
                                <a:lnTo>
                                  <a:pt x="3471" y="52"/>
                                </a:lnTo>
                                <a:lnTo>
                                  <a:pt x="3480" y="34"/>
                                </a:lnTo>
                                <a:lnTo>
                                  <a:pt x="3470" y="35"/>
                                </a:lnTo>
                                <a:lnTo>
                                  <a:pt x="3462" y="38"/>
                                </a:lnTo>
                                <a:lnTo>
                                  <a:pt x="345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150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53 6016"/>
                              <a:gd name="T1" fmla="*/ T0 w 4982"/>
                              <a:gd name="T2" fmla="+- 0 -1154 -1204"/>
                              <a:gd name="T3" fmla="*/ -1154 h 2678"/>
                              <a:gd name="T4" fmla="+- 0 9555 6016"/>
                              <a:gd name="T5" fmla="*/ T4 w 4982"/>
                              <a:gd name="T6" fmla="+- 0 -1155 -1204"/>
                              <a:gd name="T7" fmla="*/ -1155 h 2678"/>
                              <a:gd name="T8" fmla="+- 0 9561 6016"/>
                              <a:gd name="T9" fmla="*/ T8 w 4982"/>
                              <a:gd name="T10" fmla="+- 0 -1156 -1204"/>
                              <a:gd name="T11" fmla="*/ -1156 h 2678"/>
                              <a:gd name="T12" fmla="+- 0 9566 6016"/>
                              <a:gd name="T13" fmla="*/ T12 w 4982"/>
                              <a:gd name="T14" fmla="+- 0 -1155 -1204"/>
                              <a:gd name="T15" fmla="*/ -1155 h 2678"/>
                              <a:gd name="T16" fmla="+- 0 9573 6016"/>
                              <a:gd name="T17" fmla="*/ T16 w 4982"/>
                              <a:gd name="T18" fmla="+- 0 -1151 -1204"/>
                              <a:gd name="T19" fmla="*/ -1151 h 2678"/>
                              <a:gd name="T20" fmla="+- 0 9576 6016"/>
                              <a:gd name="T21" fmla="*/ T20 w 4982"/>
                              <a:gd name="T22" fmla="+- 0 -1145 -1204"/>
                              <a:gd name="T23" fmla="*/ -1145 h 2678"/>
                              <a:gd name="T24" fmla="+- 0 9577 6016"/>
                              <a:gd name="T25" fmla="*/ T24 w 4982"/>
                              <a:gd name="T26" fmla="+- 0 -1141 -1204"/>
                              <a:gd name="T27" fmla="*/ -1141 h 2678"/>
                              <a:gd name="T28" fmla="+- 0 9577 6016"/>
                              <a:gd name="T29" fmla="*/ T28 w 4982"/>
                              <a:gd name="T30" fmla="+- 0 -1136 -1204"/>
                              <a:gd name="T31" fmla="*/ -1136 h 2678"/>
                              <a:gd name="T32" fmla="+- 0 9542 6016"/>
                              <a:gd name="T33" fmla="*/ T32 w 4982"/>
                              <a:gd name="T34" fmla="+- 0 -1136 -1204"/>
                              <a:gd name="T35" fmla="*/ -1136 h 2678"/>
                              <a:gd name="T36" fmla="+- 0 9595 6016"/>
                              <a:gd name="T37" fmla="*/ T36 w 4982"/>
                              <a:gd name="T38" fmla="+- 0 -1122 -1204"/>
                              <a:gd name="T39" fmla="*/ -1122 h 2678"/>
                              <a:gd name="T40" fmla="+- 0 9578 6016"/>
                              <a:gd name="T41" fmla="*/ T40 w 4982"/>
                              <a:gd name="T42" fmla="+- 0 -1166 -1204"/>
                              <a:gd name="T43" fmla="*/ -1166 h 2678"/>
                              <a:gd name="T44" fmla="+- 0 9573 6016"/>
                              <a:gd name="T45" fmla="*/ T44 w 4982"/>
                              <a:gd name="T46" fmla="+- 0 -1168 -1204"/>
                              <a:gd name="T47" fmla="*/ -1168 h 2678"/>
                              <a:gd name="T48" fmla="+- 0 9567 6016"/>
                              <a:gd name="T49" fmla="*/ T48 w 4982"/>
                              <a:gd name="T50" fmla="+- 0 -1169 -1204"/>
                              <a:gd name="T51" fmla="*/ -1169 h 2678"/>
                              <a:gd name="T52" fmla="+- 0 9562 6016"/>
                              <a:gd name="T53" fmla="*/ T52 w 4982"/>
                              <a:gd name="T54" fmla="+- 0 -1170 -1204"/>
                              <a:gd name="T55" fmla="*/ -1170 h 2678"/>
                              <a:gd name="T56" fmla="+- 0 9555 6016"/>
                              <a:gd name="T57" fmla="*/ T56 w 4982"/>
                              <a:gd name="T58" fmla="+- 0 -1169 -1204"/>
                              <a:gd name="T59" fmla="*/ -1169 h 2678"/>
                              <a:gd name="T60" fmla="+- 0 9553 6016"/>
                              <a:gd name="T61" fmla="*/ T60 w 4982"/>
                              <a:gd name="T62" fmla="+- 0 -1154 -1204"/>
                              <a:gd name="T63" fmla="*/ -115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37" y="50"/>
                                </a:moveTo>
                                <a:lnTo>
                                  <a:pt x="3539" y="49"/>
                                </a:lnTo>
                                <a:lnTo>
                                  <a:pt x="3545" y="48"/>
                                </a:lnTo>
                                <a:lnTo>
                                  <a:pt x="3550" y="49"/>
                                </a:lnTo>
                                <a:lnTo>
                                  <a:pt x="3557" y="53"/>
                                </a:lnTo>
                                <a:lnTo>
                                  <a:pt x="3560" y="59"/>
                                </a:lnTo>
                                <a:lnTo>
                                  <a:pt x="3561" y="63"/>
                                </a:lnTo>
                                <a:lnTo>
                                  <a:pt x="3561" y="68"/>
                                </a:lnTo>
                                <a:lnTo>
                                  <a:pt x="3526" y="68"/>
                                </a:lnTo>
                                <a:lnTo>
                                  <a:pt x="3579" y="82"/>
                                </a:lnTo>
                                <a:lnTo>
                                  <a:pt x="3562" y="38"/>
                                </a:lnTo>
                                <a:lnTo>
                                  <a:pt x="3557" y="36"/>
                                </a:lnTo>
                                <a:lnTo>
                                  <a:pt x="3551" y="35"/>
                                </a:lnTo>
                                <a:lnTo>
                                  <a:pt x="3546" y="34"/>
                                </a:lnTo>
                                <a:lnTo>
                                  <a:pt x="3539" y="35"/>
                                </a:lnTo>
                                <a:lnTo>
                                  <a:pt x="35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50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50 6016"/>
                              <a:gd name="T1" fmla="*/ T0 w 4982"/>
                              <a:gd name="T2" fmla="+- 0 -1168 -1204"/>
                              <a:gd name="T3" fmla="*/ -1168 h 2678"/>
                              <a:gd name="T4" fmla="+- 0 9545 6016"/>
                              <a:gd name="T5" fmla="*/ T4 w 4982"/>
                              <a:gd name="T6" fmla="+- 0 -1166 -1204"/>
                              <a:gd name="T7" fmla="*/ -1166 h 2678"/>
                              <a:gd name="T8" fmla="+- 0 9547 6016"/>
                              <a:gd name="T9" fmla="*/ T8 w 4982"/>
                              <a:gd name="T10" fmla="+- 0 -1150 -1204"/>
                              <a:gd name="T11" fmla="*/ -1150 h 2678"/>
                              <a:gd name="T12" fmla="+- 0 9549 6016"/>
                              <a:gd name="T13" fmla="*/ T12 w 4982"/>
                              <a:gd name="T14" fmla="+- 0 -1152 -1204"/>
                              <a:gd name="T15" fmla="*/ -1152 h 2678"/>
                              <a:gd name="T16" fmla="+- 0 9553 6016"/>
                              <a:gd name="T17" fmla="*/ T16 w 4982"/>
                              <a:gd name="T18" fmla="+- 0 -1154 -1204"/>
                              <a:gd name="T19" fmla="*/ -1154 h 2678"/>
                              <a:gd name="T20" fmla="+- 0 9555 6016"/>
                              <a:gd name="T21" fmla="*/ T20 w 4982"/>
                              <a:gd name="T22" fmla="+- 0 -1169 -1204"/>
                              <a:gd name="T23" fmla="*/ -1169 h 2678"/>
                              <a:gd name="T24" fmla="+- 0 9550 6016"/>
                              <a:gd name="T25" fmla="*/ T24 w 4982"/>
                              <a:gd name="T26" fmla="+- 0 -1168 -1204"/>
                              <a:gd name="T27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34" y="36"/>
                                </a:moveTo>
                                <a:lnTo>
                                  <a:pt x="3529" y="38"/>
                                </a:lnTo>
                                <a:lnTo>
                                  <a:pt x="3531" y="54"/>
                                </a:lnTo>
                                <a:lnTo>
                                  <a:pt x="3533" y="52"/>
                                </a:lnTo>
                                <a:lnTo>
                                  <a:pt x="3537" y="50"/>
                                </a:lnTo>
                                <a:lnTo>
                                  <a:pt x="3539" y="35"/>
                                </a:lnTo>
                                <a:lnTo>
                                  <a:pt x="353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50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45 6016"/>
                              <a:gd name="T1" fmla="*/ T0 w 4982"/>
                              <a:gd name="T2" fmla="+- 0 -1166 -1204"/>
                              <a:gd name="T3" fmla="*/ -1166 h 2678"/>
                              <a:gd name="T4" fmla="+- 0 9540 6016"/>
                              <a:gd name="T5" fmla="*/ T4 w 4982"/>
                              <a:gd name="T6" fmla="+- 0 -1164 -1204"/>
                              <a:gd name="T7" fmla="*/ -1164 h 2678"/>
                              <a:gd name="T8" fmla="+- 0 9542 6016"/>
                              <a:gd name="T9" fmla="*/ T8 w 4982"/>
                              <a:gd name="T10" fmla="+- 0 -1136 -1204"/>
                              <a:gd name="T11" fmla="*/ -1136 h 2678"/>
                              <a:gd name="T12" fmla="+- 0 9542 6016"/>
                              <a:gd name="T13" fmla="*/ T12 w 4982"/>
                              <a:gd name="T14" fmla="+- 0 -1141 -1204"/>
                              <a:gd name="T15" fmla="*/ -1141 h 2678"/>
                              <a:gd name="T16" fmla="+- 0 9544 6016"/>
                              <a:gd name="T17" fmla="*/ T16 w 4982"/>
                              <a:gd name="T18" fmla="+- 0 -1146 -1204"/>
                              <a:gd name="T19" fmla="*/ -1146 h 2678"/>
                              <a:gd name="T20" fmla="+- 0 9547 6016"/>
                              <a:gd name="T21" fmla="*/ T20 w 4982"/>
                              <a:gd name="T22" fmla="+- 0 -1150 -1204"/>
                              <a:gd name="T23" fmla="*/ -1150 h 2678"/>
                              <a:gd name="T24" fmla="+- 0 9545 6016"/>
                              <a:gd name="T25" fmla="*/ T24 w 4982"/>
                              <a:gd name="T26" fmla="+- 0 -1166 -1204"/>
                              <a:gd name="T27" fmla="*/ -116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29" y="38"/>
                                </a:moveTo>
                                <a:lnTo>
                                  <a:pt x="3524" y="40"/>
                                </a:lnTo>
                                <a:lnTo>
                                  <a:pt x="3526" y="68"/>
                                </a:lnTo>
                                <a:lnTo>
                                  <a:pt x="3526" y="63"/>
                                </a:lnTo>
                                <a:lnTo>
                                  <a:pt x="3528" y="58"/>
                                </a:lnTo>
                                <a:lnTo>
                                  <a:pt x="3531" y="54"/>
                                </a:lnTo>
                                <a:lnTo>
                                  <a:pt x="352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50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46 6016"/>
                              <a:gd name="T1" fmla="*/ T0 w 4982"/>
                              <a:gd name="T2" fmla="+- 0 -1111 -1204"/>
                              <a:gd name="T3" fmla="*/ -1111 h 2678"/>
                              <a:gd name="T4" fmla="+- 0 9543 6016"/>
                              <a:gd name="T5" fmla="*/ T4 w 4982"/>
                              <a:gd name="T6" fmla="+- 0 -1116 -1204"/>
                              <a:gd name="T7" fmla="*/ -1116 h 2678"/>
                              <a:gd name="T8" fmla="+- 0 9542 6016"/>
                              <a:gd name="T9" fmla="*/ T8 w 4982"/>
                              <a:gd name="T10" fmla="+- 0 -1122 -1204"/>
                              <a:gd name="T11" fmla="*/ -1122 h 2678"/>
                              <a:gd name="T12" fmla="+- 0 9542 6016"/>
                              <a:gd name="T13" fmla="*/ T12 w 4982"/>
                              <a:gd name="T14" fmla="+- 0 -1136 -1204"/>
                              <a:gd name="T15" fmla="*/ -1136 h 2678"/>
                              <a:gd name="T16" fmla="+- 0 9540 6016"/>
                              <a:gd name="T17" fmla="*/ T16 w 4982"/>
                              <a:gd name="T18" fmla="+- 0 -1164 -1204"/>
                              <a:gd name="T19" fmla="*/ -1164 h 2678"/>
                              <a:gd name="T20" fmla="+- 0 9541 6016"/>
                              <a:gd name="T21" fmla="*/ T20 w 4982"/>
                              <a:gd name="T22" fmla="+- 0 -1092 -1204"/>
                              <a:gd name="T23" fmla="*/ -1092 h 2678"/>
                              <a:gd name="T24" fmla="+- 0 9547 6016"/>
                              <a:gd name="T25" fmla="*/ T24 w 4982"/>
                              <a:gd name="T26" fmla="+- 0 -1090 -1204"/>
                              <a:gd name="T27" fmla="*/ -1090 h 2678"/>
                              <a:gd name="T28" fmla="+- 0 9546 6016"/>
                              <a:gd name="T29" fmla="*/ T28 w 4982"/>
                              <a:gd name="T30" fmla="+- 0 -1111 -1204"/>
                              <a:gd name="T31" fmla="*/ -11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30" y="93"/>
                                </a:moveTo>
                                <a:lnTo>
                                  <a:pt x="3527" y="88"/>
                                </a:lnTo>
                                <a:lnTo>
                                  <a:pt x="3526" y="82"/>
                                </a:lnTo>
                                <a:lnTo>
                                  <a:pt x="3526" y="68"/>
                                </a:lnTo>
                                <a:lnTo>
                                  <a:pt x="3524" y="40"/>
                                </a:lnTo>
                                <a:lnTo>
                                  <a:pt x="3525" y="112"/>
                                </a:lnTo>
                                <a:lnTo>
                                  <a:pt x="3531" y="114"/>
                                </a:lnTo>
                                <a:lnTo>
                                  <a:pt x="353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50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37 6016"/>
                              <a:gd name="T1" fmla="*/ T0 w 4982"/>
                              <a:gd name="T2" fmla="+- 0 -1095 -1204"/>
                              <a:gd name="T3" fmla="*/ -1095 h 2678"/>
                              <a:gd name="T4" fmla="+- 0 9541 6016"/>
                              <a:gd name="T5" fmla="*/ T4 w 4982"/>
                              <a:gd name="T6" fmla="+- 0 -1092 -1204"/>
                              <a:gd name="T7" fmla="*/ -1092 h 2678"/>
                              <a:gd name="T8" fmla="+- 0 9540 6016"/>
                              <a:gd name="T9" fmla="*/ T8 w 4982"/>
                              <a:gd name="T10" fmla="+- 0 -1164 -1204"/>
                              <a:gd name="T11" fmla="*/ -1164 h 2678"/>
                              <a:gd name="T12" fmla="+- 0 9536 6016"/>
                              <a:gd name="T13" fmla="*/ T12 w 4982"/>
                              <a:gd name="T14" fmla="+- 0 -1161 -1204"/>
                              <a:gd name="T15" fmla="*/ -1161 h 2678"/>
                              <a:gd name="T16" fmla="+- 0 9532 6016"/>
                              <a:gd name="T17" fmla="*/ T16 w 4982"/>
                              <a:gd name="T18" fmla="+- 0 -1157 -1204"/>
                              <a:gd name="T19" fmla="*/ -1157 h 2678"/>
                              <a:gd name="T20" fmla="+- 0 9530 6016"/>
                              <a:gd name="T21" fmla="*/ T20 w 4982"/>
                              <a:gd name="T22" fmla="+- 0 -1101 -1204"/>
                              <a:gd name="T23" fmla="*/ -1101 h 2678"/>
                              <a:gd name="T24" fmla="+- 0 9537 6016"/>
                              <a:gd name="T25" fmla="*/ T24 w 4982"/>
                              <a:gd name="T26" fmla="+- 0 -1095 -1204"/>
                              <a:gd name="T27" fmla="*/ -109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21" y="109"/>
                                </a:moveTo>
                                <a:lnTo>
                                  <a:pt x="3525" y="112"/>
                                </a:lnTo>
                                <a:lnTo>
                                  <a:pt x="3524" y="40"/>
                                </a:lnTo>
                                <a:lnTo>
                                  <a:pt x="3520" y="43"/>
                                </a:lnTo>
                                <a:lnTo>
                                  <a:pt x="3516" y="47"/>
                                </a:lnTo>
                                <a:lnTo>
                                  <a:pt x="3514" y="103"/>
                                </a:lnTo>
                                <a:lnTo>
                                  <a:pt x="352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50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32 6016"/>
                              <a:gd name="T1" fmla="*/ T0 w 4982"/>
                              <a:gd name="T2" fmla="+- 0 -1157 -1204"/>
                              <a:gd name="T3" fmla="*/ -1157 h 2678"/>
                              <a:gd name="T4" fmla="+- 0 9530 6016"/>
                              <a:gd name="T5" fmla="*/ T4 w 4982"/>
                              <a:gd name="T6" fmla="+- 0 -1153 -1204"/>
                              <a:gd name="T7" fmla="*/ -1153 h 2678"/>
                              <a:gd name="T8" fmla="+- 0 9527 6016"/>
                              <a:gd name="T9" fmla="*/ T8 w 4982"/>
                              <a:gd name="T10" fmla="+- 0 -1148 -1204"/>
                              <a:gd name="T11" fmla="*/ -1148 h 2678"/>
                              <a:gd name="T12" fmla="+- 0 9525 6016"/>
                              <a:gd name="T13" fmla="*/ T12 w 4982"/>
                              <a:gd name="T14" fmla="+- 0 -1142 -1204"/>
                              <a:gd name="T15" fmla="*/ -1142 h 2678"/>
                              <a:gd name="T16" fmla="+- 0 9524 6016"/>
                              <a:gd name="T17" fmla="*/ T16 w 4982"/>
                              <a:gd name="T18" fmla="+- 0 -1138 -1204"/>
                              <a:gd name="T19" fmla="*/ -1138 h 2678"/>
                              <a:gd name="T20" fmla="+- 0 9523 6016"/>
                              <a:gd name="T21" fmla="*/ T20 w 4982"/>
                              <a:gd name="T22" fmla="+- 0 -1133 -1204"/>
                              <a:gd name="T23" fmla="*/ -1133 h 2678"/>
                              <a:gd name="T24" fmla="+- 0 9523 6016"/>
                              <a:gd name="T25" fmla="*/ T24 w 4982"/>
                              <a:gd name="T26" fmla="+- 0 -1127 -1204"/>
                              <a:gd name="T27" fmla="*/ -1127 h 2678"/>
                              <a:gd name="T28" fmla="+- 0 9524 6016"/>
                              <a:gd name="T29" fmla="*/ T28 w 4982"/>
                              <a:gd name="T30" fmla="+- 0 -1116 -1204"/>
                              <a:gd name="T31" fmla="*/ -1116 h 2678"/>
                              <a:gd name="T32" fmla="+- 0 9525 6016"/>
                              <a:gd name="T33" fmla="*/ T32 w 4982"/>
                              <a:gd name="T34" fmla="+- 0 -1111 -1204"/>
                              <a:gd name="T35" fmla="*/ -1111 h 2678"/>
                              <a:gd name="T36" fmla="+- 0 9527 6016"/>
                              <a:gd name="T37" fmla="*/ T36 w 4982"/>
                              <a:gd name="T38" fmla="+- 0 -1106 -1204"/>
                              <a:gd name="T39" fmla="*/ -1106 h 2678"/>
                              <a:gd name="T40" fmla="+- 0 9530 6016"/>
                              <a:gd name="T41" fmla="*/ T40 w 4982"/>
                              <a:gd name="T42" fmla="+- 0 -1101 -1204"/>
                              <a:gd name="T43" fmla="*/ -1101 h 2678"/>
                              <a:gd name="T44" fmla="+- 0 9532 6016"/>
                              <a:gd name="T45" fmla="*/ T44 w 4982"/>
                              <a:gd name="T46" fmla="+- 0 -1157 -1204"/>
                              <a:gd name="T47" fmla="*/ -11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16" y="47"/>
                                </a:moveTo>
                                <a:lnTo>
                                  <a:pt x="3514" y="51"/>
                                </a:lnTo>
                                <a:lnTo>
                                  <a:pt x="3511" y="56"/>
                                </a:lnTo>
                                <a:lnTo>
                                  <a:pt x="3509" y="62"/>
                                </a:lnTo>
                                <a:lnTo>
                                  <a:pt x="3508" y="66"/>
                                </a:lnTo>
                                <a:lnTo>
                                  <a:pt x="3507" y="71"/>
                                </a:lnTo>
                                <a:lnTo>
                                  <a:pt x="3507" y="77"/>
                                </a:lnTo>
                                <a:lnTo>
                                  <a:pt x="3508" y="88"/>
                                </a:lnTo>
                                <a:lnTo>
                                  <a:pt x="3509" y="93"/>
                                </a:lnTo>
                                <a:lnTo>
                                  <a:pt x="3511" y="98"/>
                                </a:lnTo>
                                <a:lnTo>
                                  <a:pt x="3514" y="103"/>
                                </a:lnTo>
                                <a:lnTo>
                                  <a:pt x="351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50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95 6016"/>
                              <a:gd name="T1" fmla="*/ T0 w 4982"/>
                              <a:gd name="T2" fmla="+- 0 -1122 -1204"/>
                              <a:gd name="T3" fmla="*/ -1122 h 2678"/>
                              <a:gd name="T4" fmla="+- 0 9595 6016"/>
                              <a:gd name="T5" fmla="*/ T4 w 4982"/>
                              <a:gd name="T6" fmla="+- 0 -1136 -1204"/>
                              <a:gd name="T7" fmla="*/ -1136 h 2678"/>
                              <a:gd name="T8" fmla="+- 0 9595 6016"/>
                              <a:gd name="T9" fmla="*/ T8 w 4982"/>
                              <a:gd name="T10" fmla="+- 0 -1140 -1204"/>
                              <a:gd name="T11" fmla="*/ -1140 h 2678"/>
                              <a:gd name="T12" fmla="+- 0 9594 6016"/>
                              <a:gd name="T13" fmla="*/ T12 w 4982"/>
                              <a:gd name="T14" fmla="+- 0 -1144 -1204"/>
                              <a:gd name="T15" fmla="*/ -1144 h 2678"/>
                              <a:gd name="T16" fmla="+- 0 9593 6016"/>
                              <a:gd name="T17" fmla="*/ T16 w 4982"/>
                              <a:gd name="T18" fmla="+- 0 -1149 -1204"/>
                              <a:gd name="T19" fmla="*/ -1149 h 2678"/>
                              <a:gd name="T20" fmla="+- 0 9591 6016"/>
                              <a:gd name="T21" fmla="*/ T20 w 4982"/>
                              <a:gd name="T22" fmla="+- 0 -1153 -1204"/>
                              <a:gd name="T23" fmla="*/ -1153 h 2678"/>
                              <a:gd name="T24" fmla="+- 0 9588 6016"/>
                              <a:gd name="T25" fmla="*/ T24 w 4982"/>
                              <a:gd name="T26" fmla="+- 0 -1157 -1204"/>
                              <a:gd name="T27" fmla="*/ -1157 h 2678"/>
                              <a:gd name="T28" fmla="+- 0 9585 6016"/>
                              <a:gd name="T29" fmla="*/ T28 w 4982"/>
                              <a:gd name="T30" fmla="+- 0 -1161 -1204"/>
                              <a:gd name="T31" fmla="*/ -1161 h 2678"/>
                              <a:gd name="T32" fmla="+- 0 9582 6016"/>
                              <a:gd name="T33" fmla="*/ T32 w 4982"/>
                              <a:gd name="T34" fmla="+- 0 -1164 -1204"/>
                              <a:gd name="T35" fmla="*/ -1164 h 2678"/>
                              <a:gd name="T36" fmla="+- 0 9578 6016"/>
                              <a:gd name="T37" fmla="*/ T36 w 4982"/>
                              <a:gd name="T38" fmla="+- 0 -1166 -1204"/>
                              <a:gd name="T39" fmla="*/ -1166 h 2678"/>
                              <a:gd name="T40" fmla="+- 0 9595 6016"/>
                              <a:gd name="T41" fmla="*/ T40 w 4982"/>
                              <a:gd name="T42" fmla="+- 0 -1122 -1204"/>
                              <a:gd name="T43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79" y="82"/>
                                </a:moveTo>
                                <a:lnTo>
                                  <a:pt x="3579" y="68"/>
                                </a:lnTo>
                                <a:lnTo>
                                  <a:pt x="3579" y="64"/>
                                </a:lnTo>
                                <a:lnTo>
                                  <a:pt x="3578" y="60"/>
                                </a:lnTo>
                                <a:lnTo>
                                  <a:pt x="3577" y="55"/>
                                </a:lnTo>
                                <a:lnTo>
                                  <a:pt x="3575" y="51"/>
                                </a:lnTo>
                                <a:lnTo>
                                  <a:pt x="3572" y="47"/>
                                </a:lnTo>
                                <a:lnTo>
                                  <a:pt x="3569" y="43"/>
                                </a:lnTo>
                                <a:lnTo>
                                  <a:pt x="3566" y="40"/>
                                </a:lnTo>
                                <a:lnTo>
                                  <a:pt x="3562" y="38"/>
                                </a:lnTo>
                                <a:lnTo>
                                  <a:pt x="357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50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79 6016"/>
                              <a:gd name="T1" fmla="*/ T0 w 4982"/>
                              <a:gd name="T2" fmla="+- 0 -1089 -1204"/>
                              <a:gd name="T3" fmla="*/ -1089 h 2678"/>
                              <a:gd name="T4" fmla="+- 0 9583 6016"/>
                              <a:gd name="T5" fmla="*/ T4 w 4982"/>
                              <a:gd name="T6" fmla="+- 0 -1089 -1204"/>
                              <a:gd name="T7" fmla="*/ -1089 h 2678"/>
                              <a:gd name="T8" fmla="+- 0 9587 6016"/>
                              <a:gd name="T9" fmla="*/ T8 w 4982"/>
                              <a:gd name="T10" fmla="+- 0 -1091 -1204"/>
                              <a:gd name="T11" fmla="*/ -1091 h 2678"/>
                              <a:gd name="T12" fmla="+- 0 9591 6016"/>
                              <a:gd name="T13" fmla="*/ T12 w 4982"/>
                              <a:gd name="T14" fmla="+- 0 -1092 -1204"/>
                              <a:gd name="T15" fmla="*/ -1092 h 2678"/>
                              <a:gd name="T16" fmla="+- 0 9588 6016"/>
                              <a:gd name="T17" fmla="*/ T16 w 4982"/>
                              <a:gd name="T18" fmla="+- 0 -1106 -1204"/>
                              <a:gd name="T19" fmla="*/ -1106 h 2678"/>
                              <a:gd name="T20" fmla="+- 0 9585 6016"/>
                              <a:gd name="T21" fmla="*/ T20 w 4982"/>
                              <a:gd name="T22" fmla="+- 0 -1105 -1204"/>
                              <a:gd name="T23" fmla="*/ -1105 h 2678"/>
                              <a:gd name="T24" fmla="+- 0 9579 6016"/>
                              <a:gd name="T25" fmla="*/ T24 w 4982"/>
                              <a:gd name="T26" fmla="+- 0 -1089 -1204"/>
                              <a:gd name="T27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63" y="115"/>
                                </a:moveTo>
                                <a:lnTo>
                                  <a:pt x="3567" y="115"/>
                                </a:lnTo>
                                <a:lnTo>
                                  <a:pt x="3571" y="113"/>
                                </a:lnTo>
                                <a:lnTo>
                                  <a:pt x="3575" y="112"/>
                                </a:lnTo>
                                <a:lnTo>
                                  <a:pt x="3572" y="98"/>
                                </a:lnTo>
                                <a:lnTo>
                                  <a:pt x="3569" y="99"/>
                                </a:lnTo>
                                <a:lnTo>
                                  <a:pt x="356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50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46 6016"/>
                              <a:gd name="T1" fmla="*/ T0 w 4982"/>
                              <a:gd name="T2" fmla="+- 0 -1111 -1204"/>
                              <a:gd name="T3" fmla="*/ -1111 h 2678"/>
                              <a:gd name="T4" fmla="+- 0 9547 6016"/>
                              <a:gd name="T5" fmla="*/ T4 w 4982"/>
                              <a:gd name="T6" fmla="+- 0 -1090 -1204"/>
                              <a:gd name="T7" fmla="*/ -1090 h 2678"/>
                              <a:gd name="T8" fmla="+- 0 9551 6016"/>
                              <a:gd name="T9" fmla="*/ T8 w 4982"/>
                              <a:gd name="T10" fmla="+- 0 -1088 -1204"/>
                              <a:gd name="T11" fmla="*/ -1088 h 2678"/>
                              <a:gd name="T12" fmla="+- 0 9557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9569 6016"/>
                              <a:gd name="T17" fmla="*/ T16 w 4982"/>
                              <a:gd name="T18" fmla="+- 0 -1087 -1204"/>
                              <a:gd name="T19" fmla="*/ -1087 h 2678"/>
                              <a:gd name="T20" fmla="+- 0 9574 6016"/>
                              <a:gd name="T21" fmla="*/ T20 w 4982"/>
                              <a:gd name="T22" fmla="+- 0 -1087 -1204"/>
                              <a:gd name="T23" fmla="*/ -1087 h 2678"/>
                              <a:gd name="T24" fmla="+- 0 9579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9585 6016"/>
                              <a:gd name="T29" fmla="*/ T28 w 4982"/>
                              <a:gd name="T30" fmla="+- 0 -1105 -1204"/>
                              <a:gd name="T31" fmla="*/ -1105 h 2678"/>
                              <a:gd name="T32" fmla="+- 0 9578 6016"/>
                              <a:gd name="T33" fmla="*/ T32 w 4982"/>
                              <a:gd name="T34" fmla="+- 0 -1103 -1204"/>
                              <a:gd name="T35" fmla="*/ -1103 h 2678"/>
                              <a:gd name="T36" fmla="+- 0 9571 6016"/>
                              <a:gd name="T37" fmla="*/ T36 w 4982"/>
                              <a:gd name="T38" fmla="+- 0 -1102 -1204"/>
                              <a:gd name="T39" fmla="*/ -1102 h 2678"/>
                              <a:gd name="T40" fmla="+- 0 9567 6016"/>
                              <a:gd name="T41" fmla="*/ T40 w 4982"/>
                              <a:gd name="T42" fmla="+- 0 -1102 -1204"/>
                              <a:gd name="T43" fmla="*/ -1102 h 2678"/>
                              <a:gd name="T44" fmla="+- 0 9560 6016"/>
                              <a:gd name="T45" fmla="*/ T44 w 4982"/>
                              <a:gd name="T46" fmla="+- 0 -1102 -1204"/>
                              <a:gd name="T47" fmla="*/ -1102 h 2678"/>
                              <a:gd name="T48" fmla="+- 0 9554 6016"/>
                              <a:gd name="T49" fmla="*/ T48 w 4982"/>
                              <a:gd name="T50" fmla="+- 0 -1104 -1204"/>
                              <a:gd name="T51" fmla="*/ -1104 h 2678"/>
                              <a:gd name="T52" fmla="+- 0 9550 6016"/>
                              <a:gd name="T53" fmla="*/ T52 w 4982"/>
                              <a:gd name="T54" fmla="+- 0 -1107 -1204"/>
                              <a:gd name="T55" fmla="*/ -1107 h 2678"/>
                              <a:gd name="T56" fmla="+- 0 9546 6016"/>
                              <a:gd name="T57" fmla="*/ T56 w 4982"/>
                              <a:gd name="T58" fmla="+- 0 -1111 -1204"/>
                              <a:gd name="T59" fmla="*/ -11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30" y="93"/>
                                </a:moveTo>
                                <a:lnTo>
                                  <a:pt x="3531" y="114"/>
                                </a:lnTo>
                                <a:lnTo>
                                  <a:pt x="3535" y="116"/>
                                </a:lnTo>
                                <a:lnTo>
                                  <a:pt x="3541" y="117"/>
                                </a:lnTo>
                                <a:lnTo>
                                  <a:pt x="3553" y="117"/>
                                </a:lnTo>
                                <a:lnTo>
                                  <a:pt x="3558" y="117"/>
                                </a:lnTo>
                                <a:lnTo>
                                  <a:pt x="3563" y="115"/>
                                </a:lnTo>
                                <a:lnTo>
                                  <a:pt x="3569" y="99"/>
                                </a:lnTo>
                                <a:lnTo>
                                  <a:pt x="3562" y="101"/>
                                </a:lnTo>
                                <a:lnTo>
                                  <a:pt x="3555" y="102"/>
                                </a:lnTo>
                                <a:lnTo>
                                  <a:pt x="3551" y="102"/>
                                </a:lnTo>
                                <a:lnTo>
                                  <a:pt x="3544" y="102"/>
                                </a:lnTo>
                                <a:lnTo>
                                  <a:pt x="3538" y="100"/>
                                </a:lnTo>
                                <a:lnTo>
                                  <a:pt x="3534" y="97"/>
                                </a:lnTo>
                                <a:lnTo>
                                  <a:pt x="353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49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98 6016"/>
                              <a:gd name="T1" fmla="*/ T0 w 4982"/>
                              <a:gd name="T2" fmla="+- 0 -1154 -1204"/>
                              <a:gd name="T3" fmla="*/ -1154 h 2678"/>
                              <a:gd name="T4" fmla="+- 0 9402 6016"/>
                              <a:gd name="T5" fmla="*/ T4 w 4982"/>
                              <a:gd name="T6" fmla="+- 0 -1154 -1204"/>
                              <a:gd name="T7" fmla="*/ -1154 h 2678"/>
                              <a:gd name="T8" fmla="+- 0 9406 6016"/>
                              <a:gd name="T9" fmla="*/ T8 w 4982"/>
                              <a:gd name="T10" fmla="+- 0 -1153 -1204"/>
                              <a:gd name="T11" fmla="*/ -1153 h 2678"/>
                              <a:gd name="T12" fmla="+- 0 9412 6016"/>
                              <a:gd name="T13" fmla="*/ T12 w 4982"/>
                              <a:gd name="T14" fmla="+- 0 -1150 -1204"/>
                              <a:gd name="T15" fmla="*/ -1150 h 2678"/>
                              <a:gd name="T16" fmla="+- 0 9414 6016"/>
                              <a:gd name="T17" fmla="*/ T16 w 4982"/>
                              <a:gd name="T18" fmla="+- 0 -1146 -1204"/>
                              <a:gd name="T19" fmla="*/ -1146 h 2678"/>
                              <a:gd name="T20" fmla="+- 0 9416 6016"/>
                              <a:gd name="T21" fmla="*/ T20 w 4982"/>
                              <a:gd name="T22" fmla="+- 0 -1141 -1204"/>
                              <a:gd name="T23" fmla="*/ -1141 h 2678"/>
                              <a:gd name="T24" fmla="+- 0 9416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9436 6016"/>
                              <a:gd name="T29" fmla="*/ T28 w 4982"/>
                              <a:gd name="T30" fmla="+- 0 -1089 -1204"/>
                              <a:gd name="T31" fmla="*/ -1089 h 2678"/>
                              <a:gd name="T32" fmla="+- 0 9419 6016"/>
                              <a:gd name="T33" fmla="*/ T32 w 4982"/>
                              <a:gd name="T34" fmla="+- 0 -1168 -1204"/>
                              <a:gd name="T35" fmla="*/ -1168 h 2678"/>
                              <a:gd name="T36" fmla="+- 0 9412 6016"/>
                              <a:gd name="T37" fmla="*/ T36 w 4982"/>
                              <a:gd name="T38" fmla="+- 0 -1170 -1204"/>
                              <a:gd name="T39" fmla="*/ -1170 h 2678"/>
                              <a:gd name="T40" fmla="+- 0 9408 6016"/>
                              <a:gd name="T41" fmla="*/ T40 w 4982"/>
                              <a:gd name="T42" fmla="+- 0 -1170 -1204"/>
                              <a:gd name="T43" fmla="*/ -1170 h 2678"/>
                              <a:gd name="T44" fmla="+- 0 9403 6016"/>
                              <a:gd name="T45" fmla="*/ T44 w 4982"/>
                              <a:gd name="T46" fmla="+- 0 -1169 -1204"/>
                              <a:gd name="T47" fmla="*/ -1169 h 2678"/>
                              <a:gd name="T48" fmla="+- 0 9398 6016"/>
                              <a:gd name="T49" fmla="*/ T48 w 4982"/>
                              <a:gd name="T50" fmla="+- 0 -1154 -1204"/>
                              <a:gd name="T51" fmla="*/ -115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82" y="50"/>
                                </a:moveTo>
                                <a:lnTo>
                                  <a:pt x="3386" y="50"/>
                                </a:lnTo>
                                <a:lnTo>
                                  <a:pt x="3390" y="51"/>
                                </a:lnTo>
                                <a:lnTo>
                                  <a:pt x="3396" y="54"/>
                                </a:lnTo>
                                <a:lnTo>
                                  <a:pt x="3398" y="58"/>
                                </a:lnTo>
                                <a:lnTo>
                                  <a:pt x="3400" y="63"/>
                                </a:lnTo>
                                <a:lnTo>
                                  <a:pt x="3400" y="115"/>
                                </a:lnTo>
                                <a:lnTo>
                                  <a:pt x="3420" y="115"/>
                                </a:lnTo>
                                <a:lnTo>
                                  <a:pt x="3403" y="36"/>
                                </a:lnTo>
                                <a:lnTo>
                                  <a:pt x="3396" y="34"/>
                                </a:lnTo>
                                <a:lnTo>
                                  <a:pt x="3392" y="34"/>
                                </a:lnTo>
                                <a:lnTo>
                                  <a:pt x="3387" y="35"/>
                                </a:lnTo>
                                <a:lnTo>
                                  <a:pt x="338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49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87 6016"/>
                              <a:gd name="T1" fmla="*/ T0 w 4982"/>
                              <a:gd name="T2" fmla="+- 0 -1145 -1204"/>
                              <a:gd name="T3" fmla="*/ -1145 h 2678"/>
                              <a:gd name="T4" fmla="+- 0 9392 6016"/>
                              <a:gd name="T5" fmla="*/ T4 w 4982"/>
                              <a:gd name="T6" fmla="+- 0 -1150 -1204"/>
                              <a:gd name="T7" fmla="*/ -1150 h 2678"/>
                              <a:gd name="T8" fmla="+- 0 9398 6016"/>
                              <a:gd name="T9" fmla="*/ T8 w 4982"/>
                              <a:gd name="T10" fmla="+- 0 -1154 -1204"/>
                              <a:gd name="T11" fmla="*/ -1154 h 2678"/>
                              <a:gd name="T12" fmla="+- 0 9403 6016"/>
                              <a:gd name="T13" fmla="*/ T12 w 4982"/>
                              <a:gd name="T14" fmla="+- 0 -1169 -1204"/>
                              <a:gd name="T15" fmla="*/ -1169 h 2678"/>
                              <a:gd name="T16" fmla="+- 0 9397 6016"/>
                              <a:gd name="T17" fmla="*/ T16 w 4982"/>
                              <a:gd name="T18" fmla="+- 0 -1167 -1204"/>
                              <a:gd name="T19" fmla="*/ -1167 h 2678"/>
                              <a:gd name="T20" fmla="+- 0 9392 6016"/>
                              <a:gd name="T21" fmla="*/ T20 w 4982"/>
                              <a:gd name="T22" fmla="+- 0 -1165 -1204"/>
                              <a:gd name="T23" fmla="*/ -1165 h 2678"/>
                              <a:gd name="T24" fmla="+- 0 9387 6016"/>
                              <a:gd name="T25" fmla="*/ T24 w 4982"/>
                              <a:gd name="T26" fmla="+- 0 -1145 -1204"/>
                              <a:gd name="T27" fmla="*/ -114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71" y="59"/>
                                </a:moveTo>
                                <a:lnTo>
                                  <a:pt x="3376" y="54"/>
                                </a:lnTo>
                                <a:lnTo>
                                  <a:pt x="3382" y="50"/>
                                </a:lnTo>
                                <a:lnTo>
                                  <a:pt x="3387" y="35"/>
                                </a:lnTo>
                                <a:lnTo>
                                  <a:pt x="3381" y="37"/>
                                </a:lnTo>
                                <a:lnTo>
                                  <a:pt x="3376" y="39"/>
                                </a:lnTo>
                                <a:lnTo>
                                  <a:pt x="3371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49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86 6016"/>
                              <a:gd name="T1" fmla="*/ T0 w 4982"/>
                              <a:gd name="T2" fmla="+- 0 -1160 -1204"/>
                              <a:gd name="T3" fmla="*/ -1160 h 2678"/>
                              <a:gd name="T4" fmla="+- 0 9384 6016"/>
                              <a:gd name="T5" fmla="*/ T4 w 4982"/>
                              <a:gd name="T6" fmla="+- 0 -1156 -1204"/>
                              <a:gd name="T7" fmla="*/ -1156 h 2678"/>
                              <a:gd name="T8" fmla="+- 0 9385 6016"/>
                              <a:gd name="T9" fmla="*/ T8 w 4982"/>
                              <a:gd name="T10" fmla="+- 0 -1135 -1204"/>
                              <a:gd name="T11" fmla="*/ -1135 h 2678"/>
                              <a:gd name="T12" fmla="+- 0 9385 6016"/>
                              <a:gd name="T13" fmla="*/ T12 w 4982"/>
                              <a:gd name="T14" fmla="+- 0 -1140 -1204"/>
                              <a:gd name="T15" fmla="*/ -1140 h 2678"/>
                              <a:gd name="T16" fmla="+- 0 9387 6016"/>
                              <a:gd name="T17" fmla="*/ T16 w 4982"/>
                              <a:gd name="T18" fmla="+- 0 -1145 -1204"/>
                              <a:gd name="T19" fmla="*/ -1145 h 2678"/>
                              <a:gd name="T20" fmla="+- 0 9392 6016"/>
                              <a:gd name="T21" fmla="*/ T20 w 4982"/>
                              <a:gd name="T22" fmla="+- 0 -1165 -1204"/>
                              <a:gd name="T23" fmla="*/ -1165 h 2678"/>
                              <a:gd name="T24" fmla="+- 0 9386 6016"/>
                              <a:gd name="T25" fmla="*/ T24 w 4982"/>
                              <a:gd name="T26" fmla="+- 0 -1160 -1204"/>
                              <a:gd name="T27" fmla="*/ -116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70" y="44"/>
                                </a:moveTo>
                                <a:lnTo>
                                  <a:pt x="3368" y="48"/>
                                </a:lnTo>
                                <a:lnTo>
                                  <a:pt x="3369" y="69"/>
                                </a:lnTo>
                                <a:lnTo>
                                  <a:pt x="3369" y="64"/>
                                </a:lnTo>
                                <a:lnTo>
                                  <a:pt x="3371" y="59"/>
                                </a:lnTo>
                                <a:lnTo>
                                  <a:pt x="3376" y="39"/>
                                </a:lnTo>
                                <a:lnTo>
                                  <a:pt x="337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49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85 6016"/>
                              <a:gd name="T1" fmla="*/ T0 w 4982"/>
                              <a:gd name="T2" fmla="+- 0 -1089 -1204"/>
                              <a:gd name="T3" fmla="*/ -1089 h 2678"/>
                              <a:gd name="T4" fmla="+- 0 9385 6016"/>
                              <a:gd name="T5" fmla="*/ T4 w 4982"/>
                              <a:gd name="T6" fmla="+- 0 -1135 -1204"/>
                              <a:gd name="T7" fmla="*/ -1135 h 2678"/>
                              <a:gd name="T8" fmla="+- 0 9384 6016"/>
                              <a:gd name="T9" fmla="*/ T8 w 4982"/>
                              <a:gd name="T10" fmla="+- 0 -1156 -1204"/>
                              <a:gd name="T11" fmla="*/ -1156 h 2678"/>
                              <a:gd name="T12" fmla="+- 0 9383 6016"/>
                              <a:gd name="T13" fmla="*/ T12 w 4982"/>
                              <a:gd name="T14" fmla="+- 0 -1156 -1204"/>
                              <a:gd name="T15" fmla="*/ -1156 h 2678"/>
                              <a:gd name="T16" fmla="+- 0 9382 6016"/>
                              <a:gd name="T17" fmla="*/ T16 w 4982"/>
                              <a:gd name="T18" fmla="+- 0 -1168 -1204"/>
                              <a:gd name="T19" fmla="*/ -1168 h 2678"/>
                              <a:gd name="T20" fmla="+- 0 9366 6016"/>
                              <a:gd name="T21" fmla="*/ T20 w 4982"/>
                              <a:gd name="T22" fmla="+- 0 -1089 -1204"/>
                              <a:gd name="T23" fmla="*/ -1089 h 2678"/>
                              <a:gd name="T24" fmla="+- 0 9385 6016"/>
                              <a:gd name="T25" fmla="*/ T24 w 4982"/>
                              <a:gd name="T26" fmla="+- 0 -1089 -1204"/>
                              <a:gd name="T27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69" y="115"/>
                                </a:moveTo>
                                <a:lnTo>
                                  <a:pt x="3369" y="69"/>
                                </a:lnTo>
                                <a:lnTo>
                                  <a:pt x="3368" y="48"/>
                                </a:lnTo>
                                <a:lnTo>
                                  <a:pt x="3367" y="48"/>
                                </a:lnTo>
                                <a:lnTo>
                                  <a:pt x="3366" y="36"/>
                                </a:lnTo>
                                <a:lnTo>
                                  <a:pt x="3350" y="115"/>
                                </a:lnTo>
                                <a:lnTo>
                                  <a:pt x="336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49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36 6016"/>
                              <a:gd name="T1" fmla="*/ T0 w 4982"/>
                              <a:gd name="T2" fmla="+- 0 -1089 -1204"/>
                              <a:gd name="T3" fmla="*/ -1089 h 2678"/>
                              <a:gd name="T4" fmla="+- 0 9436 6016"/>
                              <a:gd name="T5" fmla="*/ T4 w 4982"/>
                              <a:gd name="T6" fmla="+- 0 -1141 -1204"/>
                              <a:gd name="T7" fmla="*/ -1141 h 2678"/>
                              <a:gd name="T8" fmla="+- 0 9436 6016"/>
                              <a:gd name="T9" fmla="*/ T8 w 4982"/>
                              <a:gd name="T10" fmla="+- 0 -1147 -1204"/>
                              <a:gd name="T11" fmla="*/ -1147 h 2678"/>
                              <a:gd name="T12" fmla="+- 0 9434 6016"/>
                              <a:gd name="T13" fmla="*/ T12 w 4982"/>
                              <a:gd name="T14" fmla="+- 0 -1152 -1204"/>
                              <a:gd name="T15" fmla="*/ -1152 h 2678"/>
                              <a:gd name="T16" fmla="+- 0 9432 6016"/>
                              <a:gd name="T17" fmla="*/ T16 w 4982"/>
                              <a:gd name="T18" fmla="+- 0 -1156 -1204"/>
                              <a:gd name="T19" fmla="*/ -1156 h 2678"/>
                              <a:gd name="T20" fmla="+- 0 9430 6016"/>
                              <a:gd name="T21" fmla="*/ T20 w 4982"/>
                              <a:gd name="T22" fmla="+- 0 -1159 -1204"/>
                              <a:gd name="T23" fmla="*/ -1159 h 2678"/>
                              <a:gd name="T24" fmla="+- 0 9425 6016"/>
                              <a:gd name="T25" fmla="*/ T24 w 4982"/>
                              <a:gd name="T26" fmla="+- 0 -1164 -1204"/>
                              <a:gd name="T27" fmla="*/ -1164 h 2678"/>
                              <a:gd name="T28" fmla="+- 0 9419 6016"/>
                              <a:gd name="T29" fmla="*/ T28 w 4982"/>
                              <a:gd name="T30" fmla="+- 0 -1168 -1204"/>
                              <a:gd name="T31" fmla="*/ -1168 h 2678"/>
                              <a:gd name="T32" fmla="+- 0 9436 6016"/>
                              <a:gd name="T33" fmla="*/ T32 w 4982"/>
                              <a:gd name="T34" fmla="+- 0 -1089 -1204"/>
                              <a:gd name="T35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20" y="115"/>
                                </a:moveTo>
                                <a:lnTo>
                                  <a:pt x="3420" y="63"/>
                                </a:lnTo>
                                <a:lnTo>
                                  <a:pt x="3420" y="57"/>
                                </a:lnTo>
                                <a:lnTo>
                                  <a:pt x="3418" y="52"/>
                                </a:lnTo>
                                <a:lnTo>
                                  <a:pt x="3416" y="48"/>
                                </a:lnTo>
                                <a:lnTo>
                                  <a:pt x="3414" y="45"/>
                                </a:lnTo>
                                <a:lnTo>
                                  <a:pt x="3409" y="40"/>
                                </a:lnTo>
                                <a:lnTo>
                                  <a:pt x="3403" y="36"/>
                                </a:lnTo>
                                <a:lnTo>
                                  <a:pt x="342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49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31 6016"/>
                              <a:gd name="T1" fmla="*/ T0 w 4982"/>
                              <a:gd name="T2" fmla="+- 0 -1182 -1204"/>
                              <a:gd name="T3" fmla="*/ -1182 h 2678"/>
                              <a:gd name="T4" fmla="+- 0 9733 6016"/>
                              <a:gd name="T5" fmla="*/ T4 w 4982"/>
                              <a:gd name="T6" fmla="+- 0 -1187 -1204"/>
                              <a:gd name="T7" fmla="*/ -1187 h 2678"/>
                              <a:gd name="T8" fmla="+- 0 9733 6016"/>
                              <a:gd name="T9" fmla="*/ T8 w 4982"/>
                              <a:gd name="T10" fmla="+- 0 -1193 -1204"/>
                              <a:gd name="T11" fmla="*/ -1193 h 2678"/>
                              <a:gd name="T12" fmla="+- 0 9730 6016"/>
                              <a:gd name="T13" fmla="*/ T12 w 4982"/>
                              <a:gd name="T14" fmla="+- 0 -1197 -1204"/>
                              <a:gd name="T15" fmla="*/ -1197 h 2678"/>
                              <a:gd name="T16" fmla="+- 0 9725 6016"/>
                              <a:gd name="T17" fmla="*/ T16 w 4982"/>
                              <a:gd name="T18" fmla="+- 0 -1200 -1204"/>
                              <a:gd name="T19" fmla="*/ -1200 h 2678"/>
                              <a:gd name="T20" fmla="+- 0 9725 6016"/>
                              <a:gd name="T21" fmla="*/ T20 w 4982"/>
                              <a:gd name="T22" fmla="+- 0 -1179 -1204"/>
                              <a:gd name="T23" fmla="*/ -1179 h 2678"/>
                              <a:gd name="T24" fmla="+- 0 9731 6016"/>
                              <a:gd name="T25" fmla="*/ T24 w 4982"/>
                              <a:gd name="T26" fmla="+- 0 -1182 -1204"/>
                              <a:gd name="T27" fmla="*/ -118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15" y="22"/>
                                </a:moveTo>
                                <a:lnTo>
                                  <a:pt x="3717" y="17"/>
                                </a:lnTo>
                                <a:lnTo>
                                  <a:pt x="3717" y="11"/>
                                </a:lnTo>
                                <a:lnTo>
                                  <a:pt x="3714" y="7"/>
                                </a:lnTo>
                                <a:lnTo>
                                  <a:pt x="3709" y="4"/>
                                </a:lnTo>
                                <a:lnTo>
                                  <a:pt x="3709" y="25"/>
                                </a:lnTo>
                                <a:lnTo>
                                  <a:pt x="371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149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11 6016"/>
                              <a:gd name="T1" fmla="*/ T0 w 4982"/>
                              <a:gd name="T2" fmla="+- 0 -1193 -1204"/>
                              <a:gd name="T3" fmla="*/ -1193 h 2678"/>
                              <a:gd name="T4" fmla="+- 0 9714 6016"/>
                              <a:gd name="T5" fmla="*/ T4 w 4982"/>
                              <a:gd name="T6" fmla="+- 0 -1182 -1204"/>
                              <a:gd name="T7" fmla="*/ -1182 h 2678"/>
                              <a:gd name="T8" fmla="+- 0 9718 6016"/>
                              <a:gd name="T9" fmla="*/ T8 w 4982"/>
                              <a:gd name="T10" fmla="+- 0 -1179 -1204"/>
                              <a:gd name="T11" fmla="*/ -1179 h 2678"/>
                              <a:gd name="T12" fmla="+- 0 9725 6016"/>
                              <a:gd name="T13" fmla="*/ T12 w 4982"/>
                              <a:gd name="T14" fmla="+- 0 -1179 -1204"/>
                              <a:gd name="T15" fmla="*/ -1179 h 2678"/>
                              <a:gd name="T16" fmla="+- 0 9725 6016"/>
                              <a:gd name="T17" fmla="*/ T16 w 4982"/>
                              <a:gd name="T18" fmla="+- 0 -1200 -1204"/>
                              <a:gd name="T19" fmla="*/ -1200 h 2678"/>
                              <a:gd name="T20" fmla="+- 0 9719 6016"/>
                              <a:gd name="T21" fmla="*/ T20 w 4982"/>
                              <a:gd name="T22" fmla="+- 0 -1200 -1204"/>
                              <a:gd name="T23" fmla="*/ -1200 h 2678"/>
                              <a:gd name="T24" fmla="+- 0 9715 6016"/>
                              <a:gd name="T25" fmla="*/ T24 w 4982"/>
                              <a:gd name="T26" fmla="+- 0 -1197 -1204"/>
                              <a:gd name="T27" fmla="*/ -1197 h 2678"/>
                              <a:gd name="T28" fmla="+- 0 9711 6016"/>
                              <a:gd name="T29" fmla="*/ T28 w 4982"/>
                              <a:gd name="T30" fmla="+- 0 -1193 -1204"/>
                              <a:gd name="T31" fmla="*/ -119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95" y="11"/>
                                </a:moveTo>
                                <a:lnTo>
                                  <a:pt x="3698" y="22"/>
                                </a:lnTo>
                                <a:lnTo>
                                  <a:pt x="3702" y="25"/>
                                </a:lnTo>
                                <a:lnTo>
                                  <a:pt x="3709" y="25"/>
                                </a:lnTo>
                                <a:lnTo>
                                  <a:pt x="3709" y="4"/>
                                </a:lnTo>
                                <a:lnTo>
                                  <a:pt x="3703" y="4"/>
                                </a:lnTo>
                                <a:lnTo>
                                  <a:pt x="3699" y="7"/>
                                </a:lnTo>
                                <a:lnTo>
                                  <a:pt x="369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149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13 6016"/>
                              <a:gd name="T1" fmla="*/ T0 w 4982"/>
                              <a:gd name="T2" fmla="+- 0 -1168 -1204"/>
                              <a:gd name="T3" fmla="*/ -1168 h 2678"/>
                              <a:gd name="T4" fmla="+- 0 9713 6016"/>
                              <a:gd name="T5" fmla="*/ T4 w 4982"/>
                              <a:gd name="T6" fmla="+- 0 -1089 -1204"/>
                              <a:gd name="T7" fmla="*/ -1089 h 2678"/>
                              <a:gd name="T8" fmla="+- 0 9732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9732 6016"/>
                              <a:gd name="T13" fmla="*/ T12 w 4982"/>
                              <a:gd name="T14" fmla="+- 0 -1168 -1204"/>
                              <a:gd name="T15" fmla="*/ -1168 h 2678"/>
                              <a:gd name="T16" fmla="+- 0 9713 6016"/>
                              <a:gd name="T17" fmla="*/ T16 w 4982"/>
                              <a:gd name="T18" fmla="+- 0 -1168 -1204"/>
                              <a:gd name="T19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97" y="36"/>
                                </a:moveTo>
                                <a:lnTo>
                                  <a:pt x="3697" y="115"/>
                                </a:lnTo>
                                <a:lnTo>
                                  <a:pt x="3716" y="115"/>
                                </a:lnTo>
                                <a:lnTo>
                                  <a:pt x="3716" y="36"/>
                                </a:lnTo>
                                <a:lnTo>
                                  <a:pt x="369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149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63 6016"/>
                              <a:gd name="T1" fmla="*/ T0 w 4982"/>
                              <a:gd name="T2" fmla="+- 0 -1112 -1204"/>
                              <a:gd name="T3" fmla="*/ -1112 h 2678"/>
                              <a:gd name="T4" fmla="+- 0 9663 6016"/>
                              <a:gd name="T5" fmla="*/ T4 w 4982"/>
                              <a:gd name="T6" fmla="+- 0 -1115 -1204"/>
                              <a:gd name="T7" fmla="*/ -1115 h 2678"/>
                              <a:gd name="T8" fmla="+- 0 9662 6016"/>
                              <a:gd name="T9" fmla="*/ T8 w 4982"/>
                              <a:gd name="T10" fmla="+- 0 -1120 -1204"/>
                              <a:gd name="T11" fmla="*/ -1120 h 2678"/>
                              <a:gd name="T12" fmla="+- 0 9660 6016"/>
                              <a:gd name="T13" fmla="*/ T12 w 4982"/>
                              <a:gd name="T14" fmla="+- 0 -1124 -1204"/>
                              <a:gd name="T15" fmla="*/ -1124 h 2678"/>
                              <a:gd name="T16" fmla="+- 0 9656 6016"/>
                              <a:gd name="T17" fmla="*/ T16 w 4982"/>
                              <a:gd name="T18" fmla="+- 0 -1128 -1204"/>
                              <a:gd name="T19" fmla="*/ -1128 h 2678"/>
                              <a:gd name="T20" fmla="+- 0 9651 6016"/>
                              <a:gd name="T21" fmla="*/ T20 w 4982"/>
                              <a:gd name="T22" fmla="+- 0 -1131 -1204"/>
                              <a:gd name="T23" fmla="*/ -1131 h 2678"/>
                              <a:gd name="T24" fmla="+- 0 9646 6016"/>
                              <a:gd name="T25" fmla="*/ T24 w 4982"/>
                              <a:gd name="T26" fmla="+- 0 -1135 -1204"/>
                              <a:gd name="T27" fmla="*/ -1135 h 2678"/>
                              <a:gd name="T28" fmla="+- 0 9644 6016"/>
                              <a:gd name="T29" fmla="*/ T28 w 4982"/>
                              <a:gd name="T30" fmla="+- 0 -1110 -1204"/>
                              <a:gd name="T31" fmla="*/ -1110 h 2678"/>
                              <a:gd name="T32" fmla="+- 0 9641 6016"/>
                              <a:gd name="T33" fmla="*/ T32 w 4982"/>
                              <a:gd name="T34" fmla="+- 0 -1104 -1204"/>
                              <a:gd name="T35" fmla="*/ -1104 h 2678"/>
                              <a:gd name="T36" fmla="+- 0 9645 6016"/>
                              <a:gd name="T37" fmla="*/ T36 w 4982"/>
                              <a:gd name="T38" fmla="+- 0 -1089 -1204"/>
                              <a:gd name="T39" fmla="*/ -1089 h 2678"/>
                              <a:gd name="T40" fmla="+- 0 9649 6016"/>
                              <a:gd name="T41" fmla="*/ T40 w 4982"/>
                              <a:gd name="T42" fmla="+- 0 -1090 -1204"/>
                              <a:gd name="T43" fmla="*/ -1090 h 2678"/>
                              <a:gd name="T44" fmla="+- 0 9652 6016"/>
                              <a:gd name="T45" fmla="*/ T44 w 4982"/>
                              <a:gd name="T46" fmla="+- 0 -1092 -1204"/>
                              <a:gd name="T47" fmla="*/ -1092 h 2678"/>
                              <a:gd name="T48" fmla="+- 0 9658 6016"/>
                              <a:gd name="T49" fmla="*/ T48 w 4982"/>
                              <a:gd name="T50" fmla="+- 0 -1096 -1204"/>
                              <a:gd name="T51" fmla="*/ -1096 h 2678"/>
                              <a:gd name="T52" fmla="+- 0 9661 6016"/>
                              <a:gd name="T53" fmla="*/ T52 w 4982"/>
                              <a:gd name="T54" fmla="+- 0 -1102 -1204"/>
                              <a:gd name="T55" fmla="*/ -1102 h 2678"/>
                              <a:gd name="T56" fmla="+- 0 9663 6016"/>
                              <a:gd name="T57" fmla="*/ T56 w 4982"/>
                              <a:gd name="T58" fmla="+- 0 -1108 -1204"/>
                              <a:gd name="T59" fmla="*/ -1108 h 2678"/>
                              <a:gd name="T60" fmla="+- 0 9663 6016"/>
                              <a:gd name="T61" fmla="*/ T60 w 4982"/>
                              <a:gd name="T62" fmla="+- 0 -1112 -1204"/>
                              <a:gd name="T63" fmla="*/ -111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47" y="92"/>
                                </a:moveTo>
                                <a:lnTo>
                                  <a:pt x="3647" y="89"/>
                                </a:lnTo>
                                <a:lnTo>
                                  <a:pt x="3646" y="84"/>
                                </a:lnTo>
                                <a:lnTo>
                                  <a:pt x="3644" y="80"/>
                                </a:lnTo>
                                <a:lnTo>
                                  <a:pt x="3640" y="76"/>
                                </a:lnTo>
                                <a:lnTo>
                                  <a:pt x="3635" y="73"/>
                                </a:lnTo>
                                <a:lnTo>
                                  <a:pt x="3630" y="69"/>
                                </a:lnTo>
                                <a:lnTo>
                                  <a:pt x="3628" y="94"/>
                                </a:lnTo>
                                <a:lnTo>
                                  <a:pt x="3625" y="100"/>
                                </a:lnTo>
                                <a:lnTo>
                                  <a:pt x="3629" y="115"/>
                                </a:lnTo>
                                <a:lnTo>
                                  <a:pt x="3633" y="114"/>
                                </a:lnTo>
                                <a:lnTo>
                                  <a:pt x="3636" y="112"/>
                                </a:lnTo>
                                <a:lnTo>
                                  <a:pt x="3642" y="108"/>
                                </a:lnTo>
                                <a:lnTo>
                                  <a:pt x="3645" y="102"/>
                                </a:lnTo>
                                <a:lnTo>
                                  <a:pt x="3647" y="96"/>
                                </a:lnTo>
                                <a:lnTo>
                                  <a:pt x="3647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149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43 6016"/>
                              <a:gd name="T1" fmla="*/ T0 w 4982"/>
                              <a:gd name="T2" fmla="+- 0 -1115 -1204"/>
                              <a:gd name="T3" fmla="*/ -1115 h 2678"/>
                              <a:gd name="T4" fmla="+- 0 9644 6016"/>
                              <a:gd name="T5" fmla="*/ T4 w 4982"/>
                              <a:gd name="T6" fmla="+- 0 -1110 -1204"/>
                              <a:gd name="T7" fmla="*/ -1110 h 2678"/>
                              <a:gd name="T8" fmla="+- 0 9646 6016"/>
                              <a:gd name="T9" fmla="*/ T8 w 4982"/>
                              <a:gd name="T10" fmla="+- 0 -1135 -1204"/>
                              <a:gd name="T11" fmla="*/ -1135 h 2678"/>
                              <a:gd name="T12" fmla="+- 0 9642 6016"/>
                              <a:gd name="T13" fmla="*/ T12 w 4982"/>
                              <a:gd name="T14" fmla="+- 0 -1136 -1204"/>
                              <a:gd name="T15" fmla="*/ -1136 h 2678"/>
                              <a:gd name="T16" fmla="+- 0 9637 6016"/>
                              <a:gd name="T17" fmla="*/ T16 w 4982"/>
                              <a:gd name="T18" fmla="+- 0 -1138 -1204"/>
                              <a:gd name="T19" fmla="*/ -1138 h 2678"/>
                              <a:gd name="T20" fmla="+- 0 9636 6016"/>
                              <a:gd name="T21" fmla="*/ T20 w 4982"/>
                              <a:gd name="T22" fmla="+- 0 -1120 -1204"/>
                              <a:gd name="T23" fmla="*/ -1120 h 2678"/>
                              <a:gd name="T24" fmla="+- 0 9643 6016"/>
                              <a:gd name="T25" fmla="*/ T24 w 4982"/>
                              <a:gd name="T26" fmla="+- 0 -1115 -1204"/>
                              <a:gd name="T27" fmla="*/ -111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27" y="89"/>
                                </a:moveTo>
                                <a:lnTo>
                                  <a:pt x="3628" y="94"/>
                                </a:lnTo>
                                <a:lnTo>
                                  <a:pt x="3630" y="69"/>
                                </a:lnTo>
                                <a:lnTo>
                                  <a:pt x="3626" y="68"/>
                                </a:lnTo>
                                <a:lnTo>
                                  <a:pt x="3621" y="66"/>
                                </a:lnTo>
                                <a:lnTo>
                                  <a:pt x="3620" y="84"/>
                                </a:lnTo>
                                <a:lnTo>
                                  <a:pt x="362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148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34 6016"/>
                              <a:gd name="T1" fmla="*/ T0 w 4982"/>
                              <a:gd name="T2" fmla="+- 0 -1139 -1204"/>
                              <a:gd name="T3" fmla="*/ -1139 h 2678"/>
                              <a:gd name="T4" fmla="+- 0 9630 6016"/>
                              <a:gd name="T5" fmla="*/ T4 w 4982"/>
                              <a:gd name="T6" fmla="+- 0 -1142 -1204"/>
                              <a:gd name="T7" fmla="*/ -1142 h 2678"/>
                              <a:gd name="T8" fmla="+- 0 9631 6016"/>
                              <a:gd name="T9" fmla="*/ T8 w 4982"/>
                              <a:gd name="T10" fmla="+- 0 -1121 -1204"/>
                              <a:gd name="T11" fmla="*/ -1121 h 2678"/>
                              <a:gd name="T12" fmla="+- 0 9636 6016"/>
                              <a:gd name="T13" fmla="*/ T12 w 4982"/>
                              <a:gd name="T14" fmla="+- 0 -1120 -1204"/>
                              <a:gd name="T15" fmla="*/ -1120 h 2678"/>
                              <a:gd name="T16" fmla="+- 0 9637 6016"/>
                              <a:gd name="T17" fmla="*/ T16 w 4982"/>
                              <a:gd name="T18" fmla="+- 0 -1138 -1204"/>
                              <a:gd name="T19" fmla="*/ -1138 h 2678"/>
                              <a:gd name="T20" fmla="+- 0 9634 6016"/>
                              <a:gd name="T21" fmla="*/ T20 w 4982"/>
                              <a:gd name="T22" fmla="+- 0 -1139 -1204"/>
                              <a:gd name="T23" fmla="*/ -113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18" y="65"/>
                                </a:moveTo>
                                <a:lnTo>
                                  <a:pt x="3614" y="62"/>
                                </a:lnTo>
                                <a:lnTo>
                                  <a:pt x="3615" y="83"/>
                                </a:lnTo>
                                <a:lnTo>
                                  <a:pt x="3620" y="84"/>
                                </a:lnTo>
                                <a:lnTo>
                                  <a:pt x="3621" y="66"/>
                                </a:lnTo>
                                <a:lnTo>
                                  <a:pt x="361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48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30 6016"/>
                              <a:gd name="T1" fmla="*/ T0 w 4982"/>
                              <a:gd name="T2" fmla="+- 0 -1142 -1204"/>
                              <a:gd name="T3" fmla="*/ -1142 h 2678"/>
                              <a:gd name="T4" fmla="+- 0 9629 6016"/>
                              <a:gd name="T5" fmla="*/ T4 w 4982"/>
                              <a:gd name="T6" fmla="+- 0 -1147 -1204"/>
                              <a:gd name="T7" fmla="*/ -1147 h 2678"/>
                              <a:gd name="T8" fmla="+- 0 9627 6016"/>
                              <a:gd name="T9" fmla="*/ T8 w 4982"/>
                              <a:gd name="T10" fmla="+- 0 -1168 -1204"/>
                              <a:gd name="T11" fmla="*/ -1168 h 2678"/>
                              <a:gd name="T12" fmla="+- 0 9620 6016"/>
                              <a:gd name="T13" fmla="*/ T12 w 4982"/>
                              <a:gd name="T14" fmla="+- 0 -1165 -1204"/>
                              <a:gd name="T15" fmla="*/ -1165 h 2678"/>
                              <a:gd name="T16" fmla="+- 0 9615 6016"/>
                              <a:gd name="T17" fmla="*/ T16 w 4982"/>
                              <a:gd name="T18" fmla="+- 0 -1160 -1204"/>
                              <a:gd name="T19" fmla="*/ -1160 h 2678"/>
                              <a:gd name="T20" fmla="+- 0 9611 6016"/>
                              <a:gd name="T21" fmla="*/ T20 w 4982"/>
                              <a:gd name="T22" fmla="+- 0 -1155 -1204"/>
                              <a:gd name="T23" fmla="*/ -1155 h 2678"/>
                              <a:gd name="T24" fmla="+- 0 9609 6016"/>
                              <a:gd name="T25" fmla="*/ T24 w 4982"/>
                              <a:gd name="T26" fmla="+- 0 -1148 -1204"/>
                              <a:gd name="T27" fmla="*/ -1148 h 2678"/>
                              <a:gd name="T28" fmla="+- 0 9609 6016"/>
                              <a:gd name="T29" fmla="*/ T28 w 4982"/>
                              <a:gd name="T30" fmla="+- 0 -1142 -1204"/>
                              <a:gd name="T31" fmla="*/ -1142 h 2678"/>
                              <a:gd name="T32" fmla="+- 0 9610 6016"/>
                              <a:gd name="T33" fmla="*/ T32 w 4982"/>
                              <a:gd name="T34" fmla="+- 0 -1138 -1204"/>
                              <a:gd name="T35" fmla="*/ -1138 h 2678"/>
                              <a:gd name="T36" fmla="+- 0 9612 6016"/>
                              <a:gd name="T37" fmla="*/ T36 w 4982"/>
                              <a:gd name="T38" fmla="+- 0 -1133 -1204"/>
                              <a:gd name="T39" fmla="*/ -1133 h 2678"/>
                              <a:gd name="T40" fmla="+- 0 9618 6016"/>
                              <a:gd name="T41" fmla="*/ T40 w 4982"/>
                              <a:gd name="T42" fmla="+- 0 -1128 -1204"/>
                              <a:gd name="T43" fmla="*/ -1128 h 2678"/>
                              <a:gd name="T44" fmla="+- 0 9624 6016"/>
                              <a:gd name="T45" fmla="*/ T44 w 4982"/>
                              <a:gd name="T46" fmla="+- 0 -1124 -1204"/>
                              <a:gd name="T47" fmla="*/ -1124 h 2678"/>
                              <a:gd name="T48" fmla="+- 0 9631 6016"/>
                              <a:gd name="T49" fmla="*/ T48 w 4982"/>
                              <a:gd name="T50" fmla="+- 0 -1121 -1204"/>
                              <a:gd name="T51" fmla="*/ -1121 h 2678"/>
                              <a:gd name="T52" fmla="+- 0 9630 6016"/>
                              <a:gd name="T53" fmla="*/ T52 w 4982"/>
                              <a:gd name="T54" fmla="+- 0 -1142 -1204"/>
                              <a:gd name="T55" fmla="*/ -11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14" y="62"/>
                                </a:moveTo>
                                <a:lnTo>
                                  <a:pt x="3613" y="57"/>
                                </a:lnTo>
                                <a:lnTo>
                                  <a:pt x="3611" y="36"/>
                                </a:lnTo>
                                <a:lnTo>
                                  <a:pt x="3604" y="39"/>
                                </a:lnTo>
                                <a:lnTo>
                                  <a:pt x="3599" y="44"/>
                                </a:lnTo>
                                <a:lnTo>
                                  <a:pt x="3595" y="49"/>
                                </a:lnTo>
                                <a:lnTo>
                                  <a:pt x="3593" y="56"/>
                                </a:lnTo>
                                <a:lnTo>
                                  <a:pt x="3593" y="62"/>
                                </a:lnTo>
                                <a:lnTo>
                                  <a:pt x="3594" y="66"/>
                                </a:lnTo>
                                <a:lnTo>
                                  <a:pt x="3596" y="71"/>
                                </a:lnTo>
                                <a:lnTo>
                                  <a:pt x="3602" y="76"/>
                                </a:lnTo>
                                <a:lnTo>
                                  <a:pt x="3608" y="80"/>
                                </a:lnTo>
                                <a:lnTo>
                                  <a:pt x="3615" y="83"/>
                                </a:lnTo>
                                <a:lnTo>
                                  <a:pt x="361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48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41 6016"/>
                              <a:gd name="T1" fmla="*/ T0 w 4982"/>
                              <a:gd name="T2" fmla="+- 0 -1104 -1204"/>
                              <a:gd name="T3" fmla="*/ -1104 h 2678"/>
                              <a:gd name="T4" fmla="+- 0 9636 6016"/>
                              <a:gd name="T5" fmla="*/ T4 w 4982"/>
                              <a:gd name="T6" fmla="+- 0 -1101 -1204"/>
                              <a:gd name="T7" fmla="*/ -1101 h 2678"/>
                              <a:gd name="T8" fmla="+- 0 9636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9641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9645 6016"/>
                              <a:gd name="T17" fmla="*/ T16 w 4982"/>
                              <a:gd name="T18" fmla="+- 0 -1089 -1204"/>
                              <a:gd name="T19" fmla="*/ -1089 h 2678"/>
                              <a:gd name="T20" fmla="+- 0 9641 6016"/>
                              <a:gd name="T21" fmla="*/ T20 w 4982"/>
                              <a:gd name="T22" fmla="+- 0 -1104 -1204"/>
                              <a:gd name="T23" fmla="*/ -110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25" y="100"/>
                                </a:moveTo>
                                <a:lnTo>
                                  <a:pt x="3620" y="103"/>
                                </a:lnTo>
                                <a:lnTo>
                                  <a:pt x="3620" y="117"/>
                                </a:lnTo>
                                <a:lnTo>
                                  <a:pt x="3625" y="117"/>
                                </a:lnTo>
                                <a:lnTo>
                                  <a:pt x="3629" y="115"/>
                                </a:lnTo>
                                <a:lnTo>
                                  <a:pt x="362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48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32 6016"/>
                              <a:gd name="T1" fmla="*/ T0 w 4982"/>
                              <a:gd name="T2" fmla="+- 0 -1101 -1204"/>
                              <a:gd name="T3" fmla="*/ -1101 h 2678"/>
                              <a:gd name="T4" fmla="+- 0 9625 6016"/>
                              <a:gd name="T5" fmla="*/ T4 w 4982"/>
                              <a:gd name="T6" fmla="+- 0 -1102 -1204"/>
                              <a:gd name="T7" fmla="*/ -1102 h 2678"/>
                              <a:gd name="T8" fmla="+- 0 9627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9636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9636 6016"/>
                              <a:gd name="T17" fmla="*/ T16 w 4982"/>
                              <a:gd name="T18" fmla="+- 0 -1101 -1204"/>
                              <a:gd name="T19" fmla="*/ -1101 h 2678"/>
                              <a:gd name="T20" fmla="+- 0 9632 6016"/>
                              <a:gd name="T21" fmla="*/ T20 w 4982"/>
                              <a:gd name="T22" fmla="+- 0 -1101 -1204"/>
                              <a:gd name="T23" fmla="*/ -110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16" y="103"/>
                                </a:moveTo>
                                <a:lnTo>
                                  <a:pt x="3609" y="102"/>
                                </a:lnTo>
                                <a:lnTo>
                                  <a:pt x="3611" y="117"/>
                                </a:lnTo>
                                <a:lnTo>
                                  <a:pt x="3620" y="117"/>
                                </a:lnTo>
                                <a:lnTo>
                                  <a:pt x="3620" y="103"/>
                                </a:lnTo>
                                <a:lnTo>
                                  <a:pt x="361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48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27 6016"/>
                              <a:gd name="T1" fmla="*/ T0 w 4982"/>
                              <a:gd name="T2" fmla="+- 0 -1087 -1204"/>
                              <a:gd name="T3" fmla="*/ -1087 h 2678"/>
                              <a:gd name="T4" fmla="+- 0 9625 6016"/>
                              <a:gd name="T5" fmla="*/ T4 w 4982"/>
                              <a:gd name="T6" fmla="+- 0 -1102 -1204"/>
                              <a:gd name="T7" fmla="*/ -1102 h 2678"/>
                              <a:gd name="T8" fmla="+- 0 9621 6016"/>
                              <a:gd name="T9" fmla="*/ T8 w 4982"/>
                              <a:gd name="T10" fmla="+- 0 -1103 -1204"/>
                              <a:gd name="T11" fmla="*/ -1103 h 2678"/>
                              <a:gd name="T12" fmla="+- 0 9616 6016"/>
                              <a:gd name="T13" fmla="*/ T12 w 4982"/>
                              <a:gd name="T14" fmla="+- 0 -1104 -1204"/>
                              <a:gd name="T15" fmla="*/ -1104 h 2678"/>
                              <a:gd name="T16" fmla="+- 0 9611 6016"/>
                              <a:gd name="T17" fmla="*/ T16 w 4982"/>
                              <a:gd name="T18" fmla="+- 0 -1107 -1204"/>
                              <a:gd name="T19" fmla="*/ -1107 h 2678"/>
                              <a:gd name="T20" fmla="+- 0 9607 6016"/>
                              <a:gd name="T21" fmla="*/ T20 w 4982"/>
                              <a:gd name="T22" fmla="+- 0 -1093 -1204"/>
                              <a:gd name="T23" fmla="*/ -1093 h 2678"/>
                              <a:gd name="T24" fmla="+- 0 9613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9617 6016"/>
                              <a:gd name="T29" fmla="*/ T28 w 4982"/>
                              <a:gd name="T30" fmla="+- 0 -1089 -1204"/>
                              <a:gd name="T31" fmla="*/ -1089 h 2678"/>
                              <a:gd name="T32" fmla="+- 0 9622 6016"/>
                              <a:gd name="T33" fmla="*/ T32 w 4982"/>
                              <a:gd name="T34" fmla="+- 0 -1087 -1204"/>
                              <a:gd name="T35" fmla="*/ -1087 h 2678"/>
                              <a:gd name="T36" fmla="+- 0 9627 6016"/>
                              <a:gd name="T37" fmla="*/ T36 w 4982"/>
                              <a:gd name="T38" fmla="+- 0 -1087 -1204"/>
                              <a:gd name="T39" fmla="*/ -108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11" y="117"/>
                                </a:moveTo>
                                <a:lnTo>
                                  <a:pt x="3609" y="102"/>
                                </a:lnTo>
                                <a:lnTo>
                                  <a:pt x="3605" y="101"/>
                                </a:lnTo>
                                <a:lnTo>
                                  <a:pt x="3600" y="100"/>
                                </a:lnTo>
                                <a:lnTo>
                                  <a:pt x="3595" y="97"/>
                                </a:lnTo>
                                <a:lnTo>
                                  <a:pt x="3591" y="111"/>
                                </a:lnTo>
                                <a:lnTo>
                                  <a:pt x="3597" y="115"/>
                                </a:lnTo>
                                <a:lnTo>
                                  <a:pt x="3601" y="115"/>
                                </a:lnTo>
                                <a:lnTo>
                                  <a:pt x="3606" y="117"/>
                                </a:lnTo>
                                <a:lnTo>
                                  <a:pt x="361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48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27 6016"/>
                              <a:gd name="T1" fmla="*/ T0 w 4982"/>
                              <a:gd name="T2" fmla="+- 0 -1168 -1204"/>
                              <a:gd name="T3" fmla="*/ -1168 h 2678"/>
                              <a:gd name="T4" fmla="+- 0 9629 6016"/>
                              <a:gd name="T5" fmla="*/ T4 w 4982"/>
                              <a:gd name="T6" fmla="+- 0 -1147 -1204"/>
                              <a:gd name="T7" fmla="*/ -1147 h 2678"/>
                              <a:gd name="T8" fmla="+- 0 9632 6016"/>
                              <a:gd name="T9" fmla="*/ T8 w 4982"/>
                              <a:gd name="T10" fmla="+- 0 -1153 -1204"/>
                              <a:gd name="T11" fmla="*/ -1153 h 2678"/>
                              <a:gd name="T12" fmla="+- 0 9636 6016"/>
                              <a:gd name="T13" fmla="*/ T12 w 4982"/>
                              <a:gd name="T14" fmla="+- 0 -1156 -1204"/>
                              <a:gd name="T15" fmla="*/ -1156 h 2678"/>
                              <a:gd name="T16" fmla="+- 0 9644 6016"/>
                              <a:gd name="T17" fmla="*/ T16 w 4982"/>
                              <a:gd name="T18" fmla="+- 0 -1156 -1204"/>
                              <a:gd name="T19" fmla="*/ -1156 h 2678"/>
                              <a:gd name="T20" fmla="+- 0 9649 6016"/>
                              <a:gd name="T21" fmla="*/ T20 w 4982"/>
                              <a:gd name="T22" fmla="+- 0 -1154 -1204"/>
                              <a:gd name="T23" fmla="*/ -1154 h 2678"/>
                              <a:gd name="T24" fmla="+- 0 9656 6016"/>
                              <a:gd name="T25" fmla="*/ T24 w 4982"/>
                              <a:gd name="T26" fmla="+- 0 -1151 -1204"/>
                              <a:gd name="T27" fmla="*/ -1151 h 2678"/>
                              <a:gd name="T28" fmla="+- 0 9660 6016"/>
                              <a:gd name="T29" fmla="*/ T28 w 4982"/>
                              <a:gd name="T30" fmla="+- 0 -1165 -1204"/>
                              <a:gd name="T31" fmla="*/ -1165 h 2678"/>
                              <a:gd name="T32" fmla="+- 0 9657 6016"/>
                              <a:gd name="T33" fmla="*/ T32 w 4982"/>
                              <a:gd name="T34" fmla="+- 0 -1166 -1204"/>
                              <a:gd name="T35" fmla="*/ -1166 h 2678"/>
                              <a:gd name="T36" fmla="+- 0 9651 6016"/>
                              <a:gd name="T37" fmla="*/ T36 w 4982"/>
                              <a:gd name="T38" fmla="+- 0 -1168 -1204"/>
                              <a:gd name="T39" fmla="*/ -1168 h 2678"/>
                              <a:gd name="T40" fmla="+- 0 9647 6016"/>
                              <a:gd name="T41" fmla="*/ T40 w 4982"/>
                              <a:gd name="T42" fmla="+- 0 -1169 -1204"/>
                              <a:gd name="T43" fmla="*/ -1169 h 2678"/>
                              <a:gd name="T44" fmla="+- 0 9643 6016"/>
                              <a:gd name="T45" fmla="*/ T44 w 4982"/>
                              <a:gd name="T46" fmla="+- 0 -1170 -1204"/>
                              <a:gd name="T47" fmla="*/ -1170 h 2678"/>
                              <a:gd name="T48" fmla="+- 0 9635 6016"/>
                              <a:gd name="T49" fmla="*/ T48 w 4982"/>
                              <a:gd name="T50" fmla="+- 0 -1170 -1204"/>
                              <a:gd name="T51" fmla="*/ -1170 h 2678"/>
                              <a:gd name="T52" fmla="+- 0 9631 6016"/>
                              <a:gd name="T53" fmla="*/ T52 w 4982"/>
                              <a:gd name="T54" fmla="+- 0 -1169 -1204"/>
                              <a:gd name="T55" fmla="*/ -1169 h 2678"/>
                              <a:gd name="T56" fmla="+- 0 9627 6016"/>
                              <a:gd name="T57" fmla="*/ T56 w 4982"/>
                              <a:gd name="T58" fmla="+- 0 -1168 -1204"/>
                              <a:gd name="T59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11" y="36"/>
                                </a:moveTo>
                                <a:lnTo>
                                  <a:pt x="3613" y="57"/>
                                </a:lnTo>
                                <a:lnTo>
                                  <a:pt x="3616" y="51"/>
                                </a:lnTo>
                                <a:lnTo>
                                  <a:pt x="3620" y="48"/>
                                </a:lnTo>
                                <a:lnTo>
                                  <a:pt x="3628" y="48"/>
                                </a:lnTo>
                                <a:lnTo>
                                  <a:pt x="3633" y="50"/>
                                </a:lnTo>
                                <a:lnTo>
                                  <a:pt x="3640" y="53"/>
                                </a:lnTo>
                                <a:lnTo>
                                  <a:pt x="3644" y="39"/>
                                </a:lnTo>
                                <a:lnTo>
                                  <a:pt x="3641" y="38"/>
                                </a:lnTo>
                                <a:lnTo>
                                  <a:pt x="3635" y="36"/>
                                </a:lnTo>
                                <a:lnTo>
                                  <a:pt x="3631" y="35"/>
                                </a:lnTo>
                                <a:lnTo>
                                  <a:pt x="3627" y="34"/>
                                </a:lnTo>
                                <a:lnTo>
                                  <a:pt x="3619" y="34"/>
                                </a:lnTo>
                                <a:lnTo>
                                  <a:pt x="3615" y="35"/>
                                </a:lnTo>
                                <a:lnTo>
                                  <a:pt x="36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48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13 6016"/>
                              <a:gd name="T1" fmla="*/ T0 w 4982"/>
                              <a:gd name="T2" fmla="+- 0 -1141 -1204"/>
                              <a:gd name="T3" fmla="*/ -1141 h 2678"/>
                              <a:gd name="T4" fmla="+- 0 9115 6016"/>
                              <a:gd name="T5" fmla="*/ T4 w 4982"/>
                              <a:gd name="T6" fmla="+- 0 -1146 -1204"/>
                              <a:gd name="T7" fmla="*/ -1146 h 2678"/>
                              <a:gd name="T8" fmla="+- 0 9118 6016"/>
                              <a:gd name="T9" fmla="*/ T8 w 4982"/>
                              <a:gd name="T10" fmla="+- 0 -1150 -1204"/>
                              <a:gd name="T11" fmla="*/ -1150 h 2678"/>
                              <a:gd name="T12" fmla="+- 0 9122 6016"/>
                              <a:gd name="T13" fmla="*/ T12 w 4982"/>
                              <a:gd name="T14" fmla="+- 0 -1153 -1204"/>
                              <a:gd name="T15" fmla="*/ -1153 h 2678"/>
                              <a:gd name="T16" fmla="+- 0 9126 6016"/>
                              <a:gd name="T17" fmla="*/ T16 w 4982"/>
                              <a:gd name="T18" fmla="+- 0 -1155 -1204"/>
                              <a:gd name="T19" fmla="*/ -1155 h 2678"/>
                              <a:gd name="T20" fmla="+- 0 9132 6016"/>
                              <a:gd name="T21" fmla="*/ T20 w 4982"/>
                              <a:gd name="T22" fmla="+- 0 -1156 -1204"/>
                              <a:gd name="T23" fmla="*/ -1156 h 2678"/>
                              <a:gd name="T24" fmla="+- 0 9137 6016"/>
                              <a:gd name="T25" fmla="*/ T24 w 4982"/>
                              <a:gd name="T26" fmla="+- 0 -1155 -1204"/>
                              <a:gd name="T27" fmla="*/ -1155 h 2678"/>
                              <a:gd name="T28" fmla="+- 0 9144 6016"/>
                              <a:gd name="T29" fmla="*/ T28 w 4982"/>
                              <a:gd name="T30" fmla="+- 0 -1151 -1204"/>
                              <a:gd name="T31" fmla="*/ -1151 h 2678"/>
                              <a:gd name="T32" fmla="+- 0 9147 6016"/>
                              <a:gd name="T33" fmla="*/ T32 w 4982"/>
                              <a:gd name="T34" fmla="+- 0 -1145 -1204"/>
                              <a:gd name="T35" fmla="*/ -1145 h 2678"/>
                              <a:gd name="T36" fmla="+- 0 9148 6016"/>
                              <a:gd name="T37" fmla="*/ T36 w 4982"/>
                              <a:gd name="T38" fmla="+- 0 -1141 -1204"/>
                              <a:gd name="T39" fmla="*/ -1141 h 2678"/>
                              <a:gd name="T40" fmla="+- 0 9148 6016"/>
                              <a:gd name="T41" fmla="*/ T40 w 4982"/>
                              <a:gd name="T42" fmla="+- 0 -1136 -1204"/>
                              <a:gd name="T43" fmla="*/ -1136 h 2678"/>
                              <a:gd name="T44" fmla="+- 0 9113 6016"/>
                              <a:gd name="T45" fmla="*/ T44 w 4982"/>
                              <a:gd name="T46" fmla="+- 0 -1136 -1204"/>
                              <a:gd name="T47" fmla="*/ -1136 h 2678"/>
                              <a:gd name="T48" fmla="+- 0 9166 6016"/>
                              <a:gd name="T49" fmla="*/ T48 w 4982"/>
                              <a:gd name="T50" fmla="+- 0 -1122 -1204"/>
                              <a:gd name="T51" fmla="*/ -1122 h 2678"/>
                              <a:gd name="T52" fmla="+- 0 9149 6016"/>
                              <a:gd name="T53" fmla="*/ T52 w 4982"/>
                              <a:gd name="T54" fmla="+- 0 -1166 -1204"/>
                              <a:gd name="T55" fmla="*/ -1166 h 2678"/>
                              <a:gd name="T56" fmla="+- 0 9146 6016"/>
                              <a:gd name="T57" fmla="*/ T56 w 4982"/>
                              <a:gd name="T58" fmla="+- 0 -1167 -1204"/>
                              <a:gd name="T59" fmla="*/ -1167 h 2678"/>
                              <a:gd name="T60" fmla="+- 0 9141 6016"/>
                              <a:gd name="T61" fmla="*/ T60 w 4982"/>
                              <a:gd name="T62" fmla="+- 0 -1169 -1204"/>
                              <a:gd name="T63" fmla="*/ -1169 h 2678"/>
                              <a:gd name="T64" fmla="+- 0 9136 6016"/>
                              <a:gd name="T65" fmla="*/ T64 w 4982"/>
                              <a:gd name="T66" fmla="+- 0 -1170 -1204"/>
                              <a:gd name="T67" fmla="*/ -1170 h 2678"/>
                              <a:gd name="T68" fmla="+- 0 9129 6016"/>
                              <a:gd name="T69" fmla="*/ T68 w 4982"/>
                              <a:gd name="T70" fmla="+- 0 -1170 -1204"/>
                              <a:gd name="T71" fmla="*/ -1170 h 2678"/>
                              <a:gd name="T72" fmla="+- 0 9124 6016"/>
                              <a:gd name="T73" fmla="*/ T72 w 4982"/>
                              <a:gd name="T74" fmla="+- 0 -1169 -1204"/>
                              <a:gd name="T75" fmla="*/ -1169 h 2678"/>
                              <a:gd name="T76" fmla="+- 0 9121 6016"/>
                              <a:gd name="T77" fmla="*/ T76 w 4982"/>
                              <a:gd name="T78" fmla="+- 0 -1168 -1204"/>
                              <a:gd name="T79" fmla="*/ -1168 h 2678"/>
                              <a:gd name="T80" fmla="+- 0 9116 6016"/>
                              <a:gd name="T81" fmla="*/ T80 w 4982"/>
                              <a:gd name="T82" fmla="+- 0 -1166 -1204"/>
                              <a:gd name="T83" fmla="*/ -1166 h 2678"/>
                              <a:gd name="T84" fmla="+- 0 9113 6016"/>
                              <a:gd name="T85" fmla="*/ T84 w 4982"/>
                              <a:gd name="T86" fmla="+- 0 -1141 -1204"/>
                              <a:gd name="T87" fmla="*/ -114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97" y="63"/>
                                </a:moveTo>
                                <a:lnTo>
                                  <a:pt x="3099" y="58"/>
                                </a:lnTo>
                                <a:lnTo>
                                  <a:pt x="3102" y="54"/>
                                </a:lnTo>
                                <a:lnTo>
                                  <a:pt x="3106" y="51"/>
                                </a:lnTo>
                                <a:lnTo>
                                  <a:pt x="3110" y="49"/>
                                </a:lnTo>
                                <a:lnTo>
                                  <a:pt x="3116" y="48"/>
                                </a:lnTo>
                                <a:lnTo>
                                  <a:pt x="3121" y="49"/>
                                </a:lnTo>
                                <a:lnTo>
                                  <a:pt x="3128" y="53"/>
                                </a:lnTo>
                                <a:lnTo>
                                  <a:pt x="3131" y="59"/>
                                </a:lnTo>
                                <a:lnTo>
                                  <a:pt x="3132" y="63"/>
                                </a:lnTo>
                                <a:lnTo>
                                  <a:pt x="3132" y="68"/>
                                </a:lnTo>
                                <a:lnTo>
                                  <a:pt x="3097" y="68"/>
                                </a:lnTo>
                                <a:lnTo>
                                  <a:pt x="3150" y="82"/>
                                </a:lnTo>
                                <a:lnTo>
                                  <a:pt x="3133" y="38"/>
                                </a:lnTo>
                                <a:lnTo>
                                  <a:pt x="3130" y="37"/>
                                </a:lnTo>
                                <a:lnTo>
                                  <a:pt x="3125" y="35"/>
                                </a:lnTo>
                                <a:lnTo>
                                  <a:pt x="3120" y="34"/>
                                </a:lnTo>
                                <a:lnTo>
                                  <a:pt x="3113" y="34"/>
                                </a:lnTo>
                                <a:lnTo>
                                  <a:pt x="3108" y="35"/>
                                </a:lnTo>
                                <a:lnTo>
                                  <a:pt x="3105" y="36"/>
                                </a:lnTo>
                                <a:lnTo>
                                  <a:pt x="3100" y="38"/>
                                </a:lnTo>
                                <a:lnTo>
                                  <a:pt x="309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48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13 6016"/>
                              <a:gd name="T1" fmla="*/ T0 w 4982"/>
                              <a:gd name="T2" fmla="+- 0 -1136 -1204"/>
                              <a:gd name="T3" fmla="*/ -1136 h 2678"/>
                              <a:gd name="T4" fmla="+- 0 9113 6016"/>
                              <a:gd name="T5" fmla="*/ T4 w 4982"/>
                              <a:gd name="T6" fmla="+- 0 -1141 -1204"/>
                              <a:gd name="T7" fmla="*/ -1141 h 2678"/>
                              <a:gd name="T8" fmla="+- 0 9116 6016"/>
                              <a:gd name="T9" fmla="*/ T8 w 4982"/>
                              <a:gd name="T10" fmla="+- 0 -1166 -1204"/>
                              <a:gd name="T11" fmla="*/ -1166 h 2678"/>
                              <a:gd name="T12" fmla="+- 0 9111 6016"/>
                              <a:gd name="T13" fmla="*/ T12 w 4982"/>
                              <a:gd name="T14" fmla="+- 0 -1164 -1204"/>
                              <a:gd name="T15" fmla="*/ -1164 h 2678"/>
                              <a:gd name="T16" fmla="+- 0 9112 6016"/>
                              <a:gd name="T17" fmla="*/ T16 w 4982"/>
                              <a:gd name="T18" fmla="+- 0 -1092 -1204"/>
                              <a:gd name="T19" fmla="*/ -1092 h 2678"/>
                              <a:gd name="T20" fmla="+- 0 9113 6016"/>
                              <a:gd name="T21" fmla="*/ T20 w 4982"/>
                              <a:gd name="T22" fmla="+- 0 -1122 -1204"/>
                              <a:gd name="T23" fmla="*/ -1122 h 2678"/>
                              <a:gd name="T24" fmla="+- 0 9166 6016"/>
                              <a:gd name="T25" fmla="*/ T24 w 4982"/>
                              <a:gd name="T26" fmla="+- 0 -1122 -1204"/>
                              <a:gd name="T27" fmla="*/ -1122 h 2678"/>
                              <a:gd name="T28" fmla="+- 0 9113 6016"/>
                              <a:gd name="T29" fmla="*/ T28 w 4982"/>
                              <a:gd name="T30" fmla="+- 0 -1136 -1204"/>
                              <a:gd name="T31" fmla="*/ -113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97" y="68"/>
                                </a:moveTo>
                                <a:lnTo>
                                  <a:pt x="3097" y="63"/>
                                </a:lnTo>
                                <a:lnTo>
                                  <a:pt x="3100" y="38"/>
                                </a:lnTo>
                                <a:lnTo>
                                  <a:pt x="3095" y="40"/>
                                </a:lnTo>
                                <a:lnTo>
                                  <a:pt x="3096" y="112"/>
                                </a:lnTo>
                                <a:lnTo>
                                  <a:pt x="3097" y="82"/>
                                </a:lnTo>
                                <a:lnTo>
                                  <a:pt x="3150" y="82"/>
                                </a:lnTo>
                                <a:lnTo>
                                  <a:pt x="309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48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08 6016"/>
                              <a:gd name="T1" fmla="*/ T0 w 4982"/>
                              <a:gd name="T2" fmla="+- 0 -1095 -1204"/>
                              <a:gd name="T3" fmla="*/ -1095 h 2678"/>
                              <a:gd name="T4" fmla="+- 0 9112 6016"/>
                              <a:gd name="T5" fmla="*/ T4 w 4982"/>
                              <a:gd name="T6" fmla="+- 0 -1092 -1204"/>
                              <a:gd name="T7" fmla="*/ -1092 h 2678"/>
                              <a:gd name="T8" fmla="+- 0 9111 6016"/>
                              <a:gd name="T9" fmla="*/ T8 w 4982"/>
                              <a:gd name="T10" fmla="+- 0 -1164 -1204"/>
                              <a:gd name="T11" fmla="*/ -1164 h 2678"/>
                              <a:gd name="T12" fmla="+- 0 9107 6016"/>
                              <a:gd name="T13" fmla="*/ T12 w 4982"/>
                              <a:gd name="T14" fmla="+- 0 -1161 -1204"/>
                              <a:gd name="T15" fmla="*/ -1161 h 2678"/>
                              <a:gd name="T16" fmla="+- 0 9103 6016"/>
                              <a:gd name="T17" fmla="*/ T16 w 4982"/>
                              <a:gd name="T18" fmla="+- 0 -1157 -1204"/>
                              <a:gd name="T19" fmla="*/ -1157 h 2678"/>
                              <a:gd name="T20" fmla="+- 0 9101 6016"/>
                              <a:gd name="T21" fmla="*/ T20 w 4982"/>
                              <a:gd name="T22" fmla="+- 0 -1101 -1204"/>
                              <a:gd name="T23" fmla="*/ -1101 h 2678"/>
                              <a:gd name="T24" fmla="+- 0 9108 6016"/>
                              <a:gd name="T25" fmla="*/ T24 w 4982"/>
                              <a:gd name="T26" fmla="+- 0 -1095 -1204"/>
                              <a:gd name="T27" fmla="*/ -109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92" y="109"/>
                                </a:moveTo>
                                <a:lnTo>
                                  <a:pt x="3096" y="112"/>
                                </a:lnTo>
                                <a:lnTo>
                                  <a:pt x="3095" y="40"/>
                                </a:lnTo>
                                <a:lnTo>
                                  <a:pt x="3091" y="43"/>
                                </a:lnTo>
                                <a:lnTo>
                                  <a:pt x="3087" y="47"/>
                                </a:lnTo>
                                <a:lnTo>
                                  <a:pt x="3085" y="103"/>
                                </a:lnTo>
                                <a:lnTo>
                                  <a:pt x="309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48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03 6016"/>
                              <a:gd name="T1" fmla="*/ T0 w 4982"/>
                              <a:gd name="T2" fmla="+- 0 -1157 -1204"/>
                              <a:gd name="T3" fmla="*/ -1157 h 2678"/>
                              <a:gd name="T4" fmla="+- 0 9101 6016"/>
                              <a:gd name="T5" fmla="*/ T4 w 4982"/>
                              <a:gd name="T6" fmla="+- 0 -1153 -1204"/>
                              <a:gd name="T7" fmla="*/ -1153 h 2678"/>
                              <a:gd name="T8" fmla="+- 0 9098 6016"/>
                              <a:gd name="T9" fmla="*/ T8 w 4982"/>
                              <a:gd name="T10" fmla="+- 0 -1148 -1204"/>
                              <a:gd name="T11" fmla="*/ -1148 h 2678"/>
                              <a:gd name="T12" fmla="+- 0 9096 6016"/>
                              <a:gd name="T13" fmla="*/ T12 w 4982"/>
                              <a:gd name="T14" fmla="+- 0 -1142 -1204"/>
                              <a:gd name="T15" fmla="*/ -1142 h 2678"/>
                              <a:gd name="T16" fmla="+- 0 9095 6016"/>
                              <a:gd name="T17" fmla="*/ T16 w 4982"/>
                              <a:gd name="T18" fmla="+- 0 -1138 -1204"/>
                              <a:gd name="T19" fmla="*/ -1138 h 2678"/>
                              <a:gd name="T20" fmla="+- 0 9094 6016"/>
                              <a:gd name="T21" fmla="*/ T20 w 4982"/>
                              <a:gd name="T22" fmla="+- 0 -1133 -1204"/>
                              <a:gd name="T23" fmla="*/ -1133 h 2678"/>
                              <a:gd name="T24" fmla="+- 0 9094 6016"/>
                              <a:gd name="T25" fmla="*/ T24 w 4982"/>
                              <a:gd name="T26" fmla="+- 0 -1127 -1204"/>
                              <a:gd name="T27" fmla="*/ -1127 h 2678"/>
                              <a:gd name="T28" fmla="+- 0 9095 6016"/>
                              <a:gd name="T29" fmla="*/ T28 w 4982"/>
                              <a:gd name="T30" fmla="+- 0 -1116 -1204"/>
                              <a:gd name="T31" fmla="*/ -1116 h 2678"/>
                              <a:gd name="T32" fmla="+- 0 9096 6016"/>
                              <a:gd name="T33" fmla="*/ T32 w 4982"/>
                              <a:gd name="T34" fmla="+- 0 -1111 -1204"/>
                              <a:gd name="T35" fmla="*/ -1111 h 2678"/>
                              <a:gd name="T36" fmla="+- 0 9098 6016"/>
                              <a:gd name="T37" fmla="*/ T36 w 4982"/>
                              <a:gd name="T38" fmla="+- 0 -1106 -1204"/>
                              <a:gd name="T39" fmla="*/ -1106 h 2678"/>
                              <a:gd name="T40" fmla="+- 0 9101 6016"/>
                              <a:gd name="T41" fmla="*/ T40 w 4982"/>
                              <a:gd name="T42" fmla="+- 0 -1101 -1204"/>
                              <a:gd name="T43" fmla="*/ -1101 h 2678"/>
                              <a:gd name="T44" fmla="+- 0 9103 6016"/>
                              <a:gd name="T45" fmla="*/ T44 w 4982"/>
                              <a:gd name="T46" fmla="+- 0 -1157 -1204"/>
                              <a:gd name="T47" fmla="*/ -11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87" y="47"/>
                                </a:moveTo>
                                <a:lnTo>
                                  <a:pt x="3085" y="51"/>
                                </a:lnTo>
                                <a:lnTo>
                                  <a:pt x="3082" y="56"/>
                                </a:lnTo>
                                <a:lnTo>
                                  <a:pt x="3080" y="62"/>
                                </a:lnTo>
                                <a:lnTo>
                                  <a:pt x="3079" y="66"/>
                                </a:lnTo>
                                <a:lnTo>
                                  <a:pt x="3078" y="71"/>
                                </a:lnTo>
                                <a:lnTo>
                                  <a:pt x="3078" y="77"/>
                                </a:lnTo>
                                <a:lnTo>
                                  <a:pt x="3079" y="88"/>
                                </a:lnTo>
                                <a:lnTo>
                                  <a:pt x="3080" y="93"/>
                                </a:lnTo>
                                <a:lnTo>
                                  <a:pt x="3082" y="98"/>
                                </a:lnTo>
                                <a:lnTo>
                                  <a:pt x="3085" y="103"/>
                                </a:lnTo>
                                <a:lnTo>
                                  <a:pt x="308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47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66 6016"/>
                              <a:gd name="T1" fmla="*/ T0 w 4982"/>
                              <a:gd name="T2" fmla="+- 0 -1122 -1204"/>
                              <a:gd name="T3" fmla="*/ -1122 h 2678"/>
                              <a:gd name="T4" fmla="+- 0 9166 6016"/>
                              <a:gd name="T5" fmla="*/ T4 w 4982"/>
                              <a:gd name="T6" fmla="+- 0 -1136 -1204"/>
                              <a:gd name="T7" fmla="*/ -1136 h 2678"/>
                              <a:gd name="T8" fmla="+- 0 9166 6016"/>
                              <a:gd name="T9" fmla="*/ T8 w 4982"/>
                              <a:gd name="T10" fmla="+- 0 -1140 -1204"/>
                              <a:gd name="T11" fmla="*/ -1140 h 2678"/>
                              <a:gd name="T12" fmla="+- 0 9165 6016"/>
                              <a:gd name="T13" fmla="*/ T12 w 4982"/>
                              <a:gd name="T14" fmla="+- 0 -1144 -1204"/>
                              <a:gd name="T15" fmla="*/ -1144 h 2678"/>
                              <a:gd name="T16" fmla="+- 0 9164 6016"/>
                              <a:gd name="T17" fmla="*/ T16 w 4982"/>
                              <a:gd name="T18" fmla="+- 0 -1149 -1204"/>
                              <a:gd name="T19" fmla="*/ -1149 h 2678"/>
                              <a:gd name="T20" fmla="+- 0 9162 6016"/>
                              <a:gd name="T21" fmla="*/ T20 w 4982"/>
                              <a:gd name="T22" fmla="+- 0 -1153 -1204"/>
                              <a:gd name="T23" fmla="*/ -1153 h 2678"/>
                              <a:gd name="T24" fmla="+- 0 9159 6016"/>
                              <a:gd name="T25" fmla="*/ T24 w 4982"/>
                              <a:gd name="T26" fmla="+- 0 -1157 -1204"/>
                              <a:gd name="T27" fmla="*/ -1157 h 2678"/>
                              <a:gd name="T28" fmla="+- 0 9156 6016"/>
                              <a:gd name="T29" fmla="*/ T28 w 4982"/>
                              <a:gd name="T30" fmla="+- 0 -1161 -1204"/>
                              <a:gd name="T31" fmla="*/ -1161 h 2678"/>
                              <a:gd name="T32" fmla="+- 0 9153 6016"/>
                              <a:gd name="T33" fmla="*/ T32 w 4982"/>
                              <a:gd name="T34" fmla="+- 0 -1164 -1204"/>
                              <a:gd name="T35" fmla="*/ -1164 h 2678"/>
                              <a:gd name="T36" fmla="+- 0 9149 6016"/>
                              <a:gd name="T37" fmla="*/ T36 w 4982"/>
                              <a:gd name="T38" fmla="+- 0 -1166 -1204"/>
                              <a:gd name="T39" fmla="*/ -1166 h 2678"/>
                              <a:gd name="T40" fmla="+- 0 9166 6016"/>
                              <a:gd name="T41" fmla="*/ T40 w 4982"/>
                              <a:gd name="T42" fmla="+- 0 -1122 -1204"/>
                              <a:gd name="T43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50" y="82"/>
                                </a:moveTo>
                                <a:lnTo>
                                  <a:pt x="3150" y="68"/>
                                </a:lnTo>
                                <a:lnTo>
                                  <a:pt x="3150" y="64"/>
                                </a:lnTo>
                                <a:lnTo>
                                  <a:pt x="3149" y="60"/>
                                </a:lnTo>
                                <a:lnTo>
                                  <a:pt x="3148" y="55"/>
                                </a:lnTo>
                                <a:lnTo>
                                  <a:pt x="3146" y="51"/>
                                </a:lnTo>
                                <a:lnTo>
                                  <a:pt x="3143" y="47"/>
                                </a:lnTo>
                                <a:lnTo>
                                  <a:pt x="3140" y="43"/>
                                </a:lnTo>
                                <a:lnTo>
                                  <a:pt x="3137" y="40"/>
                                </a:lnTo>
                                <a:lnTo>
                                  <a:pt x="3133" y="38"/>
                                </a:lnTo>
                                <a:lnTo>
                                  <a:pt x="315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47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50 6016"/>
                              <a:gd name="T1" fmla="*/ T0 w 4982"/>
                              <a:gd name="T2" fmla="+- 0 -1089 -1204"/>
                              <a:gd name="T3" fmla="*/ -1089 h 2678"/>
                              <a:gd name="T4" fmla="+- 0 9154 6016"/>
                              <a:gd name="T5" fmla="*/ T4 w 4982"/>
                              <a:gd name="T6" fmla="+- 0 -1089 -1204"/>
                              <a:gd name="T7" fmla="*/ -1089 h 2678"/>
                              <a:gd name="T8" fmla="+- 0 9158 6016"/>
                              <a:gd name="T9" fmla="*/ T8 w 4982"/>
                              <a:gd name="T10" fmla="+- 0 -1091 -1204"/>
                              <a:gd name="T11" fmla="*/ -1091 h 2678"/>
                              <a:gd name="T12" fmla="+- 0 9162 6016"/>
                              <a:gd name="T13" fmla="*/ T12 w 4982"/>
                              <a:gd name="T14" fmla="+- 0 -1092 -1204"/>
                              <a:gd name="T15" fmla="*/ -1092 h 2678"/>
                              <a:gd name="T16" fmla="+- 0 9159 6016"/>
                              <a:gd name="T17" fmla="*/ T16 w 4982"/>
                              <a:gd name="T18" fmla="+- 0 -1106 -1204"/>
                              <a:gd name="T19" fmla="*/ -1106 h 2678"/>
                              <a:gd name="T20" fmla="+- 0 9156 6016"/>
                              <a:gd name="T21" fmla="*/ T20 w 4982"/>
                              <a:gd name="T22" fmla="+- 0 -1105 -1204"/>
                              <a:gd name="T23" fmla="*/ -1105 h 2678"/>
                              <a:gd name="T24" fmla="+- 0 9150 6016"/>
                              <a:gd name="T25" fmla="*/ T24 w 4982"/>
                              <a:gd name="T26" fmla="+- 0 -1089 -1204"/>
                              <a:gd name="T27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34" y="115"/>
                                </a:moveTo>
                                <a:lnTo>
                                  <a:pt x="3138" y="115"/>
                                </a:lnTo>
                                <a:lnTo>
                                  <a:pt x="3142" y="113"/>
                                </a:lnTo>
                                <a:lnTo>
                                  <a:pt x="3146" y="112"/>
                                </a:lnTo>
                                <a:lnTo>
                                  <a:pt x="3143" y="98"/>
                                </a:lnTo>
                                <a:lnTo>
                                  <a:pt x="3140" y="99"/>
                                </a:lnTo>
                                <a:lnTo>
                                  <a:pt x="313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47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17 6016"/>
                              <a:gd name="T1" fmla="*/ T0 w 4982"/>
                              <a:gd name="T2" fmla="+- 0 -1111 -1204"/>
                              <a:gd name="T3" fmla="*/ -1111 h 2678"/>
                              <a:gd name="T4" fmla="+- 0 9118 6016"/>
                              <a:gd name="T5" fmla="*/ T4 w 4982"/>
                              <a:gd name="T6" fmla="+- 0 -1090 -1204"/>
                              <a:gd name="T7" fmla="*/ -1090 h 2678"/>
                              <a:gd name="T8" fmla="+- 0 9122 6016"/>
                              <a:gd name="T9" fmla="*/ T8 w 4982"/>
                              <a:gd name="T10" fmla="+- 0 -1088 -1204"/>
                              <a:gd name="T11" fmla="*/ -1088 h 2678"/>
                              <a:gd name="T12" fmla="+- 0 9128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9140 6016"/>
                              <a:gd name="T17" fmla="*/ T16 w 4982"/>
                              <a:gd name="T18" fmla="+- 0 -1087 -1204"/>
                              <a:gd name="T19" fmla="*/ -1087 h 2678"/>
                              <a:gd name="T20" fmla="+- 0 9145 6016"/>
                              <a:gd name="T21" fmla="*/ T20 w 4982"/>
                              <a:gd name="T22" fmla="+- 0 -1087 -1204"/>
                              <a:gd name="T23" fmla="*/ -1087 h 2678"/>
                              <a:gd name="T24" fmla="+- 0 9150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9156 6016"/>
                              <a:gd name="T29" fmla="*/ T28 w 4982"/>
                              <a:gd name="T30" fmla="+- 0 -1105 -1204"/>
                              <a:gd name="T31" fmla="*/ -1105 h 2678"/>
                              <a:gd name="T32" fmla="+- 0 9149 6016"/>
                              <a:gd name="T33" fmla="*/ T32 w 4982"/>
                              <a:gd name="T34" fmla="+- 0 -1103 -1204"/>
                              <a:gd name="T35" fmla="*/ -1103 h 2678"/>
                              <a:gd name="T36" fmla="+- 0 9142 6016"/>
                              <a:gd name="T37" fmla="*/ T36 w 4982"/>
                              <a:gd name="T38" fmla="+- 0 -1102 -1204"/>
                              <a:gd name="T39" fmla="*/ -1102 h 2678"/>
                              <a:gd name="T40" fmla="+- 0 9138 6016"/>
                              <a:gd name="T41" fmla="*/ T40 w 4982"/>
                              <a:gd name="T42" fmla="+- 0 -1102 -1204"/>
                              <a:gd name="T43" fmla="*/ -1102 h 2678"/>
                              <a:gd name="T44" fmla="+- 0 9131 6016"/>
                              <a:gd name="T45" fmla="*/ T44 w 4982"/>
                              <a:gd name="T46" fmla="+- 0 -1102 -1204"/>
                              <a:gd name="T47" fmla="*/ -1102 h 2678"/>
                              <a:gd name="T48" fmla="+- 0 9125 6016"/>
                              <a:gd name="T49" fmla="*/ T48 w 4982"/>
                              <a:gd name="T50" fmla="+- 0 -1104 -1204"/>
                              <a:gd name="T51" fmla="*/ -1104 h 2678"/>
                              <a:gd name="T52" fmla="+- 0 9121 6016"/>
                              <a:gd name="T53" fmla="*/ T52 w 4982"/>
                              <a:gd name="T54" fmla="+- 0 -1107 -1204"/>
                              <a:gd name="T55" fmla="*/ -1107 h 2678"/>
                              <a:gd name="T56" fmla="+- 0 9117 6016"/>
                              <a:gd name="T57" fmla="*/ T56 w 4982"/>
                              <a:gd name="T58" fmla="+- 0 -1111 -1204"/>
                              <a:gd name="T59" fmla="*/ -11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01" y="93"/>
                                </a:moveTo>
                                <a:lnTo>
                                  <a:pt x="3102" y="114"/>
                                </a:lnTo>
                                <a:lnTo>
                                  <a:pt x="3106" y="116"/>
                                </a:lnTo>
                                <a:lnTo>
                                  <a:pt x="3112" y="117"/>
                                </a:lnTo>
                                <a:lnTo>
                                  <a:pt x="3124" y="117"/>
                                </a:lnTo>
                                <a:lnTo>
                                  <a:pt x="3129" y="117"/>
                                </a:lnTo>
                                <a:lnTo>
                                  <a:pt x="3134" y="115"/>
                                </a:lnTo>
                                <a:lnTo>
                                  <a:pt x="3140" y="99"/>
                                </a:lnTo>
                                <a:lnTo>
                                  <a:pt x="3133" y="101"/>
                                </a:lnTo>
                                <a:lnTo>
                                  <a:pt x="3126" y="102"/>
                                </a:lnTo>
                                <a:lnTo>
                                  <a:pt x="3122" y="102"/>
                                </a:lnTo>
                                <a:lnTo>
                                  <a:pt x="3115" y="102"/>
                                </a:lnTo>
                                <a:lnTo>
                                  <a:pt x="3109" y="100"/>
                                </a:lnTo>
                                <a:lnTo>
                                  <a:pt x="3105" y="97"/>
                                </a:lnTo>
                                <a:lnTo>
                                  <a:pt x="3101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47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18 6016"/>
                              <a:gd name="T1" fmla="*/ T0 w 4982"/>
                              <a:gd name="T2" fmla="+- 0 -1090 -1204"/>
                              <a:gd name="T3" fmla="*/ -1090 h 2678"/>
                              <a:gd name="T4" fmla="+- 0 9117 6016"/>
                              <a:gd name="T5" fmla="*/ T4 w 4982"/>
                              <a:gd name="T6" fmla="+- 0 -1111 -1204"/>
                              <a:gd name="T7" fmla="*/ -1111 h 2678"/>
                              <a:gd name="T8" fmla="+- 0 9114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9113 6016"/>
                              <a:gd name="T13" fmla="*/ T12 w 4982"/>
                              <a:gd name="T14" fmla="+- 0 -1122 -1204"/>
                              <a:gd name="T15" fmla="*/ -1122 h 2678"/>
                              <a:gd name="T16" fmla="+- 0 9112 6016"/>
                              <a:gd name="T17" fmla="*/ T16 w 4982"/>
                              <a:gd name="T18" fmla="+- 0 -1092 -1204"/>
                              <a:gd name="T19" fmla="*/ -1092 h 2678"/>
                              <a:gd name="T20" fmla="+- 0 9118 6016"/>
                              <a:gd name="T21" fmla="*/ T20 w 4982"/>
                              <a:gd name="T22" fmla="+- 0 -1090 -1204"/>
                              <a:gd name="T23" fmla="*/ -109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02" y="114"/>
                                </a:moveTo>
                                <a:lnTo>
                                  <a:pt x="3101" y="93"/>
                                </a:lnTo>
                                <a:lnTo>
                                  <a:pt x="3098" y="88"/>
                                </a:lnTo>
                                <a:lnTo>
                                  <a:pt x="3097" y="82"/>
                                </a:lnTo>
                                <a:lnTo>
                                  <a:pt x="3096" y="112"/>
                                </a:lnTo>
                                <a:lnTo>
                                  <a:pt x="3102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47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24 6016"/>
                              <a:gd name="T1" fmla="*/ T0 w 4982"/>
                              <a:gd name="T2" fmla="+- 0 -1134 -1204"/>
                              <a:gd name="T3" fmla="*/ -1134 h 2678"/>
                              <a:gd name="T4" fmla="+- 0 9025 6016"/>
                              <a:gd name="T5" fmla="*/ T4 w 4982"/>
                              <a:gd name="T6" fmla="+- 0 -1139 -1204"/>
                              <a:gd name="T7" fmla="*/ -1139 h 2678"/>
                              <a:gd name="T8" fmla="+- 0 9026 6016"/>
                              <a:gd name="T9" fmla="*/ T8 w 4982"/>
                              <a:gd name="T10" fmla="+- 0 -1143 -1204"/>
                              <a:gd name="T11" fmla="*/ -1143 h 2678"/>
                              <a:gd name="T12" fmla="+- 0 9032 6016"/>
                              <a:gd name="T13" fmla="*/ T12 w 4982"/>
                              <a:gd name="T14" fmla="+- 0 -1150 -1204"/>
                              <a:gd name="T15" fmla="*/ -1150 h 2678"/>
                              <a:gd name="T16" fmla="+- 0 9038 6016"/>
                              <a:gd name="T17" fmla="*/ T16 w 4982"/>
                              <a:gd name="T18" fmla="+- 0 -1154 -1204"/>
                              <a:gd name="T19" fmla="*/ -1154 h 2678"/>
                              <a:gd name="T20" fmla="+- 0 9045 6016"/>
                              <a:gd name="T21" fmla="*/ T20 w 4982"/>
                              <a:gd name="T22" fmla="+- 0 -1154 -1204"/>
                              <a:gd name="T23" fmla="*/ -1154 h 2678"/>
                              <a:gd name="T24" fmla="+- 0 9051 6016"/>
                              <a:gd name="T25" fmla="*/ T24 w 4982"/>
                              <a:gd name="T26" fmla="+- 0 -1152 -1204"/>
                              <a:gd name="T27" fmla="*/ -1152 h 2678"/>
                              <a:gd name="T28" fmla="+- 0 9057 6016"/>
                              <a:gd name="T29" fmla="*/ T28 w 4982"/>
                              <a:gd name="T30" fmla="+- 0 -1147 -1204"/>
                              <a:gd name="T31" fmla="*/ -1147 h 2678"/>
                              <a:gd name="T32" fmla="+- 0 9060 6016"/>
                              <a:gd name="T33" fmla="*/ T32 w 4982"/>
                              <a:gd name="T34" fmla="+- 0 -1142 -1204"/>
                              <a:gd name="T35" fmla="*/ -1142 h 2678"/>
                              <a:gd name="T36" fmla="+- 0 9062 6016"/>
                              <a:gd name="T37" fmla="*/ T36 w 4982"/>
                              <a:gd name="T38" fmla="+- 0 -1135 -1204"/>
                              <a:gd name="T39" fmla="*/ -1135 h 2678"/>
                              <a:gd name="T40" fmla="+- 0 9062 6016"/>
                              <a:gd name="T41" fmla="*/ T40 w 4982"/>
                              <a:gd name="T42" fmla="+- 0 -1128 -1204"/>
                              <a:gd name="T43" fmla="*/ -1128 h 2678"/>
                              <a:gd name="T44" fmla="+- 0 9062 6016"/>
                              <a:gd name="T45" fmla="*/ T44 w 4982"/>
                              <a:gd name="T46" fmla="+- 0 -1167 -1204"/>
                              <a:gd name="T47" fmla="*/ -1167 h 2678"/>
                              <a:gd name="T48" fmla="+- 0 9058 6016"/>
                              <a:gd name="T49" fmla="*/ T48 w 4982"/>
                              <a:gd name="T50" fmla="+- 0 -1169 -1204"/>
                              <a:gd name="T51" fmla="*/ -1169 h 2678"/>
                              <a:gd name="T52" fmla="+- 0 9054 6016"/>
                              <a:gd name="T53" fmla="*/ T52 w 4982"/>
                              <a:gd name="T54" fmla="+- 0 -1170 -1204"/>
                              <a:gd name="T55" fmla="*/ -1170 h 2678"/>
                              <a:gd name="T56" fmla="+- 0 9049 6016"/>
                              <a:gd name="T57" fmla="*/ T56 w 4982"/>
                              <a:gd name="T58" fmla="+- 0 -1170 -1204"/>
                              <a:gd name="T59" fmla="*/ -1170 h 2678"/>
                              <a:gd name="T60" fmla="+- 0 9043 6016"/>
                              <a:gd name="T61" fmla="*/ T60 w 4982"/>
                              <a:gd name="T62" fmla="+- 0 -1169 -1204"/>
                              <a:gd name="T63" fmla="*/ -1169 h 2678"/>
                              <a:gd name="T64" fmla="+- 0 9038 6016"/>
                              <a:gd name="T65" fmla="*/ T64 w 4982"/>
                              <a:gd name="T66" fmla="+- 0 -1168 -1204"/>
                              <a:gd name="T67" fmla="*/ -1168 h 2678"/>
                              <a:gd name="T68" fmla="+- 0 9034 6016"/>
                              <a:gd name="T69" fmla="*/ T68 w 4982"/>
                              <a:gd name="T70" fmla="+- 0 -1166 -1204"/>
                              <a:gd name="T71" fmla="*/ -1166 h 2678"/>
                              <a:gd name="T72" fmla="+- 0 9029 6016"/>
                              <a:gd name="T73" fmla="*/ T72 w 4982"/>
                              <a:gd name="T74" fmla="+- 0 -1164 -1204"/>
                              <a:gd name="T75" fmla="*/ -1164 h 2678"/>
                              <a:gd name="T76" fmla="+- 0 9025 6016"/>
                              <a:gd name="T77" fmla="*/ T76 w 4982"/>
                              <a:gd name="T78" fmla="+- 0 -1160 -1204"/>
                              <a:gd name="T79" fmla="*/ -1160 h 2678"/>
                              <a:gd name="T80" fmla="+- 0 9024 6016"/>
                              <a:gd name="T81" fmla="*/ T80 w 4982"/>
                              <a:gd name="T82" fmla="+- 0 -1134 -1204"/>
                              <a:gd name="T83" fmla="*/ -113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08" y="70"/>
                                </a:moveTo>
                                <a:lnTo>
                                  <a:pt x="3009" y="65"/>
                                </a:lnTo>
                                <a:lnTo>
                                  <a:pt x="3010" y="61"/>
                                </a:lnTo>
                                <a:lnTo>
                                  <a:pt x="3016" y="54"/>
                                </a:lnTo>
                                <a:lnTo>
                                  <a:pt x="3022" y="50"/>
                                </a:lnTo>
                                <a:lnTo>
                                  <a:pt x="3029" y="50"/>
                                </a:lnTo>
                                <a:lnTo>
                                  <a:pt x="3035" y="52"/>
                                </a:lnTo>
                                <a:lnTo>
                                  <a:pt x="3041" y="57"/>
                                </a:lnTo>
                                <a:lnTo>
                                  <a:pt x="3044" y="62"/>
                                </a:lnTo>
                                <a:lnTo>
                                  <a:pt x="3046" y="69"/>
                                </a:lnTo>
                                <a:lnTo>
                                  <a:pt x="3046" y="76"/>
                                </a:lnTo>
                                <a:lnTo>
                                  <a:pt x="3046" y="37"/>
                                </a:lnTo>
                                <a:lnTo>
                                  <a:pt x="3042" y="35"/>
                                </a:lnTo>
                                <a:lnTo>
                                  <a:pt x="3038" y="34"/>
                                </a:lnTo>
                                <a:lnTo>
                                  <a:pt x="3033" y="34"/>
                                </a:lnTo>
                                <a:lnTo>
                                  <a:pt x="3027" y="35"/>
                                </a:lnTo>
                                <a:lnTo>
                                  <a:pt x="3022" y="36"/>
                                </a:lnTo>
                                <a:lnTo>
                                  <a:pt x="3018" y="38"/>
                                </a:lnTo>
                                <a:lnTo>
                                  <a:pt x="3013" y="40"/>
                                </a:lnTo>
                                <a:lnTo>
                                  <a:pt x="3009" y="44"/>
                                </a:lnTo>
                                <a:lnTo>
                                  <a:pt x="30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47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25 6016"/>
                              <a:gd name="T1" fmla="*/ T0 w 4982"/>
                              <a:gd name="T2" fmla="+- 0 -1112 -1204"/>
                              <a:gd name="T3" fmla="*/ -1112 h 2678"/>
                              <a:gd name="T4" fmla="+- 0 9025 6016"/>
                              <a:gd name="T5" fmla="*/ T4 w 4982"/>
                              <a:gd name="T6" fmla="+- 0 -1116 -1204"/>
                              <a:gd name="T7" fmla="*/ -1116 h 2678"/>
                              <a:gd name="T8" fmla="+- 0 9024 6016"/>
                              <a:gd name="T9" fmla="*/ T8 w 4982"/>
                              <a:gd name="T10" fmla="+- 0 -1122 -1204"/>
                              <a:gd name="T11" fmla="*/ -1122 h 2678"/>
                              <a:gd name="T12" fmla="+- 0 9024 6016"/>
                              <a:gd name="T13" fmla="*/ T12 w 4982"/>
                              <a:gd name="T14" fmla="+- 0 -1134 -1204"/>
                              <a:gd name="T15" fmla="*/ -1134 h 2678"/>
                              <a:gd name="T16" fmla="+- 0 9023 6016"/>
                              <a:gd name="T17" fmla="*/ T16 w 4982"/>
                              <a:gd name="T18" fmla="+- 0 -1156 -1204"/>
                              <a:gd name="T19" fmla="*/ -1156 h 2678"/>
                              <a:gd name="T20" fmla="+- 0 9022 6016"/>
                              <a:gd name="T21" fmla="*/ T20 w 4982"/>
                              <a:gd name="T22" fmla="+- 0 -1156 -1204"/>
                              <a:gd name="T23" fmla="*/ -1156 h 2678"/>
                              <a:gd name="T24" fmla="+- 0 9024 6016"/>
                              <a:gd name="T25" fmla="*/ T24 w 4982"/>
                              <a:gd name="T26" fmla="+- 0 -1056 -1204"/>
                              <a:gd name="T27" fmla="*/ -1056 h 2678"/>
                              <a:gd name="T28" fmla="+- 0 9024 6016"/>
                              <a:gd name="T29" fmla="*/ T28 w 4982"/>
                              <a:gd name="T30" fmla="+- 0 -1098 -1204"/>
                              <a:gd name="T31" fmla="*/ -1098 h 2678"/>
                              <a:gd name="T32" fmla="+- 0 9027 6016"/>
                              <a:gd name="T33" fmla="*/ T32 w 4982"/>
                              <a:gd name="T34" fmla="+- 0 -1095 -1204"/>
                              <a:gd name="T35" fmla="*/ -1095 h 2678"/>
                              <a:gd name="T36" fmla="+- 0 9025 6016"/>
                              <a:gd name="T37" fmla="*/ T36 w 4982"/>
                              <a:gd name="T38" fmla="+- 0 -1112 -1204"/>
                              <a:gd name="T39" fmla="*/ -111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09" y="92"/>
                                </a:moveTo>
                                <a:lnTo>
                                  <a:pt x="3009" y="88"/>
                                </a:lnTo>
                                <a:lnTo>
                                  <a:pt x="3008" y="82"/>
                                </a:lnTo>
                                <a:lnTo>
                                  <a:pt x="3008" y="70"/>
                                </a:lnTo>
                                <a:lnTo>
                                  <a:pt x="3007" y="48"/>
                                </a:lnTo>
                                <a:lnTo>
                                  <a:pt x="3006" y="48"/>
                                </a:lnTo>
                                <a:lnTo>
                                  <a:pt x="3008" y="148"/>
                                </a:lnTo>
                                <a:lnTo>
                                  <a:pt x="3008" y="106"/>
                                </a:lnTo>
                                <a:lnTo>
                                  <a:pt x="3011" y="109"/>
                                </a:lnTo>
                                <a:lnTo>
                                  <a:pt x="300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47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21 6016"/>
                              <a:gd name="T1" fmla="*/ T0 w 4982"/>
                              <a:gd name="T2" fmla="+- 0 -1168 -1204"/>
                              <a:gd name="T3" fmla="*/ -1168 h 2678"/>
                              <a:gd name="T4" fmla="+- 0 9003 6016"/>
                              <a:gd name="T5" fmla="*/ T4 w 4982"/>
                              <a:gd name="T6" fmla="+- 0 -1168 -1204"/>
                              <a:gd name="T7" fmla="*/ -1168 h 2678"/>
                              <a:gd name="T8" fmla="+- 0 9004 6016"/>
                              <a:gd name="T9" fmla="*/ T8 w 4982"/>
                              <a:gd name="T10" fmla="+- 0 -1056 -1204"/>
                              <a:gd name="T11" fmla="*/ -1056 h 2678"/>
                              <a:gd name="T12" fmla="+- 0 9024 6016"/>
                              <a:gd name="T13" fmla="*/ T12 w 4982"/>
                              <a:gd name="T14" fmla="+- 0 -1056 -1204"/>
                              <a:gd name="T15" fmla="*/ -1056 h 2678"/>
                              <a:gd name="T16" fmla="+- 0 9022 6016"/>
                              <a:gd name="T17" fmla="*/ T16 w 4982"/>
                              <a:gd name="T18" fmla="+- 0 -1156 -1204"/>
                              <a:gd name="T19" fmla="*/ -1156 h 2678"/>
                              <a:gd name="T20" fmla="+- 0 9021 6016"/>
                              <a:gd name="T21" fmla="*/ T20 w 4982"/>
                              <a:gd name="T22" fmla="+- 0 -1168 -1204"/>
                              <a:gd name="T23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05" y="36"/>
                                </a:moveTo>
                                <a:lnTo>
                                  <a:pt x="2987" y="36"/>
                                </a:lnTo>
                                <a:lnTo>
                                  <a:pt x="2988" y="148"/>
                                </a:lnTo>
                                <a:lnTo>
                                  <a:pt x="3008" y="148"/>
                                </a:lnTo>
                                <a:lnTo>
                                  <a:pt x="3006" y="48"/>
                                </a:lnTo>
                                <a:lnTo>
                                  <a:pt x="300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47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82 6016"/>
                              <a:gd name="T1" fmla="*/ T0 w 4982"/>
                              <a:gd name="T2" fmla="+- 0 -1129 -1204"/>
                              <a:gd name="T3" fmla="*/ -1129 h 2678"/>
                              <a:gd name="T4" fmla="+- 0 9082 6016"/>
                              <a:gd name="T5" fmla="*/ T4 w 4982"/>
                              <a:gd name="T6" fmla="+- 0 -1135 -1204"/>
                              <a:gd name="T7" fmla="*/ -1135 h 2678"/>
                              <a:gd name="T8" fmla="+- 0 9081 6016"/>
                              <a:gd name="T9" fmla="*/ T8 w 4982"/>
                              <a:gd name="T10" fmla="+- 0 -1141 -1204"/>
                              <a:gd name="T11" fmla="*/ -1141 h 2678"/>
                              <a:gd name="T12" fmla="+- 0 9079 6016"/>
                              <a:gd name="T13" fmla="*/ T12 w 4982"/>
                              <a:gd name="T14" fmla="+- 0 -1146 -1204"/>
                              <a:gd name="T15" fmla="*/ -1146 h 2678"/>
                              <a:gd name="T16" fmla="+- 0 9078 6016"/>
                              <a:gd name="T17" fmla="*/ T16 w 4982"/>
                              <a:gd name="T18" fmla="+- 0 -1151 -1204"/>
                              <a:gd name="T19" fmla="*/ -1151 h 2678"/>
                              <a:gd name="T20" fmla="+- 0 9075 6016"/>
                              <a:gd name="T21" fmla="*/ T20 w 4982"/>
                              <a:gd name="T22" fmla="+- 0 -1155 -1204"/>
                              <a:gd name="T23" fmla="*/ -1155 h 2678"/>
                              <a:gd name="T24" fmla="+- 0 9072 6016"/>
                              <a:gd name="T25" fmla="*/ T24 w 4982"/>
                              <a:gd name="T26" fmla="+- 0 -1159 -1204"/>
                              <a:gd name="T27" fmla="*/ -1159 h 2678"/>
                              <a:gd name="T28" fmla="+- 0 9066 6016"/>
                              <a:gd name="T29" fmla="*/ T28 w 4982"/>
                              <a:gd name="T30" fmla="+- 0 -1165 -1204"/>
                              <a:gd name="T31" fmla="*/ -1165 h 2678"/>
                              <a:gd name="T32" fmla="+- 0 9062 6016"/>
                              <a:gd name="T33" fmla="*/ T32 w 4982"/>
                              <a:gd name="T34" fmla="+- 0 -1167 -1204"/>
                              <a:gd name="T35" fmla="*/ -1167 h 2678"/>
                              <a:gd name="T36" fmla="+- 0 9062 6016"/>
                              <a:gd name="T37" fmla="*/ T36 w 4982"/>
                              <a:gd name="T38" fmla="+- 0 -1128 -1204"/>
                              <a:gd name="T39" fmla="*/ -1128 h 2678"/>
                              <a:gd name="T40" fmla="+- 0 9064 6016"/>
                              <a:gd name="T41" fmla="*/ T40 w 4982"/>
                              <a:gd name="T42" fmla="+- 0 -1092 -1204"/>
                              <a:gd name="T43" fmla="*/ -1092 h 2678"/>
                              <a:gd name="T44" fmla="+- 0 9068 6016"/>
                              <a:gd name="T45" fmla="*/ T44 w 4982"/>
                              <a:gd name="T46" fmla="+- 0 -1095 -1204"/>
                              <a:gd name="T47" fmla="*/ -1095 h 2678"/>
                              <a:gd name="T48" fmla="+- 0 9074 6016"/>
                              <a:gd name="T49" fmla="*/ T48 w 4982"/>
                              <a:gd name="T50" fmla="+- 0 -1101 -1204"/>
                              <a:gd name="T51" fmla="*/ -1101 h 2678"/>
                              <a:gd name="T52" fmla="+- 0 9077 6016"/>
                              <a:gd name="T53" fmla="*/ T52 w 4982"/>
                              <a:gd name="T54" fmla="+- 0 -1106 -1204"/>
                              <a:gd name="T55" fmla="*/ -1106 h 2678"/>
                              <a:gd name="T56" fmla="+- 0 9079 6016"/>
                              <a:gd name="T57" fmla="*/ T56 w 4982"/>
                              <a:gd name="T58" fmla="+- 0 -1111 -1204"/>
                              <a:gd name="T59" fmla="*/ -1111 h 2678"/>
                              <a:gd name="T60" fmla="+- 0 9081 6016"/>
                              <a:gd name="T61" fmla="*/ T60 w 4982"/>
                              <a:gd name="T62" fmla="+- 0 -1114 -1204"/>
                              <a:gd name="T63" fmla="*/ -1114 h 2678"/>
                              <a:gd name="T64" fmla="+- 0 9082 6016"/>
                              <a:gd name="T65" fmla="*/ T64 w 4982"/>
                              <a:gd name="T66" fmla="+- 0 -1121 -1204"/>
                              <a:gd name="T67" fmla="*/ -1121 h 2678"/>
                              <a:gd name="T68" fmla="+- 0 9082 6016"/>
                              <a:gd name="T69" fmla="*/ T68 w 4982"/>
                              <a:gd name="T70" fmla="+- 0 -1129 -1204"/>
                              <a:gd name="T71" fmla="*/ -112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66" y="75"/>
                                </a:moveTo>
                                <a:lnTo>
                                  <a:pt x="3066" y="69"/>
                                </a:lnTo>
                                <a:lnTo>
                                  <a:pt x="3065" y="63"/>
                                </a:lnTo>
                                <a:lnTo>
                                  <a:pt x="3063" y="58"/>
                                </a:lnTo>
                                <a:lnTo>
                                  <a:pt x="3062" y="53"/>
                                </a:lnTo>
                                <a:lnTo>
                                  <a:pt x="3059" y="49"/>
                                </a:lnTo>
                                <a:lnTo>
                                  <a:pt x="3056" y="45"/>
                                </a:lnTo>
                                <a:lnTo>
                                  <a:pt x="3050" y="39"/>
                                </a:lnTo>
                                <a:lnTo>
                                  <a:pt x="3046" y="37"/>
                                </a:lnTo>
                                <a:lnTo>
                                  <a:pt x="3046" y="76"/>
                                </a:lnTo>
                                <a:lnTo>
                                  <a:pt x="3048" y="112"/>
                                </a:lnTo>
                                <a:lnTo>
                                  <a:pt x="3052" y="109"/>
                                </a:lnTo>
                                <a:lnTo>
                                  <a:pt x="3058" y="103"/>
                                </a:lnTo>
                                <a:lnTo>
                                  <a:pt x="3061" y="98"/>
                                </a:lnTo>
                                <a:lnTo>
                                  <a:pt x="3063" y="93"/>
                                </a:lnTo>
                                <a:lnTo>
                                  <a:pt x="3065" y="90"/>
                                </a:lnTo>
                                <a:lnTo>
                                  <a:pt x="3066" y="83"/>
                                </a:lnTo>
                                <a:lnTo>
                                  <a:pt x="306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47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62 6016"/>
                              <a:gd name="T1" fmla="*/ T0 w 4982"/>
                              <a:gd name="T2" fmla="+- 0 -1128 -1204"/>
                              <a:gd name="T3" fmla="*/ -1128 h 2678"/>
                              <a:gd name="T4" fmla="+- 0 9062 6016"/>
                              <a:gd name="T5" fmla="*/ T4 w 4982"/>
                              <a:gd name="T6" fmla="+- 0 -1124 -1204"/>
                              <a:gd name="T7" fmla="*/ -1124 h 2678"/>
                              <a:gd name="T8" fmla="+- 0 9062 6016"/>
                              <a:gd name="T9" fmla="*/ T8 w 4982"/>
                              <a:gd name="T10" fmla="+- 0 -1121 -1204"/>
                              <a:gd name="T11" fmla="*/ -1121 h 2678"/>
                              <a:gd name="T12" fmla="+- 0 9060 6016"/>
                              <a:gd name="T13" fmla="*/ T12 w 4982"/>
                              <a:gd name="T14" fmla="+- 0 -1115 -1204"/>
                              <a:gd name="T15" fmla="*/ -1115 h 2678"/>
                              <a:gd name="T16" fmla="+- 0 9057 6016"/>
                              <a:gd name="T17" fmla="*/ T16 w 4982"/>
                              <a:gd name="T18" fmla="+- 0 -1110 -1204"/>
                              <a:gd name="T19" fmla="*/ -1110 h 2678"/>
                              <a:gd name="T20" fmla="+- 0 9060 6016"/>
                              <a:gd name="T21" fmla="*/ T20 w 4982"/>
                              <a:gd name="T22" fmla="+- 0 -1090 -1204"/>
                              <a:gd name="T23" fmla="*/ -1090 h 2678"/>
                              <a:gd name="T24" fmla="+- 0 9064 6016"/>
                              <a:gd name="T25" fmla="*/ T24 w 4982"/>
                              <a:gd name="T26" fmla="+- 0 -1092 -1204"/>
                              <a:gd name="T27" fmla="*/ -1092 h 2678"/>
                              <a:gd name="T28" fmla="+- 0 9062 6016"/>
                              <a:gd name="T29" fmla="*/ T28 w 4982"/>
                              <a:gd name="T30" fmla="+- 0 -1128 -1204"/>
                              <a:gd name="T31" fmla="*/ -11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46" y="76"/>
                                </a:moveTo>
                                <a:lnTo>
                                  <a:pt x="3046" y="80"/>
                                </a:lnTo>
                                <a:lnTo>
                                  <a:pt x="3046" y="83"/>
                                </a:lnTo>
                                <a:lnTo>
                                  <a:pt x="3044" y="89"/>
                                </a:lnTo>
                                <a:lnTo>
                                  <a:pt x="3041" y="94"/>
                                </a:lnTo>
                                <a:lnTo>
                                  <a:pt x="3044" y="114"/>
                                </a:lnTo>
                                <a:lnTo>
                                  <a:pt x="3048" y="112"/>
                                </a:lnTo>
                                <a:lnTo>
                                  <a:pt x="304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47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33 6016"/>
                              <a:gd name="T1" fmla="*/ T0 w 4982"/>
                              <a:gd name="T2" fmla="+- 0 -1090 -1204"/>
                              <a:gd name="T3" fmla="*/ -1090 h 2678"/>
                              <a:gd name="T4" fmla="+- 0 9037 6016"/>
                              <a:gd name="T5" fmla="*/ T4 w 4982"/>
                              <a:gd name="T6" fmla="+- 0 -1088 -1204"/>
                              <a:gd name="T7" fmla="*/ -1088 h 2678"/>
                              <a:gd name="T8" fmla="+- 0 9041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9051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9055 6016"/>
                              <a:gd name="T17" fmla="*/ T16 w 4982"/>
                              <a:gd name="T18" fmla="+- 0 -1088 -1204"/>
                              <a:gd name="T19" fmla="*/ -1088 h 2678"/>
                              <a:gd name="T20" fmla="+- 0 9060 6016"/>
                              <a:gd name="T21" fmla="*/ T20 w 4982"/>
                              <a:gd name="T22" fmla="+- 0 -1090 -1204"/>
                              <a:gd name="T23" fmla="*/ -1090 h 2678"/>
                              <a:gd name="T24" fmla="+- 0 9057 6016"/>
                              <a:gd name="T25" fmla="*/ T24 w 4982"/>
                              <a:gd name="T26" fmla="+- 0 -1110 -1204"/>
                              <a:gd name="T27" fmla="*/ -1110 h 2678"/>
                              <a:gd name="T28" fmla="+- 0 9053 6016"/>
                              <a:gd name="T29" fmla="*/ T28 w 4982"/>
                              <a:gd name="T30" fmla="+- 0 -1105 -1204"/>
                              <a:gd name="T31" fmla="*/ -1105 h 2678"/>
                              <a:gd name="T32" fmla="+- 0 9048 6016"/>
                              <a:gd name="T33" fmla="*/ T32 w 4982"/>
                              <a:gd name="T34" fmla="+- 0 -1103 -1204"/>
                              <a:gd name="T35" fmla="*/ -1103 h 2678"/>
                              <a:gd name="T36" fmla="+- 0 9042 6016"/>
                              <a:gd name="T37" fmla="*/ T36 w 4982"/>
                              <a:gd name="T38" fmla="+- 0 -1102 -1204"/>
                              <a:gd name="T39" fmla="*/ -1102 h 2678"/>
                              <a:gd name="T40" fmla="+- 0 9038 6016"/>
                              <a:gd name="T41" fmla="*/ T40 w 4982"/>
                              <a:gd name="T42" fmla="+- 0 -1102 -1204"/>
                              <a:gd name="T43" fmla="*/ -1102 h 2678"/>
                              <a:gd name="T44" fmla="+- 0 9033 6016"/>
                              <a:gd name="T45" fmla="*/ T44 w 4982"/>
                              <a:gd name="T46" fmla="+- 0 -1090 -1204"/>
                              <a:gd name="T47" fmla="*/ -109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17" y="114"/>
                                </a:moveTo>
                                <a:lnTo>
                                  <a:pt x="3021" y="116"/>
                                </a:lnTo>
                                <a:lnTo>
                                  <a:pt x="3025" y="117"/>
                                </a:lnTo>
                                <a:lnTo>
                                  <a:pt x="3035" y="117"/>
                                </a:lnTo>
                                <a:lnTo>
                                  <a:pt x="3039" y="116"/>
                                </a:lnTo>
                                <a:lnTo>
                                  <a:pt x="3044" y="114"/>
                                </a:lnTo>
                                <a:lnTo>
                                  <a:pt x="3041" y="94"/>
                                </a:lnTo>
                                <a:lnTo>
                                  <a:pt x="3037" y="99"/>
                                </a:lnTo>
                                <a:lnTo>
                                  <a:pt x="3032" y="101"/>
                                </a:lnTo>
                                <a:lnTo>
                                  <a:pt x="3026" y="102"/>
                                </a:lnTo>
                                <a:lnTo>
                                  <a:pt x="3022" y="102"/>
                                </a:lnTo>
                                <a:lnTo>
                                  <a:pt x="301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46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31 6016"/>
                              <a:gd name="T1" fmla="*/ T0 w 4982"/>
                              <a:gd name="T2" fmla="+- 0 -1106 -1204"/>
                              <a:gd name="T3" fmla="*/ -1106 h 2678"/>
                              <a:gd name="T4" fmla="+- 0 9025 6016"/>
                              <a:gd name="T5" fmla="*/ T4 w 4982"/>
                              <a:gd name="T6" fmla="+- 0 -1112 -1204"/>
                              <a:gd name="T7" fmla="*/ -1112 h 2678"/>
                              <a:gd name="T8" fmla="+- 0 9027 6016"/>
                              <a:gd name="T9" fmla="*/ T8 w 4982"/>
                              <a:gd name="T10" fmla="+- 0 -1095 -1204"/>
                              <a:gd name="T11" fmla="*/ -1095 h 2678"/>
                              <a:gd name="T12" fmla="+- 0 9033 6016"/>
                              <a:gd name="T13" fmla="*/ T12 w 4982"/>
                              <a:gd name="T14" fmla="+- 0 -1090 -1204"/>
                              <a:gd name="T15" fmla="*/ -1090 h 2678"/>
                              <a:gd name="T16" fmla="+- 0 9038 6016"/>
                              <a:gd name="T17" fmla="*/ T16 w 4982"/>
                              <a:gd name="T18" fmla="+- 0 -1102 -1204"/>
                              <a:gd name="T19" fmla="*/ -1102 h 2678"/>
                              <a:gd name="T20" fmla="+- 0 9031 6016"/>
                              <a:gd name="T21" fmla="*/ T20 w 4982"/>
                              <a:gd name="T22" fmla="+- 0 -1106 -1204"/>
                              <a:gd name="T23" fmla="*/ -110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15" y="98"/>
                                </a:moveTo>
                                <a:lnTo>
                                  <a:pt x="3009" y="92"/>
                                </a:lnTo>
                                <a:lnTo>
                                  <a:pt x="3011" y="109"/>
                                </a:lnTo>
                                <a:lnTo>
                                  <a:pt x="3017" y="114"/>
                                </a:lnTo>
                                <a:lnTo>
                                  <a:pt x="3022" y="102"/>
                                </a:lnTo>
                                <a:lnTo>
                                  <a:pt x="3015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46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65 6016"/>
                              <a:gd name="T1" fmla="*/ T0 w 4982"/>
                              <a:gd name="T2" fmla="+- 0 -1129 -1204"/>
                              <a:gd name="T3" fmla="*/ -1129 h 2678"/>
                              <a:gd name="T4" fmla="+- 0 8991 6016"/>
                              <a:gd name="T5" fmla="*/ T4 w 4982"/>
                              <a:gd name="T6" fmla="+- 0 -1168 -1204"/>
                              <a:gd name="T7" fmla="*/ -1168 h 2678"/>
                              <a:gd name="T8" fmla="+- 0 8970 6016"/>
                              <a:gd name="T9" fmla="*/ T8 w 4982"/>
                              <a:gd name="T10" fmla="+- 0 -1168 -1204"/>
                              <a:gd name="T11" fmla="*/ -1168 h 2678"/>
                              <a:gd name="T12" fmla="+- 0 8954 6016"/>
                              <a:gd name="T13" fmla="*/ T12 w 4982"/>
                              <a:gd name="T14" fmla="+- 0 -1140 -1204"/>
                              <a:gd name="T15" fmla="*/ -1140 h 2678"/>
                              <a:gd name="T16" fmla="+- 0 8970 6016"/>
                              <a:gd name="T17" fmla="*/ T16 w 4982"/>
                              <a:gd name="T18" fmla="+- 0 -1089 -1204"/>
                              <a:gd name="T19" fmla="*/ -1089 h 2678"/>
                              <a:gd name="T20" fmla="+- 0 8992 6016"/>
                              <a:gd name="T21" fmla="*/ T20 w 4982"/>
                              <a:gd name="T22" fmla="+- 0 -1089 -1204"/>
                              <a:gd name="T23" fmla="*/ -1089 h 2678"/>
                              <a:gd name="T24" fmla="+- 0 8965 6016"/>
                              <a:gd name="T25" fmla="*/ T24 w 4982"/>
                              <a:gd name="T26" fmla="+- 0 -1129 -1204"/>
                              <a:gd name="T27" fmla="*/ -112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49" y="75"/>
                                </a:moveTo>
                                <a:lnTo>
                                  <a:pt x="2975" y="36"/>
                                </a:lnTo>
                                <a:lnTo>
                                  <a:pt x="2954" y="36"/>
                                </a:lnTo>
                                <a:lnTo>
                                  <a:pt x="2938" y="64"/>
                                </a:lnTo>
                                <a:lnTo>
                                  <a:pt x="2954" y="115"/>
                                </a:lnTo>
                                <a:lnTo>
                                  <a:pt x="2976" y="115"/>
                                </a:lnTo>
                                <a:lnTo>
                                  <a:pt x="294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46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14 6016"/>
                              <a:gd name="T1" fmla="*/ T0 w 4982"/>
                              <a:gd name="T2" fmla="+- 0 -1089 -1204"/>
                              <a:gd name="T3" fmla="*/ -1089 h 2678"/>
                              <a:gd name="T4" fmla="+- 0 8937 6016"/>
                              <a:gd name="T5" fmla="*/ T4 w 4982"/>
                              <a:gd name="T6" fmla="+- 0 -1089 -1204"/>
                              <a:gd name="T7" fmla="*/ -1089 h 2678"/>
                              <a:gd name="T8" fmla="+- 0 8945 6016"/>
                              <a:gd name="T9" fmla="*/ T8 w 4982"/>
                              <a:gd name="T10" fmla="+- 0 -1105 -1204"/>
                              <a:gd name="T11" fmla="*/ -1105 h 2678"/>
                              <a:gd name="T12" fmla="+- 0 8953 6016"/>
                              <a:gd name="T13" fmla="*/ T12 w 4982"/>
                              <a:gd name="T14" fmla="+- 0 -1117 -1204"/>
                              <a:gd name="T15" fmla="*/ -1117 h 2678"/>
                              <a:gd name="T16" fmla="+- 0 8970 6016"/>
                              <a:gd name="T17" fmla="*/ T16 w 4982"/>
                              <a:gd name="T18" fmla="+- 0 -1089 -1204"/>
                              <a:gd name="T19" fmla="*/ -1089 h 2678"/>
                              <a:gd name="T20" fmla="+- 0 8954 6016"/>
                              <a:gd name="T21" fmla="*/ T20 w 4982"/>
                              <a:gd name="T22" fmla="+- 0 -1140 -1204"/>
                              <a:gd name="T23" fmla="*/ -1140 h 2678"/>
                              <a:gd name="T24" fmla="+- 0 8942 6016"/>
                              <a:gd name="T25" fmla="*/ T24 w 4982"/>
                              <a:gd name="T26" fmla="+- 0 -1129 -1204"/>
                              <a:gd name="T27" fmla="*/ -1129 h 2678"/>
                              <a:gd name="T28" fmla="+- 0 8914 6016"/>
                              <a:gd name="T29" fmla="*/ T28 w 4982"/>
                              <a:gd name="T30" fmla="+- 0 -1089 -1204"/>
                              <a:gd name="T31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98" y="115"/>
                                </a:moveTo>
                                <a:lnTo>
                                  <a:pt x="2921" y="115"/>
                                </a:lnTo>
                                <a:lnTo>
                                  <a:pt x="2929" y="99"/>
                                </a:lnTo>
                                <a:lnTo>
                                  <a:pt x="2937" y="87"/>
                                </a:lnTo>
                                <a:lnTo>
                                  <a:pt x="2954" y="115"/>
                                </a:lnTo>
                                <a:lnTo>
                                  <a:pt x="2938" y="64"/>
                                </a:lnTo>
                                <a:lnTo>
                                  <a:pt x="2926" y="75"/>
                                </a:lnTo>
                                <a:lnTo>
                                  <a:pt x="2898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46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38 6016"/>
                              <a:gd name="T1" fmla="*/ T0 w 4982"/>
                              <a:gd name="T2" fmla="+- 0 -1168 -1204"/>
                              <a:gd name="T3" fmla="*/ -1168 h 2678"/>
                              <a:gd name="T4" fmla="+- 0 8915 6016"/>
                              <a:gd name="T5" fmla="*/ T4 w 4982"/>
                              <a:gd name="T6" fmla="+- 0 -1168 -1204"/>
                              <a:gd name="T7" fmla="*/ -1168 h 2678"/>
                              <a:gd name="T8" fmla="+- 0 8942 6016"/>
                              <a:gd name="T9" fmla="*/ T8 w 4982"/>
                              <a:gd name="T10" fmla="+- 0 -1129 -1204"/>
                              <a:gd name="T11" fmla="*/ -1129 h 2678"/>
                              <a:gd name="T12" fmla="+- 0 8954 6016"/>
                              <a:gd name="T13" fmla="*/ T12 w 4982"/>
                              <a:gd name="T14" fmla="+- 0 -1140 -1204"/>
                              <a:gd name="T15" fmla="*/ -1140 h 2678"/>
                              <a:gd name="T16" fmla="+- 0 8938 6016"/>
                              <a:gd name="T17" fmla="*/ T16 w 4982"/>
                              <a:gd name="T18" fmla="+- 0 -1168 -1204"/>
                              <a:gd name="T19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22" y="36"/>
                                </a:moveTo>
                                <a:lnTo>
                                  <a:pt x="2899" y="36"/>
                                </a:lnTo>
                                <a:lnTo>
                                  <a:pt x="2926" y="75"/>
                                </a:lnTo>
                                <a:lnTo>
                                  <a:pt x="2938" y="64"/>
                                </a:lnTo>
                                <a:lnTo>
                                  <a:pt x="292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46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95 6016"/>
                              <a:gd name="T1" fmla="*/ T0 w 4982"/>
                              <a:gd name="T2" fmla="+- 0 -1141 -1204"/>
                              <a:gd name="T3" fmla="*/ -1141 h 2678"/>
                              <a:gd name="T4" fmla="+- 0 9297 6016"/>
                              <a:gd name="T5" fmla="*/ T4 w 4982"/>
                              <a:gd name="T6" fmla="+- 0 -1146 -1204"/>
                              <a:gd name="T7" fmla="*/ -1146 h 2678"/>
                              <a:gd name="T8" fmla="+- 0 9300 6016"/>
                              <a:gd name="T9" fmla="*/ T8 w 4982"/>
                              <a:gd name="T10" fmla="+- 0 -1150 -1204"/>
                              <a:gd name="T11" fmla="*/ -1150 h 2678"/>
                              <a:gd name="T12" fmla="+- 0 9304 6016"/>
                              <a:gd name="T13" fmla="*/ T12 w 4982"/>
                              <a:gd name="T14" fmla="+- 0 -1153 -1204"/>
                              <a:gd name="T15" fmla="*/ -1153 h 2678"/>
                              <a:gd name="T16" fmla="+- 0 9308 6016"/>
                              <a:gd name="T17" fmla="*/ T16 w 4982"/>
                              <a:gd name="T18" fmla="+- 0 -1155 -1204"/>
                              <a:gd name="T19" fmla="*/ -1155 h 2678"/>
                              <a:gd name="T20" fmla="+- 0 9314 6016"/>
                              <a:gd name="T21" fmla="*/ T20 w 4982"/>
                              <a:gd name="T22" fmla="+- 0 -1156 -1204"/>
                              <a:gd name="T23" fmla="*/ -1156 h 2678"/>
                              <a:gd name="T24" fmla="+- 0 9319 6016"/>
                              <a:gd name="T25" fmla="*/ T24 w 4982"/>
                              <a:gd name="T26" fmla="+- 0 -1155 -1204"/>
                              <a:gd name="T27" fmla="*/ -1155 h 2678"/>
                              <a:gd name="T28" fmla="+- 0 9326 6016"/>
                              <a:gd name="T29" fmla="*/ T28 w 4982"/>
                              <a:gd name="T30" fmla="+- 0 -1151 -1204"/>
                              <a:gd name="T31" fmla="*/ -1151 h 2678"/>
                              <a:gd name="T32" fmla="+- 0 9329 6016"/>
                              <a:gd name="T33" fmla="*/ T32 w 4982"/>
                              <a:gd name="T34" fmla="+- 0 -1145 -1204"/>
                              <a:gd name="T35" fmla="*/ -1145 h 2678"/>
                              <a:gd name="T36" fmla="+- 0 9330 6016"/>
                              <a:gd name="T37" fmla="*/ T36 w 4982"/>
                              <a:gd name="T38" fmla="+- 0 -1141 -1204"/>
                              <a:gd name="T39" fmla="*/ -1141 h 2678"/>
                              <a:gd name="T40" fmla="+- 0 9330 6016"/>
                              <a:gd name="T41" fmla="*/ T40 w 4982"/>
                              <a:gd name="T42" fmla="+- 0 -1136 -1204"/>
                              <a:gd name="T43" fmla="*/ -1136 h 2678"/>
                              <a:gd name="T44" fmla="+- 0 9295 6016"/>
                              <a:gd name="T45" fmla="*/ T44 w 4982"/>
                              <a:gd name="T46" fmla="+- 0 -1136 -1204"/>
                              <a:gd name="T47" fmla="*/ -1136 h 2678"/>
                              <a:gd name="T48" fmla="+- 0 9348 6016"/>
                              <a:gd name="T49" fmla="*/ T48 w 4982"/>
                              <a:gd name="T50" fmla="+- 0 -1122 -1204"/>
                              <a:gd name="T51" fmla="*/ -1122 h 2678"/>
                              <a:gd name="T52" fmla="+- 0 9331 6016"/>
                              <a:gd name="T53" fmla="*/ T52 w 4982"/>
                              <a:gd name="T54" fmla="+- 0 -1166 -1204"/>
                              <a:gd name="T55" fmla="*/ -1166 h 2678"/>
                              <a:gd name="T56" fmla="+- 0 9328 6016"/>
                              <a:gd name="T57" fmla="*/ T56 w 4982"/>
                              <a:gd name="T58" fmla="+- 0 -1167 -1204"/>
                              <a:gd name="T59" fmla="*/ -1167 h 2678"/>
                              <a:gd name="T60" fmla="+- 0 9323 6016"/>
                              <a:gd name="T61" fmla="*/ T60 w 4982"/>
                              <a:gd name="T62" fmla="+- 0 -1169 -1204"/>
                              <a:gd name="T63" fmla="*/ -1169 h 2678"/>
                              <a:gd name="T64" fmla="+- 0 9318 6016"/>
                              <a:gd name="T65" fmla="*/ T64 w 4982"/>
                              <a:gd name="T66" fmla="+- 0 -1170 -1204"/>
                              <a:gd name="T67" fmla="*/ -1170 h 2678"/>
                              <a:gd name="T68" fmla="+- 0 9312 6016"/>
                              <a:gd name="T69" fmla="*/ T68 w 4982"/>
                              <a:gd name="T70" fmla="+- 0 -1170 -1204"/>
                              <a:gd name="T71" fmla="*/ -1170 h 2678"/>
                              <a:gd name="T72" fmla="+- 0 9306 6016"/>
                              <a:gd name="T73" fmla="*/ T72 w 4982"/>
                              <a:gd name="T74" fmla="+- 0 -1169 -1204"/>
                              <a:gd name="T75" fmla="*/ -1169 h 2678"/>
                              <a:gd name="T76" fmla="+- 0 9303 6016"/>
                              <a:gd name="T77" fmla="*/ T76 w 4982"/>
                              <a:gd name="T78" fmla="+- 0 -1168 -1204"/>
                              <a:gd name="T79" fmla="*/ -1168 h 2678"/>
                              <a:gd name="T80" fmla="+- 0 9298 6016"/>
                              <a:gd name="T81" fmla="*/ T80 w 4982"/>
                              <a:gd name="T82" fmla="+- 0 -1166 -1204"/>
                              <a:gd name="T83" fmla="*/ -1166 h 2678"/>
                              <a:gd name="T84" fmla="+- 0 9295 6016"/>
                              <a:gd name="T85" fmla="*/ T84 w 4982"/>
                              <a:gd name="T86" fmla="+- 0 -1141 -1204"/>
                              <a:gd name="T87" fmla="*/ -114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79" y="63"/>
                                </a:moveTo>
                                <a:lnTo>
                                  <a:pt x="3281" y="58"/>
                                </a:lnTo>
                                <a:lnTo>
                                  <a:pt x="3284" y="54"/>
                                </a:lnTo>
                                <a:lnTo>
                                  <a:pt x="3288" y="51"/>
                                </a:lnTo>
                                <a:lnTo>
                                  <a:pt x="3292" y="49"/>
                                </a:lnTo>
                                <a:lnTo>
                                  <a:pt x="3298" y="48"/>
                                </a:lnTo>
                                <a:lnTo>
                                  <a:pt x="3303" y="49"/>
                                </a:lnTo>
                                <a:lnTo>
                                  <a:pt x="3310" y="53"/>
                                </a:lnTo>
                                <a:lnTo>
                                  <a:pt x="3313" y="59"/>
                                </a:lnTo>
                                <a:lnTo>
                                  <a:pt x="3314" y="63"/>
                                </a:lnTo>
                                <a:lnTo>
                                  <a:pt x="3314" y="68"/>
                                </a:lnTo>
                                <a:lnTo>
                                  <a:pt x="3279" y="68"/>
                                </a:lnTo>
                                <a:lnTo>
                                  <a:pt x="3332" y="82"/>
                                </a:lnTo>
                                <a:lnTo>
                                  <a:pt x="3315" y="38"/>
                                </a:lnTo>
                                <a:lnTo>
                                  <a:pt x="3312" y="37"/>
                                </a:lnTo>
                                <a:lnTo>
                                  <a:pt x="3307" y="35"/>
                                </a:lnTo>
                                <a:lnTo>
                                  <a:pt x="3302" y="34"/>
                                </a:lnTo>
                                <a:lnTo>
                                  <a:pt x="3296" y="34"/>
                                </a:lnTo>
                                <a:lnTo>
                                  <a:pt x="3290" y="35"/>
                                </a:lnTo>
                                <a:lnTo>
                                  <a:pt x="3287" y="36"/>
                                </a:lnTo>
                                <a:lnTo>
                                  <a:pt x="3282" y="38"/>
                                </a:lnTo>
                                <a:lnTo>
                                  <a:pt x="327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46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95 6016"/>
                              <a:gd name="T1" fmla="*/ T0 w 4982"/>
                              <a:gd name="T2" fmla="+- 0 -1136 -1204"/>
                              <a:gd name="T3" fmla="*/ -1136 h 2678"/>
                              <a:gd name="T4" fmla="+- 0 9295 6016"/>
                              <a:gd name="T5" fmla="*/ T4 w 4982"/>
                              <a:gd name="T6" fmla="+- 0 -1141 -1204"/>
                              <a:gd name="T7" fmla="*/ -1141 h 2678"/>
                              <a:gd name="T8" fmla="+- 0 9298 6016"/>
                              <a:gd name="T9" fmla="*/ T8 w 4982"/>
                              <a:gd name="T10" fmla="+- 0 -1166 -1204"/>
                              <a:gd name="T11" fmla="*/ -1166 h 2678"/>
                              <a:gd name="T12" fmla="+- 0 9293 6016"/>
                              <a:gd name="T13" fmla="*/ T12 w 4982"/>
                              <a:gd name="T14" fmla="+- 0 -1164 -1204"/>
                              <a:gd name="T15" fmla="*/ -1164 h 2678"/>
                              <a:gd name="T16" fmla="+- 0 9294 6016"/>
                              <a:gd name="T17" fmla="*/ T16 w 4982"/>
                              <a:gd name="T18" fmla="+- 0 -1092 -1204"/>
                              <a:gd name="T19" fmla="*/ -1092 h 2678"/>
                              <a:gd name="T20" fmla="+- 0 9295 6016"/>
                              <a:gd name="T21" fmla="*/ T20 w 4982"/>
                              <a:gd name="T22" fmla="+- 0 -1122 -1204"/>
                              <a:gd name="T23" fmla="*/ -1122 h 2678"/>
                              <a:gd name="T24" fmla="+- 0 9348 6016"/>
                              <a:gd name="T25" fmla="*/ T24 w 4982"/>
                              <a:gd name="T26" fmla="+- 0 -1122 -1204"/>
                              <a:gd name="T27" fmla="*/ -1122 h 2678"/>
                              <a:gd name="T28" fmla="+- 0 9295 6016"/>
                              <a:gd name="T29" fmla="*/ T28 w 4982"/>
                              <a:gd name="T30" fmla="+- 0 -1136 -1204"/>
                              <a:gd name="T31" fmla="*/ -113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79" y="68"/>
                                </a:moveTo>
                                <a:lnTo>
                                  <a:pt x="3279" y="63"/>
                                </a:lnTo>
                                <a:lnTo>
                                  <a:pt x="3282" y="38"/>
                                </a:lnTo>
                                <a:lnTo>
                                  <a:pt x="3277" y="40"/>
                                </a:lnTo>
                                <a:lnTo>
                                  <a:pt x="3278" y="112"/>
                                </a:lnTo>
                                <a:lnTo>
                                  <a:pt x="3279" y="82"/>
                                </a:lnTo>
                                <a:lnTo>
                                  <a:pt x="3332" y="82"/>
                                </a:lnTo>
                                <a:lnTo>
                                  <a:pt x="327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46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90 6016"/>
                              <a:gd name="T1" fmla="*/ T0 w 4982"/>
                              <a:gd name="T2" fmla="+- 0 -1095 -1204"/>
                              <a:gd name="T3" fmla="*/ -1095 h 2678"/>
                              <a:gd name="T4" fmla="+- 0 9294 6016"/>
                              <a:gd name="T5" fmla="*/ T4 w 4982"/>
                              <a:gd name="T6" fmla="+- 0 -1092 -1204"/>
                              <a:gd name="T7" fmla="*/ -1092 h 2678"/>
                              <a:gd name="T8" fmla="+- 0 9293 6016"/>
                              <a:gd name="T9" fmla="*/ T8 w 4982"/>
                              <a:gd name="T10" fmla="+- 0 -1164 -1204"/>
                              <a:gd name="T11" fmla="*/ -1164 h 2678"/>
                              <a:gd name="T12" fmla="+- 0 9289 6016"/>
                              <a:gd name="T13" fmla="*/ T12 w 4982"/>
                              <a:gd name="T14" fmla="+- 0 -1161 -1204"/>
                              <a:gd name="T15" fmla="*/ -1161 h 2678"/>
                              <a:gd name="T16" fmla="+- 0 9286 6016"/>
                              <a:gd name="T17" fmla="*/ T16 w 4982"/>
                              <a:gd name="T18" fmla="+- 0 -1157 -1204"/>
                              <a:gd name="T19" fmla="*/ -1157 h 2678"/>
                              <a:gd name="T20" fmla="+- 0 9283 6016"/>
                              <a:gd name="T21" fmla="*/ T20 w 4982"/>
                              <a:gd name="T22" fmla="+- 0 -1101 -1204"/>
                              <a:gd name="T23" fmla="*/ -1101 h 2678"/>
                              <a:gd name="T24" fmla="+- 0 9290 6016"/>
                              <a:gd name="T25" fmla="*/ T24 w 4982"/>
                              <a:gd name="T26" fmla="+- 0 -1095 -1204"/>
                              <a:gd name="T27" fmla="*/ -109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74" y="109"/>
                                </a:moveTo>
                                <a:lnTo>
                                  <a:pt x="3278" y="112"/>
                                </a:lnTo>
                                <a:lnTo>
                                  <a:pt x="3277" y="40"/>
                                </a:lnTo>
                                <a:lnTo>
                                  <a:pt x="3273" y="43"/>
                                </a:lnTo>
                                <a:lnTo>
                                  <a:pt x="3270" y="47"/>
                                </a:lnTo>
                                <a:lnTo>
                                  <a:pt x="3267" y="103"/>
                                </a:lnTo>
                                <a:lnTo>
                                  <a:pt x="327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46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86 6016"/>
                              <a:gd name="T1" fmla="*/ T0 w 4982"/>
                              <a:gd name="T2" fmla="+- 0 -1157 -1204"/>
                              <a:gd name="T3" fmla="*/ -1157 h 2678"/>
                              <a:gd name="T4" fmla="+- 0 9283 6016"/>
                              <a:gd name="T5" fmla="*/ T4 w 4982"/>
                              <a:gd name="T6" fmla="+- 0 -1153 -1204"/>
                              <a:gd name="T7" fmla="*/ -1153 h 2678"/>
                              <a:gd name="T8" fmla="+- 0 9281 6016"/>
                              <a:gd name="T9" fmla="*/ T8 w 4982"/>
                              <a:gd name="T10" fmla="+- 0 -1148 -1204"/>
                              <a:gd name="T11" fmla="*/ -1148 h 2678"/>
                              <a:gd name="T12" fmla="+- 0 9279 6016"/>
                              <a:gd name="T13" fmla="*/ T12 w 4982"/>
                              <a:gd name="T14" fmla="+- 0 -1142 -1204"/>
                              <a:gd name="T15" fmla="*/ -1142 h 2678"/>
                              <a:gd name="T16" fmla="+- 0 9277 6016"/>
                              <a:gd name="T17" fmla="*/ T16 w 4982"/>
                              <a:gd name="T18" fmla="+- 0 -1138 -1204"/>
                              <a:gd name="T19" fmla="*/ -1138 h 2678"/>
                              <a:gd name="T20" fmla="+- 0 9276 6016"/>
                              <a:gd name="T21" fmla="*/ T20 w 4982"/>
                              <a:gd name="T22" fmla="+- 0 -1133 -1204"/>
                              <a:gd name="T23" fmla="*/ -1133 h 2678"/>
                              <a:gd name="T24" fmla="+- 0 9276 6016"/>
                              <a:gd name="T25" fmla="*/ T24 w 4982"/>
                              <a:gd name="T26" fmla="+- 0 -1127 -1204"/>
                              <a:gd name="T27" fmla="*/ -1127 h 2678"/>
                              <a:gd name="T28" fmla="+- 0 9277 6016"/>
                              <a:gd name="T29" fmla="*/ T28 w 4982"/>
                              <a:gd name="T30" fmla="+- 0 -1116 -1204"/>
                              <a:gd name="T31" fmla="*/ -1116 h 2678"/>
                              <a:gd name="T32" fmla="+- 0 9279 6016"/>
                              <a:gd name="T33" fmla="*/ T32 w 4982"/>
                              <a:gd name="T34" fmla="+- 0 -1111 -1204"/>
                              <a:gd name="T35" fmla="*/ -1111 h 2678"/>
                              <a:gd name="T36" fmla="+- 0 9281 6016"/>
                              <a:gd name="T37" fmla="*/ T36 w 4982"/>
                              <a:gd name="T38" fmla="+- 0 -1106 -1204"/>
                              <a:gd name="T39" fmla="*/ -1106 h 2678"/>
                              <a:gd name="T40" fmla="+- 0 9283 6016"/>
                              <a:gd name="T41" fmla="*/ T40 w 4982"/>
                              <a:gd name="T42" fmla="+- 0 -1101 -1204"/>
                              <a:gd name="T43" fmla="*/ -1101 h 2678"/>
                              <a:gd name="T44" fmla="+- 0 9286 6016"/>
                              <a:gd name="T45" fmla="*/ T44 w 4982"/>
                              <a:gd name="T46" fmla="+- 0 -1157 -1204"/>
                              <a:gd name="T47" fmla="*/ -11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70" y="47"/>
                                </a:moveTo>
                                <a:lnTo>
                                  <a:pt x="3267" y="51"/>
                                </a:lnTo>
                                <a:lnTo>
                                  <a:pt x="3265" y="56"/>
                                </a:lnTo>
                                <a:lnTo>
                                  <a:pt x="3263" y="62"/>
                                </a:lnTo>
                                <a:lnTo>
                                  <a:pt x="3261" y="66"/>
                                </a:lnTo>
                                <a:lnTo>
                                  <a:pt x="3260" y="71"/>
                                </a:lnTo>
                                <a:lnTo>
                                  <a:pt x="3260" y="77"/>
                                </a:lnTo>
                                <a:lnTo>
                                  <a:pt x="3261" y="88"/>
                                </a:lnTo>
                                <a:lnTo>
                                  <a:pt x="3263" y="93"/>
                                </a:lnTo>
                                <a:lnTo>
                                  <a:pt x="3265" y="98"/>
                                </a:lnTo>
                                <a:lnTo>
                                  <a:pt x="3267" y="103"/>
                                </a:lnTo>
                                <a:lnTo>
                                  <a:pt x="327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46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48 6016"/>
                              <a:gd name="T1" fmla="*/ T0 w 4982"/>
                              <a:gd name="T2" fmla="+- 0 -1122 -1204"/>
                              <a:gd name="T3" fmla="*/ -1122 h 2678"/>
                              <a:gd name="T4" fmla="+- 0 9348 6016"/>
                              <a:gd name="T5" fmla="*/ T4 w 4982"/>
                              <a:gd name="T6" fmla="+- 0 -1136 -1204"/>
                              <a:gd name="T7" fmla="*/ -1136 h 2678"/>
                              <a:gd name="T8" fmla="+- 0 9348 6016"/>
                              <a:gd name="T9" fmla="*/ T8 w 4982"/>
                              <a:gd name="T10" fmla="+- 0 -1140 -1204"/>
                              <a:gd name="T11" fmla="*/ -1140 h 2678"/>
                              <a:gd name="T12" fmla="+- 0 9347 6016"/>
                              <a:gd name="T13" fmla="*/ T12 w 4982"/>
                              <a:gd name="T14" fmla="+- 0 -1144 -1204"/>
                              <a:gd name="T15" fmla="*/ -1144 h 2678"/>
                              <a:gd name="T16" fmla="+- 0 9346 6016"/>
                              <a:gd name="T17" fmla="*/ T16 w 4982"/>
                              <a:gd name="T18" fmla="+- 0 -1149 -1204"/>
                              <a:gd name="T19" fmla="*/ -1149 h 2678"/>
                              <a:gd name="T20" fmla="+- 0 9344 6016"/>
                              <a:gd name="T21" fmla="*/ T20 w 4982"/>
                              <a:gd name="T22" fmla="+- 0 -1153 -1204"/>
                              <a:gd name="T23" fmla="*/ -1153 h 2678"/>
                              <a:gd name="T24" fmla="+- 0 9341 6016"/>
                              <a:gd name="T25" fmla="*/ T24 w 4982"/>
                              <a:gd name="T26" fmla="+- 0 -1157 -1204"/>
                              <a:gd name="T27" fmla="*/ -1157 h 2678"/>
                              <a:gd name="T28" fmla="+- 0 9339 6016"/>
                              <a:gd name="T29" fmla="*/ T28 w 4982"/>
                              <a:gd name="T30" fmla="+- 0 -1161 -1204"/>
                              <a:gd name="T31" fmla="*/ -1161 h 2678"/>
                              <a:gd name="T32" fmla="+- 0 9335 6016"/>
                              <a:gd name="T33" fmla="*/ T32 w 4982"/>
                              <a:gd name="T34" fmla="+- 0 -1164 -1204"/>
                              <a:gd name="T35" fmla="*/ -1164 h 2678"/>
                              <a:gd name="T36" fmla="+- 0 9331 6016"/>
                              <a:gd name="T37" fmla="*/ T36 w 4982"/>
                              <a:gd name="T38" fmla="+- 0 -1166 -1204"/>
                              <a:gd name="T39" fmla="*/ -1166 h 2678"/>
                              <a:gd name="T40" fmla="+- 0 9348 6016"/>
                              <a:gd name="T41" fmla="*/ T40 w 4982"/>
                              <a:gd name="T42" fmla="+- 0 -1122 -1204"/>
                              <a:gd name="T43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32" y="82"/>
                                </a:moveTo>
                                <a:lnTo>
                                  <a:pt x="3332" y="68"/>
                                </a:lnTo>
                                <a:lnTo>
                                  <a:pt x="3332" y="64"/>
                                </a:lnTo>
                                <a:lnTo>
                                  <a:pt x="3331" y="60"/>
                                </a:lnTo>
                                <a:lnTo>
                                  <a:pt x="3330" y="55"/>
                                </a:lnTo>
                                <a:lnTo>
                                  <a:pt x="3328" y="51"/>
                                </a:lnTo>
                                <a:lnTo>
                                  <a:pt x="3325" y="47"/>
                                </a:lnTo>
                                <a:lnTo>
                                  <a:pt x="3323" y="43"/>
                                </a:lnTo>
                                <a:lnTo>
                                  <a:pt x="3319" y="40"/>
                                </a:lnTo>
                                <a:lnTo>
                                  <a:pt x="3315" y="38"/>
                                </a:lnTo>
                                <a:lnTo>
                                  <a:pt x="333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46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32 6016"/>
                              <a:gd name="T1" fmla="*/ T0 w 4982"/>
                              <a:gd name="T2" fmla="+- 0 -1089 -1204"/>
                              <a:gd name="T3" fmla="*/ -1089 h 2678"/>
                              <a:gd name="T4" fmla="+- 0 9336 6016"/>
                              <a:gd name="T5" fmla="*/ T4 w 4982"/>
                              <a:gd name="T6" fmla="+- 0 -1089 -1204"/>
                              <a:gd name="T7" fmla="*/ -1089 h 2678"/>
                              <a:gd name="T8" fmla="+- 0 9340 6016"/>
                              <a:gd name="T9" fmla="*/ T8 w 4982"/>
                              <a:gd name="T10" fmla="+- 0 -1091 -1204"/>
                              <a:gd name="T11" fmla="*/ -1091 h 2678"/>
                              <a:gd name="T12" fmla="+- 0 9344 6016"/>
                              <a:gd name="T13" fmla="*/ T12 w 4982"/>
                              <a:gd name="T14" fmla="+- 0 -1092 -1204"/>
                              <a:gd name="T15" fmla="*/ -1092 h 2678"/>
                              <a:gd name="T16" fmla="+- 0 9341 6016"/>
                              <a:gd name="T17" fmla="*/ T16 w 4982"/>
                              <a:gd name="T18" fmla="+- 0 -1106 -1204"/>
                              <a:gd name="T19" fmla="*/ -1106 h 2678"/>
                              <a:gd name="T20" fmla="+- 0 9338 6016"/>
                              <a:gd name="T21" fmla="*/ T20 w 4982"/>
                              <a:gd name="T22" fmla="+- 0 -1105 -1204"/>
                              <a:gd name="T23" fmla="*/ -1105 h 2678"/>
                              <a:gd name="T24" fmla="+- 0 9332 6016"/>
                              <a:gd name="T25" fmla="*/ T24 w 4982"/>
                              <a:gd name="T26" fmla="+- 0 -1089 -1204"/>
                              <a:gd name="T27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16" y="115"/>
                                </a:moveTo>
                                <a:lnTo>
                                  <a:pt x="3320" y="115"/>
                                </a:lnTo>
                                <a:lnTo>
                                  <a:pt x="3324" y="113"/>
                                </a:lnTo>
                                <a:lnTo>
                                  <a:pt x="3328" y="112"/>
                                </a:lnTo>
                                <a:lnTo>
                                  <a:pt x="3325" y="98"/>
                                </a:lnTo>
                                <a:lnTo>
                                  <a:pt x="3322" y="99"/>
                                </a:lnTo>
                                <a:lnTo>
                                  <a:pt x="331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45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99 6016"/>
                              <a:gd name="T1" fmla="*/ T0 w 4982"/>
                              <a:gd name="T2" fmla="+- 0 -1111 -1204"/>
                              <a:gd name="T3" fmla="*/ -1111 h 2678"/>
                              <a:gd name="T4" fmla="+- 0 9300 6016"/>
                              <a:gd name="T5" fmla="*/ T4 w 4982"/>
                              <a:gd name="T6" fmla="+- 0 -1090 -1204"/>
                              <a:gd name="T7" fmla="*/ -1090 h 2678"/>
                              <a:gd name="T8" fmla="+- 0 9304 6016"/>
                              <a:gd name="T9" fmla="*/ T8 w 4982"/>
                              <a:gd name="T10" fmla="+- 0 -1088 -1204"/>
                              <a:gd name="T11" fmla="*/ -1088 h 2678"/>
                              <a:gd name="T12" fmla="+- 0 9310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9322 6016"/>
                              <a:gd name="T17" fmla="*/ T16 w 4982"/>
                              <a:gd name="T18" fmla="+- 0 -1087 -1204"/>
                              <a:gd name="T19" fmla="*/ -1087 h 2678"/>
                              <a:gd name="T20" fmla="+- 0 9327 6016"/>
                              <a:gd name="T21" fmla="*/ T20 w 4982"/>
                              <a:gd name="T22" fmla="+- 0 -1087 -1204"/>
                              <a:gd name="T23" fmla="*/ -1087 h 2678"/>
                              <a:gd name="T24" fmla="+- 0 9332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9338 6016"/>
                              <a:gd name="T29" fmla="*/ T28 w 4982"/>
                              <a:gd name="T30" fmla="+- 0 -1105 -1204"/>
                              <a:gd name="T31" fmla="*/ -1105 h 2678"/>
                              <a:gd name="T32" fmla="+- 0 9331 6016"/>
                              <a:gd name="T33" fmla="*/ T32 w 4982"/>
                              <a:gd name="T34" fmla="+- 0 -1103 -1204"/>
                              <a:gd name="T35" fmla="*/ -1103 h 2678"/>
                              <a:gd name="T36" fmla="+- 0 9324 6016"/>
                              <a:gd name="T37" fmla="*/ T36 w 4982"/>
                              <a:gd name="T38" fmla="+- 0 -1102 -1204"/>
                              <a:gd name="T39" fmla="*/ -1102 h 2678"/>
                              <a:gd name="T40" fmla="+- 0 9320 6016"/>
                              <a:gd name="T41" fmla="*/ T40 w 4982"/>
                              <a:gd name="T42" fmla="+- 0 -1102 -1204"/>
                              <a:gd name="T43" fmla="*/ -1102 h 2678"/>
                              <a:gd name="T44" fmla="+- 0 9314 6016"/>
                              <a:gd name="T45" fmla="*/ T44 w 4982"/>
                              <a:gd name="T46" fmla="+- 0 -1102 -1204"/>
                              <a:gd name="T47" fmla="*/ -1102 h 2678"/>
                              <a:gd name="T48" fmla="+- 0 9308 6016"/>
                              <a:gd name="T49" fmla="*/ T48 w 4982"/>
                              <a:gd name="T50" fmla="+- 0 -1104 -1204"/>
                              <a:gd name="T51" fmla="*/ -1104 h 2678"/>
                              <a:gd name="T52" fmla="+- 0 9303 6016"/>
                              <a:gd name="T53" fmla="*/ T52 w 4982"/>
                              <a:gd name="T54" fmla="+- 0 -1107 -1204"/>
                              <a:gd name="T55" fmla="*/ -1107 h 2678"/>
                              <a:gd name="T56" fmla="+- 0 9299 6016"/>
                              <a:gd name="T57" fmla="*/ T56 w 4982"/>
                              <a:gd name="T58" fmla="+- 0 -1111 -1204"/>
                              <a:gd name="T59" fmla="*/ -111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83" y="93"/>
                                </a:moveTo>
                                <a:lnTo>
                                  <a:pt x="3284" y="114"/>
                                </a:lnTo>
                                <a:lnTo>
                                  <a:pt x="3288" y="116"/>
                                </a:lnTo>
                                <a:lnTo>
                                  <a:pt x="3294" y="117"/>
                                </a:lnTo>
                                <a:lnTo>
                                  <a:pt x="3306" y="117"/>
                                </a:lnTo>
                                <a:lnTo>
                                  <a:pt x="3311" y="117"/>
                                </a:lnTo>
                                <a:lnTo>
                                  <a:pt x="3316" y="115"/>
                                </a:lnTo>
                                <a:lnTo>
                                  <a:pt x="3322" y="99"/>
                                </a:lnTo>
                                <a:lnTo>
                                  <a:pt x="3315" y="101"/>
                                </a:lnTo>
                                <a:lnTo>
                                  <a:pt x="3308" y="102"/>
                                </a:lnTo>
                                <a:lnTo>
                                  <a:pt x="3304" y="102"/>
                                </a:lnTo>
                                <a:lnTo>
                                  <a:pt x="3298" y="102"/>
                                </a:lnTo>
                                <a:lnTo>
                                  <a:pt x="3292" y="100"/>
                                </a:lnTo>
                                <a:lnTo>
                                  <a:pt x="3287" y="97"/>
                                </a:lnTo>
                                <a:lnTo>
                                  <a:pt x="328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45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00 6016"/>
                              <a:gd name="T1" fmla="*/ T0 w 4982"/>
                              <a:gd name="T2" fmla="+- 0 -1090 -1204"/>
                              <a:gd name="T3" fmla="*/ -1090 h 2678"/>
                              <a:gd name="T4" fmla="+- 0 9299 6016"/>
                              <a:gd name="T5" fmla="*/ T4 w 4982"/>
                              <a:gd name="T6" fmla="+- 0 -1111 -1204"/>
                              <a:gd name="T7" fmla="*/ -1111 h 2678"/>
                              <a:gd name="T8" fmla="+- 0 9296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9295 6016"/>
                              <a:gd name="T13" fmla="*/ T12 w 4982"/>
                              <a:gd name="T14" fmla="+- 0 -1122 -1204"/>
                              <a:gd name="T15" fmla="*/ -1122 h 2678"/>
                              <a:gd name="T16" fmla="+- 0 9294 6016"/>
                              <a:gd name="T17" fmla="*/ T16 w 4982"/>
                              <a:gd name="T18" fmla="+- 0 -1092 -1204"/>
                              <a:gd name="T19" fmla="*/ -1092 h 2678"/>
                              <a:gd name="T20" fmla="+- 0 9300 6016"/>
                              <a:gd name="T21" fmla="*/ T20 w 4982"/>
                              <a:gd name="T22" fmla="+- 0 -1090 -1204"/>
                              <a:gd name="T23" fmla="*/ -109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84" y="114"/>
                                </a:moveTo>
                                <a:lnTo>
                                  <a:pt x="3283" y="93"/>
                                </a:lnTo>
                                <a:lnTo>
                                  <a:pt x="3280" y="88"/>
                                </a:lnTo>
                                <a:lnTo>
                                  <a:pt x="3279" y="82"/>
                                </a:lnTo>
                                <a:lnTo>
                                  <a:pt x="3278" y="112"/>
                                </a:lnTo>
                                <a:lnTo>
                                  <a:pt x="328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45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58 6016"/>
                              <a:gd name="T1" fmla="*/ T0 w 4982"/>
                              <a:gd name="T2" fmla="+- 0 -1182 -1204"/>
                              <a:gd name="T3" fmla="*/ -1182 h 2678"/>
                              <a:gd name="T4" fmla="+- 0 9260 6016"/>
                              <a:gd name="T5" fmla="*/ T4 w 4982"/>
                              <a:gd name="T6" fmla="+- 0 -1187 -1204"/>
                              <a:gd name="T7" fmla="*/ -1187 h 2678"/>
                              <a:gd name="T8" fmla="+- 0 9260 6016"/>
                              <a:gd name="T9" fmla="*/ T8 w 4982"/>
                              <a:gd name="T10" fmla="+- 0 -1193 -1204"/>
                              <a:gd name="T11" fmla="*/ -1193 h 2678"/>
                              <a:gd name="T12" fmla="+- 0 9257 6016"/>
                              <a:gd name="T13" fmla="*/ T12 w 4982"/>
                              <a:gd name="T14" fmla="+- 0 -1197 -1204"/>
                              <a:gd name="T15" fmla="*/ -1197 h 2678"/>
                              <a:gd name="T16" fmla="+- 0 9253 6016"/>
                              <a:gd name="T17" fmla="*/ T16 w 4982"/>
                              <a:gd name="T18" fmla="+- 0 -1200 -1204"/>
                              <a:gd name="T19" fmla="*/ -1200 h 2678"/>
                              <a:gd name="T20" fmla="+- 0 9253 6016"/>
                              <a:gd name="T21" fmla="*/ T20 w 4982"/>
                              <a:gd name="T22" fmla="+- 0 -1179 -1204"/>
                              <a:gd name="T23" fmla="*/ -1179 h 2678"/>
                              <a:gd name="T24" fmla="+- 0 9258 6016"/>
                              <a:gd name="T25" fmla="*/ T24 w 4982"/>
                              <a:gd name="T26" fmla="+- 0 -1182 -1204"/>
                              <a:gd name="T27" fmla="*/ -118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42" y="22"/>
                                </a:moveTo>
                                <a:lnTo>
                                  <a:pt x="3244" y="17"/>
                                </a:lnTo>
                                <a:lnTo>
                                  <a:pt x="3244" y="11"/>
                                </a:lnTo>
                                <a:lnTo>
                                  <a:pt x="3241" y="7"/>
                                </a:lnTo>
                                <a:lnTo>
                                  <a:pt x="3237" y="4"/>
                                </a:lnTo>
                                <a:lnTo>
                                  <a:pt x="3237" y="25"/>
                                </a:lnTo>
                                <a:lnTo>
                                  <a:pt x="32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45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38 6016"/>
                              <a:gd name="T1" fmla="*/ T0 w 4982"/>
                              <a:gd name="T2" fmla="+- 0 -1193 -1204"/>
                              <a:gd name="T3" fmla="*/ -1193 h 2678"/>
                              <a:gd name="T4" fmla="+- 0 9241 6016"/>
                              <a:gd name="T5" fmla="*/ T4 w 4982"/>
                              <a:gd name="T6" fmla="+- 0 -1182 -1204"/>
                              <a:gd name="T7" fmla="*/ -1182 h 2678"/>
                              <a:gd name="T8" fmla="+- 0 9246 6016"/>
                              <a:gd name="T9" fmla="*/ T8 w 4982"/>
                              <a:gd name="T10" fmla="+- 0 -1179 -1204"/>
                              <a:gd name="T11" fmla="*/ -1179 h 2678"/>
                              <a:gd name="T12" fmla="+- 0 9253 6016"/>
                              <a:gd name="T13" fmla="*/ T12 w 4982"/>
                              <a:gd name="T14" fmla="+- 0 -1179 -1204"/>
                              <a:gd name="T15" fmla="*/ -1179 h 2678"/>
                              <a:gd name="T16" fmla="+- 0 9253 6016"/>
                              <a:gd name="T17" fmla="*/ T16 w 4982"/>
                              <a:gd name="T18" fmla="+- 0 -1200 -1204"/>
                              <a:gd name="T19" fmla="*/ -1200 h 2678"/>
                              <a:gd name="T20" fmla="+- 0 9246 6016"/>
                              <a:gd name="T21" fmla="*/ T20 w 4982"/>
                              <a:gd name="T22" fmla="+- 0 -1200 -1204"/>
                              <a:gd name="T23" fmla="*/ -1200 h 2678"/>
                              <a:gd name="T24" fmla="+- 0 9242 6016"/>
                              <a:gd name="T25" fmla="*/ T24 w 4982"/>
                              <a:gd name="T26" fmla="+- 0 -1197 -1204"/>
                              <a:gd name="T27" fmla="*/ -1197 h 2678"/>
                              <a:gd name="T28" fmla="+- 0 9238 6016"/>
                              <a:gd name="T29" fmla="*/ T28 w 4982"/>
                              <a:gd name="T30" fmla="+- 0 -1193 -1204"/>
                              <a:gd name="T31" fmla="*/ -119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22" y="11"/>
                                </a:moveTo>
                                <a:lnTo>
                                  <a:pt x="3225" y="22"/>
                                </a:lnTo>
                                <a:lnTo>
                                  <a:pt x="3230" y="25"/>
                                </a:lnTo>
                                <a:lnTo>
                                  <a:pt x="3237" y="25"/>
                                </a:lnTo>
                                <a:lnTo>
                                  <a:pt x="3237" y="4"/>
                                </a:lnTo>
                                <a:lnTo>
                                  <a:pt x="3230" y="4"/>
                                </a:lnTo>
                                <a:lnTo>
                                  <a:pt x="3226" y="7"/>
                                </a:lnTo>
                                <a:lnTo>
                                  <a:pt x="32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45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03 6016"/>
                              <a:gd name="T1" fmla="*/ T0 w 4982"/>
                              <a:gd name="T2" fmla="+- 0 -1135 -1204"/>
                              <a:gd name="T3" fmla="*/ -1135 h 2678"/>
                              <a:gd name="T4" fmla="+- 0 9203 6016"/>
                              <a:gd name="T5" fmla="*/ T4 w 4982"/>
                              <a:gd name="T6" fmla="+- 0 -1140 -1204"/>
                              <a:gd name="T7" fmla="*/ -1140 h 2678"/>
                              <a:gd name="T8" fmla="+- 0 9205 6016"/>
                              <a:gd name="T9" fmla="*/ T8 w 4982"/>
                              <a:gd name="T10" fmla="+- 0 -1144 -1204"/>
                              <a:gd name="T11" fmla="*/ -1144 h 2678"/>
                              <a:gd name="T12" fmla="+- 0 9212 6016"/>
                              <a:gd name="T13" fmla="*/ T12 w 4982"/>
                              <a:gd name="T14" fmla="+- 0 -1149 -1204"/>
                              <a:gd name="T15" fmla="*/ -1149 h 2678"/>
                              <a:gd name="T16" fmla="+- 0 9216 6016"/>
                              <a:gd name="T17" fmla="*/ T16 w 4982"/>
                              <a:gd name="T18" fmla="+- 0 -1151 -1204"/>
                              <a:gd name="T19" fmla="*/ -1151 h 2678"/>
                              <a:gd name="T20" fmla="+- 0 9226 6016"/>
                              <a:gd name="T21" fmla="*/ T20 w 4982"/>
                              <a:gd name="T22" fmla="+- 0 -1151 -1204"/>
                              <a:gd name="T23" fmla="*/ -1151 h 2678"/>
                              <a:gd name="T24" fmla="+- 0 9226 6016"/>
                              <a:gd name="T25" fmla="*/ T24 w 4982"/>
                              <a:gd name="T26" fmla="+- 0 -1169 -1204"/>
                              <a:gd name="T27" fmla="*/ -1169 h 2678"/>
                              <a:gd name="T28" fmla="+- 0 9222 6016"/>
                              <a:gd name="T29" fmla="*/ T28 w 4982"/>
                              <a:gd name="T30" fmla="+- 0 -1170 -1204"/>
                              <a:gd name="T31" fmla="*/ -1170 h 2678"/>
                              <a:gd name="T32" fmla="+- 0 9217 6016"/>
                              <a:gd name="T33" fmla="*/ T32 w 4982"/>
                              <a:gd name="T34" fmla="+- 0 -1170 -1204"/>
                              <a:gd name="T35" fmla="*/ -1170 h 2678"/>
                              <a:gd name="T36" fmla="+- 0 9213 6016"/>
                              <a:gd name="T37" fmla="*/ T36 w 4982"/>
                              <a:gd name="T38" fmla="+- 0 -1168 -1204"/>
                              <a:gd name="T39" fmla="*/ -1168 h 2678"/>
                              <a:gd name="T40" fmla="+- 0 9209 6016"/>
                              <a:gd name="T41" fmla="*/ T40 w 4982"/>
                              <a:gd name="T42" fmla="+- 0 -1165 -1204"/>
                              <a:gd name="T43" fmla="*/ -1165 h 2678"/>
                              <a:gd name="T44" fmla="+- 0 9205 6016"/>
                              <a:gd name="T45" fmla="*/ T44 w 4982"/>
                              <a:gd name="T46" fmla="+- 0 -1162 -1204"/>
                              <a:gd name="T47" fmla="*/ -1162 h 2678"/>
                              <a:gd name="T48" fmla="+- 0 9203 6016"/>
                              <a:gd name="T49" fmla="*/ T48 w 4982"/>
                              <a:gd name="T50" fmla="+- 0 -1135 -1204"/>
                              <a:gd name="T51" fmla="*/ -113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87" y="69"/>
                                </a:moveTo>
                                <a:lnTo>
                                  <a:pt x="3187" y="64"/>
                                </a:lnTo>
                                <a:lnTo>
                                  <a:pt x="3189" y="60"/>
                                </a:lnTo>
                                <a:lnTo>
                                  <a:pt x="3196" y="55"/>
                                </a:lnTo>
                                <a:lnTo>
                                  <a:pt x="3200" y="53"/>
                                </a:lnTo>
                                <a:lnTo>
                                  <a:pt x="3210" y="53"/>
                                </a:lnTo>
                                <a:lnTo>
                                  <a:pt x="3210" y="35"/>
                                </a:lnTo>
                                <a:lnTo>
                                  <a:pt x="3206" y="34"/>
                                </a:lnTo>
                                <a:lnTo>
                                  <a:pt x="3201" y="34"/>
                                </a:lnTo>
                                <a:lnTo>
                                  <a:pt x="3197" y="36"/>
                                </a:lnTo>
                                <a:lnTo>
                                  <a:pt x="3193" y="39"/>
                                </a:lnTo>
                                <a:lnTo>
                                  <a:pt x="3189" y="42"/>
                                </a:lnTo>
                                <a:lnTo>
                                  <a:pt x="318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45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81 6016"/>
                              <a:gd name="T1" fmla="*/ T0 w 4982"/>
                              <a:gd name="T2" fmla="+- 0 -1168 -1204"/>
                              <a:gd name="T3" fmla="*/ -1168 h 2678"/>
                              <a:gd name="T4" fmla="+- 0 9182 6016"/>
                              <a:gd name="T5" fmla="*/ T4 w 4982"/>
                              <a:gd name="T6" fmla="+- 0 -1089 -1204"/>
                              <a:gd name="T7" fmla="*/ -1089 h 2678"/>
                              <a:gd name="T8" fmla="+- 0 9202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9202 6016"/>
                              <a:gd name="T13" fmla="*/ T12 w 4982"/>
                              <a:gd name="T14" fmla="+- 0 -1129 -1204"/>
                              <a:gd name="T15" fmla="*/ -1129 h 2678"/>
                              <a:gd name="T16" fmla="+- 0 9203 6016"/>
                              <a:gd name="T17" fmla="*/ T16 w 4982"/>
                              <a:gd name="T18" fmla="+- 0 -1135 -1204"/>
                              <a:gd name="T19" fmla="*/ -1135 h 2678"/>
                              <a:gd name="T20" fmla="+- 0 9205 6016"/>
                              <a:gd name="T21" fmla="*/ T20 w 4982"/>
                              <a:gd name="T22" fmla="+- 0 -1162 -1204"/>
                              <a:gd name="T23" fmla="*/ -1162 h 2678"/>
                              <a:gd name="T24" fmla="+- 0 9202 6016"/>
                              <a:gd name="T25" fmla="*/ T24 w 4982"/>
                              <a:gd name="T26" fmla="+- 0 -1158 -1204"/>
                              <a:gd name="T27" fmla="*/ -1158 h 2678"/>
                              <a:gd name="T28" fmla="+- 0 9200 6016"/>
                              <a:gd name="T29" fmla="*/ T28 w 4982"/>
                              <a:gd name="T30" fmla="+- 0 -1153 -1204"/>
                              <a:gd name="T31" fmla="*/ -1153 h 2678"/>
                              <a:gd name="T32" fmla="+- 0 9199 6016"/>
                              <a:gd name="T33" fmla="*/ T32 w 4982"/>
                              <a:gd name="T34" fmla="+- 0 -1168 -1204"/>
                              <a:gd name="T35" fmla="*/ -1168 h 2678"/>
                              <a:gd name="T36" fmla="+- 0 9181 6016"/>
                              <a:gd name="T37" fmla="*/ T36 w 4982"/>
                              <a:gd name="T38" fmla="+- 0 -1168 -1204"/>
                              <a:gd name="T39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65" y="36"/>
                                </a:moveTo>
                                <a:lnTo>
                                  <a:pt x="3166" y="115"/>
                                </a:lnTo>
                                <a:lnTo>
                                  <a:pt x="3186" y="115"/>
                                </a:lnTo>
                                <a:lnTo>
                                  <a:pt x="3186" y="75"/>
                                </a:lnTo>
                                <a:lnTo>
                                  <a:pt x="3187" y="69"/>
                                </a:lnTo>
                                <a:lnTo>
                                  <a:pt x="3189" y="42"/>
                                </a:lnTo>
                                <a:lnTo>
                                  <a:pt x="3186" y="46"/>
                                </a:lnTo>
                                <a:lnTo>
                                  <a:pt x="3184" y="51"/>
                                </a:lnTo>
                                <a:lnTo>
                                  <a:pt x="3183" y="36"/>
                                </a:lnTo>
                                <a:lnTo>
                                  <a:pt x="316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45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40 6016"/>
                              <a:gd name="T1" fmla="*/ T0 w 4982"/>
                              <a:gd name="T2" fmla="+- 0 -1168 -1204"/>
                              <a:gd name="T3" fmla="*/ -1168 h 2678"/>
                              <a:gd name="T4" fmla="+- 0 9240 6016"/>
                              <a:gd name="T5" fmla="*/ T4 w 4982"/>
                              <a:gd name="T6" fmla="+- 0 -1089 -1204"/>
                              <a:gd name="T7" fmla="*/ -1089 h 2678"/>
                              <a:gd name="T8" fmla="+- 0 9259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9259 6016"/>
                              <a:gd name="T13" fmla="*/ T12 w 4982"/>
                              <a:gd name="T14" fmla="+- 0 -1168 -1204"/>
                              <a:gd name="T15" fmla="*/ -1168 h 2678"/>
                              <a:gd name="T16" fmla="+- 0 9240 6016"/>
                              <a:gd name="T17" fmla="*/ T16 w 4982"/>
                              <a:gd name="T18" fmla="+- 0 -1168 -1204"/>
                              <a:gd name="T19" fmla="*/ -11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24" y="36"/>
                                </a:moveTo>
                                <a:lnTo>
                                  <a:pt x="3224" y="115"/>
                                </a:lnTo>
                                <a:lnTo>
                                  <a:pt x="3243" y="115"/>
                                </a:lnTo>
                                <a:lnTo>
                                  <a:pt x="3243" y="36"/>
                                </a:lnTo>
                                <a:lnTo>
                                  <a:pt x="32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45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71 6016"/>
                              <a:gd name="T1" fmla="*/ T0 w 4982"/>
                              <a:gd name="T2" fmla="+- 0 -1131 -1204"/>
                              <a:gd name="T3" fmla="*/ -1131 h 2678"/>
                              <a:gd name="T4" fmla="+- 0 10973 6016"/>
                              <a:gd name="T5" fmla="*/ T4 w 4982"/>
                              <a:gd name="T6" fmla="+- 0 -1128 -1204"/>
                              <a:gd name="T7" fmla="*/ -1128 h 2678"/>
                              <a:gd name="T8" fmla="+- 0 10978 6016"/>
                              <a:gd name="T9" fmla="*/ T8 w 4982"/>
                              <a:gd name="T10" fmla="+- 0 -1122 -1204"/>
                              <a:gd name="T11" fmla="*/ -1122 h 2678"/>
                              <a:gd name="T12" fmla="+- 0 10980 6016"/>
                              <a:gd name="T13" fmla="*/ T12 w 4982"/>
                              <a:gd name="T14" fmla="+- 0 -1091 -1204"/>
                              <a:gd name="T15" fmla="*/ -1091 h 2678"/>
                              <a:gd name="T16" fmla="+- 0 10984 6016"/>
                              <a:gd name="T17" fmla="*/ T16 w 4982"/>
                              <a:gd name="T18" fmla="+- 0 -1094 -1204"/>
                              <a:gd name="T19" fmla="*/ -1094 h 2678"/>
                              <a:gd name="T20" fmla="+- 0 10988 6016"/>
                              <a:gd name="T21" fmla="*/ T20 w 4982"/>
                              <a:gd name="T22" fmla="+- 0 -1097 -1204"/>
                              <a:gd name="T23" fmla="*/ -1097 h 2678"/>
                              <a:gd name="T24" fmla="+- 0 10986 6016"/>
                              <a:gd name="T25" fmla="*/ T24 w 4982"/>
                              <a:gd name="T26" fmla="+- 0 -1144 -1204"/>
                              <a:gd name="T27" fmla="*/ -1144 h 2678"/>
                              <a:gd name="T28" fmla="+- 0 10979 6016"/>
                              <a:gd name="T29" fmla="*/ T28 w 4982"/>
                              <a:gd name="T30" fmla="+- 0 -1149 -1204"/>
                              <a:gd name="T31" fmla="*/ -1149 h 2678"/>
                              <a:gd name="T32" fmla="+- 0 10975 6016"/>
                              <a:gd name="T33" fmla="*/ T32 w 4982"/>
                              <a:gd name="T34" fmla="+- 0 -1151 -1204"/>
                              <a:gd name="T35" fmla="*/ -1151 h 2678"/>
                              <a:gd name="T36" fmla="+- 0 10971 6016"/>
                              <a:gd name="T37" fmla="*/ T36 w 4982"/>
                              <a:gd name="T38" fmla="+- 0 -1131 -1204"/>
                              <a:gd name="T39" fmla="*/ -113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55" y="73"/>
                                </a:moveTo>
                                <a:lnTo>
                                  <a:pt x="4957" y="76"/>
                                </a:lnTo>
                                <a:lnTo>
                                  <a:pt x="4962" y="82"/>
                                </a:lnTo>
                                <a:lnTo>
                                  <a:pt x="4964" y="113"/>
                                </a:lnTo>
                                <a:lnTo>
                                  <a:pt x="4968" y="110"/>
                                </a:lnTo>
                                <a:lnTo>
                                  <a:pt x="4972" y="107"/>
                                </a:lnTo>
                                <a:lnTo>
                                  <a:pt x="4970" y="60"/>
                                </a:lnTo>
                                <a:lnTo>
                                  <a:pt x="4963" y="55"/>
                                </a:lnTo>
                                <a:lnTo>
                                  <a:pt x="4959" y="53"/>
                                </a:lnTo>
                                <a:lnTo>
                                  <a:pt x="495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45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57 6016"/>
                              <a:gd name="T1" fmla="*/ T0 w 4982"/>
                              <a:gd name="T2" fmla="+- 0 -1158 -1204"/>
                              <a:gd name="T3" fmla="*/ -1158 h 2678"/>
                              <a:gd name="T4" fmla="+- 0 10958 6016"/>
                              <a:gd name="T5" fmla="*/ T4 w 4982"/>
                              <a:gd name="T6" fmla="+- 0 -1136 -1204"/>
                              <a:gd name="T7" fmla="*/ -1136 h 2678"/>
                              <a:gd name="T8" fmla="+- 0 10966 6016"/>
                              <a:gd name="T9" fmla="*/ T8 w 4982"/>
                              <a:gd name="T10" fmla="+- 0 -1134 -1204"/>
                              <a:gd name="T11" fmla="*/ -1134 h 2678"/>
                              <a:gd name="T12" fmla="+- 0 10971 6016"/>
                              <a:gd name="T13" fmla="*/ T12 w 4982"/>
                              <a:gd name="T14" fmla="+- 0 -1131 -1204"/>
                              <a:gd name="T15" fmla="*/ -1131 h 2678"/>
                              <a:gd name="T16" fmla="+- 0 10975 6016"/>
                              <a:gd name="T17" fmla="*/ T16 w 4982"/>
                              <a:gd name="T18" fmla="+- 0 -1151 -1204"/>
                              <a:gd name="T19" fmla="*/ -1151 h 2678"/>
                              <a:gd name="T20" fmla="+- 0 10970 6016"/>
                              <a:gd name="T21" fmla="*/ T20 w 4982"/>
                              <a:gd name="T22" fmla="+- 0 -1153 -1204"/>
                              <a:gd name="T23" fmla="*/ -1153 h 2678"/>
                              <a:gd name="T24" fmla="+- 0 10962 6016"/>
                              <a:gd name="T25" fmla="*/ T24 w 4982"/>
                              <a:gd name="T26" fmla="+- 0 -1155 -1204"/>
                              <a:gd name="T27" fmla="*/ -1155 h 2678"/>
                              <a:gd name="T28" fmla="+- 0 10957 6016"/>
                              <a:gd name="T29" fmla="*/ T28 w 4982"/>
                              <a:gd name="T30" fmla="+- 0 -1158 -1204"/>
                              <a:gd name="T31" fmla="*/ -115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41" y="46"/>
                                </a:moveTo>
                                <a:lnTo>
                                  <a:pt x="4942" y="68"/>
                                </a:lnTo>
                                <a:lnTo>
                                  <a:pt x="4950" y="70"/>
                                </a:lnTo>
                                <a:lnTo>
                                  <a:pt x="4955" y="73"/>
                                </a:lnTo>
                                <a:lnTo>
                                  <a:pt x="4959" y="53"/>
                                </a:lnTo>
                                <a:lnTo>
                                  <a:pt x="4954" y="51"/>
                                </a:lnTo>
                                <a:lnTo>
                                  <a:pt x="4946" y="49"/>
                                </a:lnTo>
                                <a:lnTo>
                                  <a:pt x="494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45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62 6016"/>
                              <a:gd name="T1" fmla="*/ T0 w 4982"/>
                              <a:gd name="T2" fmla="+- 0 -1183 -1204"/>
                              <a:gd name="T3" fmla="*/ -1183 h 2678"/>
                              <a:gd name="T4" fmla="+- 0 10962 6016"/>
                              <a:gd name="T5" fmla="*/ T4 w 4982"/>
                              <a:gd name="T6" fmla="+- 0 -1200 -1204"/>
                              <a:gd name="T7" fmla="*/ -1200 h 2678"/>
                              <a:gd name="T8" fmla="+- 0 10957 6016"/>
                              <a:gd name="T9" fmla="*/ T8 w 4982"/>
                              <a:gd name="T10" fmla="+- 0 -1199 -1204"/>
                              <a:gd name="T11" fmla="*/ -1199 h 2678"/>
                              <a:gd name="T12" fmla="+- 0 10952 6016"/>
                              <a:gd name="T13" fmla="*/ T12 w 4982"/>
                              <a:gd name="T14" fmla="+- 0 -1197 -1204"/>
                              <a:gd name="T15" fmla="*/ -1197 h 2678"/>
                              <a:gd name="T16" fmla="+- 0 10947 6016"/>
                              <a:gd name="T17" fmla="*/ T16 w 4982"/>
                              <a:gd name="T18" fmla="+- 0 -1196 -1204"/>
                              <a:gd name="T19" fmla="*/ -1196 h 2678"/>
                              <a:gd name="T20" fmla="+- 0 10950 6016"/>
                              <a:gd name="T21" fmla="*/ T20 w 4982"/>
                              <a:gd name="T22" fmla="+- 0 -1140 -1204"/>
                              <a:gd name="T23" fmla="*/ -1140 h 2678"/>
                              <a:gd name="T24" fmla="+- 0 10954 6016"/>
                              <a:gd name="T25" fmla="*/ T24 w 4982"/>
                              <a:gd name="T26" fmla="+- 0 -1138 -1204"/>
                              <a:gd name="T27" fmla="*/ -1138 h 2678"/>
                              <a:gd name="T28" fmla="+- 0 10958 6016"/>
                              <a:gd name="T29" fmla="*/ T28 w 4982"/>
                              <a:gd name="T30" fmla="+- 0 -1136 -1204"/>
                              <a:gd name="T31" fmla="*/ -1136 h 2678"/>
                              <a:gd name="T32" fmla="+- 0 10957 6016"/>
                              <a:gd name="T33" fmla="*/ T32 w 4982"/>
                              <a:gd name="T34" fmla="+- 0 -1158 -1204"/>
                              <a:gd name="T35" fmla="*/ -1158 h 2678"/>
                              <a:gd name="T36" fmla="+- 0 10954 6016"/>
                              <a:gd name="T37" fmla="*/ T36 w 4982"/>
                              <a:gd name="T38" fmla="+- 0 -1161 -1204"/>
                              <a:gd name="T39" fmla="*/ -1161 h 2678"/>
                              <a:gd name="T40" fmla="+- 0 10950 6016"/>
                              <a:gd name="T41" fmla="*/ T40 w 4982"/>
                              <a:gd name="T42" fmla="+- 0 -1165 -1204"/>
                              <a:gd name="T43" fmla="*/ -1165 h 2678"/>
                              <a:gd name="T44" fmla="+- 0 10949 6016"/>
                              <a:gd name="T45" fmla="*/ T44 w 4982"/>
                              <a:gd name="T46" fmla="+- 0 -1170 -1204"/>
                              <a:gd name="T47" fmla="*/ -1170 h 2678"/>
                              <a:gd name="T48" fmla="+- 0 10949 6016"/>
                              <a:gd name="T49" fmla="*/ T48 w 4982"/>
                              <a:gd name="T50" fmla="+- 0 -1174 -1204"/>
                              <a:gd name="T51" fmla="*/ -1174 h 2678"/>
                              <a:gd name="T52" fmla="+- 0 10953 6016"/>
                              <a:gd name="T53" fmla="*/ T52 w 4982"/>
                              <a:gd name="T54" fmla="+- 0 -1179 -1204"/>
                              <a:gd name="T55" fmla="*/ -1179 h 2678"/>
                              <a:gd name="T56" fmla="+- 0 10957 6016"/>
                              <a:gd name="T57" fmla="*/ T56 w 4982"/>
                              <a:gd name="T58" fmla="+- 0 -1181 -1204"/>
                              <a:gd name="T59" fmla="*/ -1181 h 2678"/>
                              <a:gd name="T60" fmla="+- 0 10962 6016"/>
                              <a:gd name="T61" fmla="*/ T60 w 4982"/>
                              <a:gd name="T62" fmla="+- 0 -1183 -1204"/>
                              <a:gd name="T63" fmla="*/ -118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46" y="21"/>
                                </a:moveTo>
                                <a:lnTo>
                                  <a:pt x="4946" y="4"/>
                                </a:lnTo>
                                <a:lnTo>
                                  <a:pt x="4941" y="5"/>
                                </a:lnTo>
                                <a:lnTo>
                                  <a:pt x="4936" y="7"/>
                                </a:lnTo>
                                <a:lnTo>
                                  <a:pt x="4931" y="8"/>
                                </a:lnTo>
                                <a:lnTo>
                                  <a:pt x="4934" y="64"/>
                                </a:lnTo>
                                <a:lnTo>
                                  <a:pt x="4938" y="66"/>
                                </a:lnTo>
                                <a:lnTo>
                                  <a:pt x="4942" y="68"/>
                                </a:lnTo>
                                <a:lnTo>
                                  <a:pt x="4941" y="46"/>
                                </a:lnTo>
                                <a:lnTo>
                                  <a:pt x="4938" y="43"/>
                                </a:lnTo>
                                <a:lnTo>
                                  <a:pt x="4934" y="39"/>
                                </a:lnTo>
                                <a:lnTo>
                                  <a:pt x="4933" y="34"/>
                                </a:lnTo>
                                <a:lnTo>
                                  <a:pt x="4933" y="30"/>
                                </a:lnTo>
                                <a:lnTo>
                                  <a:pt x="4937" y="25"/>
                                </a:lnTo>
                                <a:lnTo>
                                  <a:pt x="4941" y="23"/>
                                </a:lnTo>
                                <a:lnTo>
                                  <a:pt x="494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44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50 6016"/>
                              <a:gd name="T1" fmla="*/ T0 w 4982"/>
                              <a:gd name="T2" fmla="+- 0 -1140 -1204"/>
                              <a:gd name="T3" fmla="*/ -1140 h 2678"/>
                              <a:gd name="T4" fmla="+- 0 10947 6016"/>
                              <a:gd name="T5" fmla="*/ T4 w 4982"/>
                              <a:gd name="T6" fmla="+- 0 -1196 -1204"/>
                              <a:gd name="T7" fmla="*/ -1196 h 2678"/>
                              <a:gd name="T8" fmla="+- 0 10943 6016"/>
                              <a:gd name="T9" fmla="*/ T8 w 4982"/>
                              <a:gd name="T10" fmla="+- 0 -1194 -1204"/>
                              <a:gd name="T11" fmla="*/ -1194 h 2678"/>
                              <a:gd name="T12" fmla="+- 0 10937 6016"/>
                              <a:gd name="T13" fmla="*/ T12 w 4982"/>
                              <a:gd name="T14" fmla="+- 0 -1188 -1204"/>
                              <a:gd name="T15" fmla="*/ -1188 h 2678"/>
                              <a:gd name="T16" fmla="+- 0 10932 6016"/>
                              <a:gd name="T17" fmla="*/ T16 w 4982"/>
                              <a:gd name="T18" fmla="+- 0 -1181 -1204"/>
                              <a:gd name="T19" fmla="*/ -1181 h 2678"/>
                              <a:gd name="T20" fmla="+- 0 10930 6016"/>
                              <a:gd name="T21" fmla="*/ T20 w 4982"/>
                              <a:gd name="T22" fmla="+- 0 -1177 -1204"/>
                              <a:gd name="T23" fmla="*/ -1177 h 2678"/>
                              <a:gd name="T24" fmla="+- 0 10929 6016"/>
                              <a:gd name="T25" fmla="*/ T24 w 4982"/>
                              <a:gd name="T26" fmla="+- 0 -1173 -1204"/>
                              <a:gd name="T27" fmla="*/ -1173 h 2678"/>
                              <a:gd name="T28" fmla="+- 0 10931 6016"/>
                              <a:gd name="T29" fmla="*/ T28 w 4982"/>
                              <a:gd name="T30" fmla="+- 0 -1158 -1204"/>
                              <a:gd name="T31" fmla="*/ -1158 h 2678"/>
                              <a:gd name="T32" fmla="+- 0 10934 6016"/>
                              <a:gd name="T33" fmla="*/ T32 w 4982"/>
                              <a:gd name="T34" fmla="+- 0 -1151 -1204"/>
                              <a:gd name="T35" fmla="*/ -1151 h 2678"/>
                              <a:gd name="T36" fmla="+- 0 10940 6016"/>
                              <a:gd name="T37" fmla="*/ T36 w 4982"/>
                              <a:gd name="T38" fmla="+- 0 -1147 -1204"/>
                              <a:gd name="T39" fmla="*/ -1147 h 2678"/>
                              <a:gd name="T40" fmla="+- 0 10946 6016"/>
                              <a:gd name="T41" fmla="*/ T40 w 4982"/>
                              <a:gd name="T42" fmla="+- 0 -1142 -1204"/>
                              <a:gd name="T43" fmla="*/ -1142 h 2678"/>
                              <a:gd name="T44" fmla="+- 0 10950 6016"/>
                              <a:gd name="T45" fmla="*/ T44 w 4982"/>
                              <a:gd name="T46" fmla="+- 0 -1140 -1204"/>
                              <a:gd name="T47" fmla="*/ -114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34" y="64"/>
                                </a:moveTo>
                                <a:lnTo>
                                  <a:pt x="4931" y="8"/>
                                </a:lnTo>
                                <a:lnTo>
                                  <a:pt x="4927" y="10"/>
                                </a:lnTo>
                                <a:lnTo>
                                  <a:pt x="4921" y="16"/>
                                </a:lnTo>
                                <a:lnTo>
                                  <a:pt x="4916" y="23"/>
                                </a:lnTo>
                                <a:lnTo>
                                  <a:pt x="4914" y="27"/>
                                </a:lnTo>
                                <a:lnTo>
                                  <a:pt x="4913" y="31"/>
                                </a:lnTo>
                                <a:lnTo>
                                  <a:pt x="4915" y="46"/>
                                </a:lnTo>
                                <a:lnTo>
                                  <a:pt x="4918" y="53"/>
                                </a:lnTo>
                                <a:lnTo>
                                  <a:pt x="4924" y="57"/>
                                </a:lnTo>
                                <a:lnTo>
                                  <a:pt x="4930" y="62"/>
                                </a:lnTo>
                                <a:lnTo>
                                  <a:pt x="493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44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29 6016"/>
                              <a:gd name="T1" fmla="*/ T0 w 4982"/>
                              <a:gd name="T2" fmla="+- 0 -1169 -1204"/>
                              <a:gd name="T3" fmla="*/ -1169 h 2678"/>
                              <a:gd name="T4" fmla="+- 0 10929 6016"/>
                              <a:gd name="T5" fmla="*/ T4 w 4982"/>
                              <a:gd name="T6" fmla="+- 0 -1165 -1204"/>
                              <a:gd name="T7" fmla="*/ -1165 h 2678"/>
                              <a:gd name="T8" fmla="+- 0 10931 6016"/>
                              <a:gd name="T9" fmla="*/ T8 w 4982"/>
                              <a:gd name="T10" fmla="+- 0 -1158 -1204"/>
                              <a:gd name="T11" fmla="*/ -1158 h 2678"/>
                              <a:gd name="T12" fmla="+- 0 10929 6016"/>
                              <a:gd name="T13" fmla="*/ T12 w 4982"/>
                              <a:gd name="T14" fmla="+- 0 -1173 -1204"/>
                              <a:gd name="T15" fmla="*/ -1173 h 2678"/>
                              <a:gd name="T16" fmla="+- 0 10929 6016"/>
                              <a:gd name="T17" fmla="*/ T16 w 4982"/>
                              <a:gd name="T18" fmla="+- 0 -1169 -1204"/>
                              <a:gd name="T19" fmla="*/ -116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13" y="35"/>
                                </a:moveTo>
                                <a:lnTo>
                                  <a:pt x="4913" y="39"/>
                                </a:lnTo>
                                <a:lnTo>
                                  <a:pt x="4915" y="46"/>
                                </a:lnTo>
                                <a:lnTo>
                                  <a:pt x="4913" y="31"/>
                                </a:lnTo>
                                <a:lnTo>
                                  <a:pt x="491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44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98 6016"/>
                              <a:gd name="T1" fmla="*/ T0 w 4982"/>
                              <a:gd name="T2" fmla="+- 0 -1127 -1204"/>
                              <a:gd name="T3" fmla="*/ -1127 h 2678"/>
                              <a:gd name="T4" fmla="+- 0 10995 6016"/>
                              <a:gd name="T5" fmla="*/ T4 w 4982"/>
                              <a:gd name="T6" fmla="+- 0 -1134 -1204"/>
                              <a:gd name="T7" fmla="*/ -1134 h 2678"/>
                              <a:gd name="T8" fmla="+- 0 10996 6016"/>
                              <a:gd name="T9" fmla="*/ T8 w 4982"/>
                              <a:gd name="T10" fmla="+- 0 -1107 -1204"/>
                              <a:gd name="T11" fmla="*/ -1107 h 2678"/>
                              <a:gd name="T12" fmla="+- 0 10998 6016"/>
                              <a:gd name="T13" fmla="*/ T12 w 4982"/>
                              <a:gd name="T14" fmla="+- 0 -1111 -1204"/>
                              <a:gd name="T15" fmla="*/ -1111 h 2678"/>
                              <a:gd name="T16" fmla="+- 0 10999 6016"/>
                              <a:gd name="T17" fmla="*/ T16 w 4982"/>
                              <a:gd name="T18" fmla="+- 0 -1115 -1204"/>
                              <a:gd name="T19" fmla="*/ -1115 h 2678"/>
                              <a:gd name="T20" fmla="+- 0 10999 6016"/>
                              <a:gd name="T21" fmla="*/ T20 w 4982"/>
                              <a:gd name="T22" fmla="+- 0 -1120 -1204"/>
                              <a:gd name="T23" fmla="*/ -1120 h 2678"/>
                              <a:gd name="T24" fmla="+- 0 10998 6016"/>
                              <a:gd name="T25" fmla="*/ T24 w 4982"/>
                              <a:gd name="T26" fmla="+- 0 -1127 -1204"/>
                              <a:gd name="T27" fmla="*/ -112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82" y="77"/>
                                </a:moveTo>
                                <a:lnTo>
                                  <a:pt x="4979" y="70"/>
                                </a:lnTo>
                                <a:lnTo>
                                  <a:pt x="4980" y="97"/>
                                </a:lnTo>
                                <a:lnTo>
                                  <a:pt x="4982" y="93"/>
                                </a:lnTo>
                                <a:lnTo>
                                  <a:pt x="4983" y="89"/>
                                </a:lnTo>
                                <a:lnTo>
                                  <a:pt x="4983" y="84"/>
                                </a:lnTo>
                                <a:lnTo>
                                  <a:pt x="498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44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86 6016"/>
                              <a:gd name="T1" fmla="*/ T0 w 4982"/>
                              <a:gd name="T2" fmla="+- 0 -1144 -1204"/>
                              <a:gd name="T3" fmla="*/ -1144 h 2678"/>
                              <a:gd name="T4" fmla="+- 0 10988 6016"/>
                              <a:gd name="T5" fmla="*/ T4 w 4982"/>
                              <a:gd name="T6" fmla="+- 0 -1097 -1204"/>
                              <a:gd name="T7" fmla="*/ -1097 h 2678"/>
                              <a:gd name="T8" fmla="+- 0 10994 6016"/>
                              <a:gd name="T9" fmla="*/ T8 w 4982"/>
                              <a:gd name="T10" fmla="+- 0 -1103 -1204"/>
                              <a:gd name="T11" fmla="*/ -1103 h 2678"/>
                              <a:gd name="T12" fmla="+- 0 10996 6016"/>
                              <a:gd name="T13" fmla="*/ T12 w 4982"/>
                              <a:gd name="T14" fmla="+- 0 -1107 -1204"/>
                              <a:gd name="T15" fmla="*/ -1107 h 2678"/>
                              <a:gd name="T16" fmla="+- 0 10995 6016"/>
                              <a:gd name="T17" fmla="*/ T16 w 4982"/>
                              <a:gd name="T18" fmla="+- 0 -1134 -1204"/>
                              <a:gd name="T19" fmla="*/ -1134 h 2678"/>
                              <a:gd name="T20" fmla="+- 0 10991 6016"/>
                              <a:gd name="T21" fmla="*/ T20 w 4982"/>
                              <a:gd name="T22" fmla="+- 0 -1139 -1204"/>
                              <a:gd name="T23" fmla="*/ -1139 h 2678"/>
                              <a:gd name="T24" fmla="+- 0 10986 6016"/>
                              <a:gd name="T25" fmla="*/ T24 w 4982"/>
                              <a:gd name="T26" fmla="+- 0 -1144 -1204"/>
                              <a:gd name="T27" fmla="*/ -114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70" y="60"/>
                                </a:moveTo>
                                <a:lnTo>
                                  <a:pt x="4972" y="107"/>
                                </a:lnTo>
                                <a:lnTo>
                                  <a:pt x="4978" y="101"/>
                                </a:lnTo>
                                <a:lnTo>
                                  <a:pt x="4980" y="97"/>
                                </a:lnTo>
                                <a:lnTo>
                                  <a:pt x="4979" y="70"/>
                                </a:lnTo>
                                <a:lnTo>
                                  <a:pt x="4975" y="65"/>
                                </a:lnTo>
                                <a:lnTo>
                                  <a:pt x="497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44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80 6016"/>
                              <a:gd name="T1" fmla="*/ T0 w 4982"/>
                              <a:gd name="T2" fmla="+- 0 -1091 -1204"/>
                              <a:gd name="T3" fmla="*/ -1091 h 2678"/>
                              <a:gd name="T4" fmla="+- 0 10978 6016"/>
                              <a:gd name="T5" fmla="*/ T4 w 4982"/>
                              <a:gd name="T6" fmla="+- 0 -1122 -1204"/>
                              <a:gd name="T7" fmla="*/ -1122 h 2678"/>
                              <a:gd name="T8" fmla="+- 0 10978 6016"/>
                              <a:gd name="T9" fmla="*/ T8 w 4982"/>
                              <a:gd name="T10" fmla="+- 0 -1116 -1204"/>
                              <a:gd name="T11" fmla="*/ -1116 h 2678"/>
                              <a:gd name="T12" fmla="+- 0 10976 6016"/>
                              <a:gd name="T13" fmla="*/ T12 w 4982"/>
                              <a:gd name="T14" fmla="+- 0 -1112 -1204"/>
                              <a:gd name="T15" fmla="*/ -1112 h 2678"/>
                              <a:gd name="T16" fmla="+- 0 10975 6016"/>
                              <a:gd name="T17" fmla="*/ T16 w 4982"/>
                              <a:gd name="T18" fmla="+- 0 -1090 -1204"/>
                              <a:gd name="T19" fmla="*/ -1090 h 2678"/>
                              <a:gd name="T20" fmla="+- 0 10980 6016"/>
                              <a:gd name="T21" fmla="*/ T20 w 4982"/>
                              <a:gd name="T22" fmla="+- 0 -1091 -1204"/>
                              <a:gd name="T23" fmla="*/ -109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64" y="113"/>
                                </a:moveTo>
                                <a:lnTo>
                                  <a:pt x="4962" y="82"/>
                                </a:lnTo>
                                <a:lnTo>
                                  <a:pt x="4962" y="88"/>
                                </a:lnTo>
                                <a:lnTo>
                                  <a:pt x="4960" y="92"/>
                                </a:lnTo>
                                <a:lnTo>
                                  <a:pt x="4959" y="114"/>
                                </a:lnTo>
                                <a:lnTo>
                                  <a:pt x="496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44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73 6016"/>
                              <a:gd name="T1" fmla="*/ T0 w 4982"/>
                              <a:gd name="T2" fmla="+- 0 -1108 -1204"/>
                              <a:gd name="T3" fmla="*/ -1108 h 2678"/>
                              <a:gd name="T4" fmla="+- 0 10969 6016"/>
                              <a:gd name="T5" fmla="*/ T4 w 4982"/>
                              <a:gd name="T6" fmla="+- 0 -1106 -1204"/>
                              <a:gd name="T7" fmla="*/ -1106 h 2678"/>
                              <a:gd name="T8" fmla="+- 0 10970 6016"/>
                              <a:gd name="T9" fmla="*/ T8 w 4982"/>
                              <a:gd name="T10" fmla="+- 0 -1088 -1204"/>
                              <a:gd name="T11" fmla="*/ -1088 h 2678"/>
                              <a:gd name="T12" fmla="+- 0 10975 6016"/>
                              <a:gd name="T13" fmla="*/ T12 w 4982"/>
                              <a:gd name="T14" fmla="+- 0 -1090 -1204"/>
                              <a:gd name="T15" fmla="*/ -1090 h 2678"/>
                              <a:gd name="T16" fmla="+- 0 10976 6016"/>
                              <a:gd name="T17" fmla="*/ T16 w 4982"/>
                              <a:gd name="T18" fmla="+- 0 -1112 -1204"/>
                              <a:gd name="T19" fmla="*/ -1112 h 2678"/>
                              <a:gd name="T20" fmla="+- 0 10973 6016"/>
                              <a:gd name="T21" fmla="*/ T20 w 4982"/>
                              <a:gd name="T22" fmla="+- 0 -1108 -1204"/>
                              <a:gd name="T23" fmla="*/ -110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57" y="96"/>
                                </a:moveTo>
                                <a:lnTo>
                                  <a:pt x="4953" y="98"/>
                                </a:lnTo>
                                <a:lnTo>
                                  <a:pt x="4954" y="116"/>
                                </a:lnTo>
                                <a:lnTo>
                                  <a:pt x="4959" y="114"/>
                                </a:lnTo>
                                <a:lnTo>
                                  <a:pt x="4960" y="92"/>
                                </a:lnTo>
                                <a:lnTo>
                                  <a:pt x="4957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44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39 6016"/>
                              <a:gd name="T1" fmla="*/ T0 w 4982"/>
                              <a:gd name="T2" fmla="+- 0 -1107 -1204"/>
                              <a:gd name="T3" fmla="*/ -1107 h 2678"/>
                              <a:gd name="T4" fmla="+- 0 10940 6016"/>
                              <a:gd name="T5" fmla="*/ T4 w 4982"/>
                              <a:gd name="T6" fmla="+- 0 -1089 -1204"/>
                              <a:gd name="T7" fmla="*/ -1089 h 2678"/>
                              <a:gd name="T8" fmla="+- 0 10946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10952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10964 6016"/>
                              <a:gd name="T17" fmla="*/ T16 w 4982"/>
                              <a:gd name="T18" fmla="+- 0 -1087 -1204"/>
                              <a:gd name="T19" fmla="*/ -1087 h 2678"/>
                              <a:gd name="T20" fmla="+- 0 10970 6016"/>
                              <a:gd name="T21" fmla="*/ T20 w 4982"/>
                              <a:gd name="T22" fmla="+- 0 -1088 -1204"/>
                              <a:gd name="T23" fmla="*/ -1088 h 2678"/>
                              <a:gd name="T24" fmla="+- 0 10969 6016"/>
                              <a:gd name="T25" fmla="*/ T24 w 4982"/>
                              <a:gd name="T26" fmla="+- 0 -1106 -1204"/>
                              <a:gd name="T27" fmla="*/ -1106 h 2678"/>
                              <a:gd name="T28" fmla="+- 0 10964 6016"/>
                              <a:gd name="T29" fmla="*/ T28 w 4982"/>
                              <a:gd name="T30" fmla="+- 0 -1104 -1204"/>
                              <a:gd name="T31" fmla="*/ -1104 h 2678"/>
                              <a:gd name="T32" fmla="+- 0 10958 6016"/>
                              <a:gd name="T33" fmla="*/ T32 w 4982"/>
                              <a:gd name="T34" fmla="+- 0 -1104 -1204"/>
                              <a:gd name="T35" fmla="*/ -1104 h 2678"/>
                              <a:gd name="T36" fmla="+- 0 10953 6016"/>
                              <a:gd name="T37" fmla="*/ T36 w 4982"/>
                              <a:gd name="T38" fmla="+- 0 -1104 -1204"/>
                              <a:gd name="T39" fmla="*/ -1104 h 2678"/>
                              <a:gd name="T40" fmla="+- 0 10949 6016"/>
                              <a:gd name="T41" fmla="*/ T40 w 4982"/>
                              <a:gd name="T42" fmla="+- 0 -1105 -1204"/>
                              <a:gd name="T43" fmla="*/ -1105 h 2678"/>
                              <a:gd name="T44" fmla="+- 0 10944 6016"/>
                              <a:gd name="T45" fmla="*/ T44 w 4982"/>
                              <a:gd name="T46" fmla="+- 0 -1106 -1204"/>
                              <a:gd name="T47" fmla="*/ -1106 h 2678"/>
                              <a:gd name="T48" fmla="+- 0 10939 6016"/>
                              <a:gd name="T49" fmla="*/ T48 w 4982"/>
                              <a:gd name="T50" fmla="+- 0 -1107 -1204"/>
                              <a:gd name="T51" fmla="*/ -110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23" y="97"/>
                                </a:moveTo>
                                <a:lnTo>
                                  <a:pt x="4924" y="115"/>
                                </a:lnTo>
                                <a:lnTo>
                                  <a:pt x="4930" y="117"/>
                                </a:lnTo>
                                <a:lnTo>
                                  <a:pt x="4936" y="117"/>
                                </a:lnTo>
                                <a:lnTo>
                                  <a:pt x="4948" y="117"/>
                                </a:lnTo>
                                <a:lnTo>
                                  <a:pt x="4954" y="116"/>
                                </a:lnTo>
                                <a:lnTo>
                                  <a:pt x="4953" y="98"/>
                                </a:lnTo>
                                <a:lnTo>
                                  <a:pt x="4948" y="100"/>
                                </a:lnTo>
                                <a:lnTo>
                                  <a:pt x="4942" y="100"/>
                                </a:lnTo>
                                <a:lnTo>
                                  <a:pt x="4937" y="100"/>
                                </a:lnTo>
                                <a:lnTo>
                                  <a:pt x="4933" y="99"/>
                                </a:lnTo>
                                <a:lnTo>
                                  <a:pt x="4928" y="98"/>
                                </a:lnTo>
                                <a:lnTo>
                                  <a:pt x="492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44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28 6016"/>
                              <a:gd name="T1" fmla="*/ T0 w 4982"/>
                              <a:gd name="T2" fmla="+- 0 -1094 -1204"/>
                              <a:gd name="T3" fmla="*/ -1094 h 2678"/>
                              <a:gd name="T4" fmla="+- 0 10930 6016"/>
                              <a:gd name="T5" fmla="*/ T4 w 4982"/>
                              <a:gd name="T6" fmla="+- 0 -1092 -1204"/>
                              <a:gd name="T7" fmla="*/ -1092 h 2678"/>
                              <a:gd name="T8" fmla="+- 0 10935 6016"/>
                              <a:gd name="T9" fmla="*/ T8 w 4982"/>
                              <a:gd name="T10" fmla="+- 0 -1090 -1204"/>
                              <a:gd name="T11" fmla="*/ -1090 h 2678"/>
                              <a:gd name="T12" fmla="+- 0 10940 6016"/>
                              <a:gd name="T13" fmla="*/ T12 w 4982"/>
                              <a:gd name="T14" fmla="+- 0 -1089 -1204"/>
                              <a:gd name="T15" fmla="*/ -1089 h 2678"/>
                              <a:gd name="T16" fmla="+- 0 10939 6016"/>
                              <a:gd name="T17" fmla="*/ T16 w 4982"/>
                              <a:gd name="T18" fmla="+- 0 -1107 -1204"/>
                              <a:gd name="T19" fmla="*/ -1107 h 2678"/>
                              <a:gd name="T20" fmla="+- 0 10935 6016"/>
                              <a:gd name="T21" fmla="*/ T20 w 4982"/>
                              <a:gd name="T22" fmla="+- 0 -1108 -1204"/>
                              <a:gd name="T23" fmla="*/ -1108 h 2678"/>
                              <a:gd name="T24" fmla="+- 0 10932 6016"/>
                              <a:gd name="T25" fmla="*/ T24 w 4982"/>
                              <a:gd name="T26" fmla="+- 0 -1110 -1204"/>
                              <a:gd name="T27" fmla="*/ -1110 h 2678"/>
                              <a:gd name="T28" fmla="+- 0 10928 6016"/>
                              <a:gd name="T29" fmla="*/ T28 w 4982"/>
                              <a:gd name="T30" fmla="+- 0 -1094 -1204"/>
                              <a:gd name="T31" fmla="*/ -109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12" y="110"/>
                                </a:moveTo>
                                <a:lnTo>
                                  <a:pt x="4914" y="112"/>
                                </a:lnTo>
                                <a:lnTo>
                                  <a:pt x="4919" y="114"/>
                                </a:lnTo>
                                <a:lnTo>
                                  <a:pt x="4924" y="115"/>
                                </a:lnTo>
                                <a:lnTo>
                                  <a:pt x="4923" y="97"/>
                                </a:lnTo>
                                <a:lnTo>
                                  <a:pt x="4919" y="96"/>
                                </a:lnTo>
                                <a:lnTo>
                                  <a:pt x="4916" y="94"/>
                                </a:lnTo>
                                <a:lnTo>
                                  <a:pt x="4912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144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94 6016"/>
                              <a:gd name="T1" fmla="*/ T0 w 4982"/>
                              <a:gd name="T2" fmla="+- 0 -1194 -1204"/>
                              <a:gd name="T3" fmla="*/ -1194 h 2678"/>
                              <a:gd name="T4" fmla="+- 0 10987 6016"/>
                              <a:gd name="T5" fmla="*/ T4 w 4982"/>
                              <a:gd name="T6" fmla="+- 0 -1197 -1204"/>
                              <a:gd name="T7" fmla="*/ -1197 h 2678"/>
                              <a:gd name="T8" fmla="+- 0 10983 6016"/>
                              <a:gd name="T9" fmla="*/ T8 w 4982"/>
                              <a:gd name="T10" fmla="+- 0 -1198 -1204"/>
                              <a:gd name="T11" fmla="*/ -1198 h 2678"/>
                              <a:gd name="T12" fmla="+- 0 10979 6016"/>
                              <a:gd name="T13" fmla="*/ T12 w 4982"/>
                              <a:gd name="T14" fmla="+- 0 -1199 -1204"/>
                              <a:gd name="T15" fmla="*/ -1199 h 2678"/>
                              <a:gd name="T16" fmla="+- 0 10973 6016"/>
                              <a:gd name="T17" fmla="*/ T16 w 4982"/>
                              <a:gd name="T18" fmla="+- 0 -1200 -1204"/>
                              <a:gd name="T19" fmla="*/ -1200 h 2678"/>
                              <a:gd name="T20" fmla="+- 0 10967 6016"/>
                              <a:gd name="T21" fmla="*/ T20 w 4982"/>
                              <a:gd name="T22" fmla="+- 0 -1200 -1204"/>
                              <a:gd name="T23" fmla="*/ -1200 h 2678"/>
                              <a:gd name="T24" fmla="+- 0 10974 6016"/>
                              <a:gd name="T25" fmla="*/ T24 w 4982"/>
                              <a:gd name="T26" fmla="+- 0 -1183 -1204"/>
                              <a:gd name="T27" fmla="*/ -1183 h 2678"/>
                              <a:gd name="T28" fmla="+- 0 10981 6016"/>
                              <a:gd name="T29" fmla="*/ T28 w 4982"/>
                              <a:gd name="T30" fmla="+- 0 -1181 -1204"/>
                              <a:gd name="T31" fmla="*/ -1181 h 2678"/>
                              <a:gd name="T32" fmla="+- 0 10989 6016"/>
                              <a:gd name="T33" fmla="*/ T32 w 4982"/>
                              <a:gd name="T34" fmla="+- 0 -1178 -1204"/>
                              <a:gd name="T35" fmla="*/ -1178 h 2678"/>
                              <a:gd name="T36" fmla="+- 0 10994 6016"/>
                              <a:gd name="T37" fmla="*/ T36 w 4982"/>
                              <a:gd name="T38" fmla="+- 0 -1194 -1204"/>
                              <a:gd name="T39" fmla="*/ -119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78" y="10"/>
                                </a:moveTo>
                                <a:lnTo>
                                  <a:pt x="4971" y="7"/>
                                </a:lnTo>
                                <a:lnTo>
                                  <a:pt x="4967" y="6"/>
                                </a:lnTo>
                                <a:lnTo>
                                  <a:pt x="4963" y="5"/>
                                </a:lnTo>
                                <a:lnTo>
                                  <a:pt x="4957" y="4"/>
                                </a:lnTo>
                                <a:lnTo>
                                  <a:pt x="4951" y="4"/>
                                </a:lnTo>
                                <a:lnTo>
                                  <a:pt x="4958" y="21"/>
                                </a:lnTo>
                                <a:lnTo>
                                  <a:pt x="4965" y="23"/>
                                </a:lnTo>
                                <a:lnTo>
                                  <a:pt x="4973" y="26"/>
                                </a:lnTo>
                                <a:lnTo>
                                  <a:pt x="497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144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67 6016"/>
                              <a:gd name="T1" fmla="*/ T0 w 4982"/>
                              <a:gd name="T2" fmla="+- 0 -1183 -1204"/>
                              <a:gd name="T3" fmla="*/ -1183 h 2678"/>
                              <a:gd name="T4" fmla="+- 0 10974 6016"/>
                              <a:gd name="T5" fmla="*/ T4 w 4982"/>
                              <a:gd name="T6" fmla="+- 0 -1183 -1204"/>
                              <a:gd name="T7" fmla="*/ -1183 h 2678"/>
                              <a:gd name="T8" fmla="+- 0 10967 6016"/>
                              <a:gd name="T9" fmla="*/ T8 w 4982"/>
                              <a:gd name="T10" fmla="+- 0 -1200 -1204"/>
                              <a:gd name="T11" fmla="*/ -1200 h 2678"/>
                              <a:gd name="T12" fmla="+- 0 10962 6016"/>
                              <a:gd name="T13" fmla="*/ T12 w 4982"/>
                              <a:gd name="T14" fmla="+- 0 -1200 -1204"/>
                              <a:gd name="T15" fmla="*/ -1200 h 2678"/>
                              <a:gd name="T16" fmla="+- 0 10962 6016"/>
                              <a:gd name="T17" fmla="*/ T16 w 4982"/>
                              <a:gd name="T18" fmla="+- 0 -1183 -1204"/>
                              <a:gd name="T19" fmla="*/ -1183 h 2678"/>
                              <a:gd name="T20" fmla="+- 0 10967 6016"/>
                              <a:gd name="T21" fmla="*/ T20 w 4982"/>
                              <a:gd name="T22" fmla="+- 0 -1183 -1204"/>
                              <a:gd name="T23" fmla="*/ -118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51" y="21"/>
                                </a:moveTo>
                                <a:lnTo>
                                  <a:pt x="4958" y="21"/>
                                </a:lnTo>
                                <a:lnTo>
                                  <a:pt x="4951" y="4"/>
                                </a:lnTo>
                                <a:lnTo>
                                  <a:pt x="4946" y="4"/>
                                </a:lnTo>
                                <a:lnTo>
                                  <a:pt x="4946" y="21"/>
                                </a:lnTo>
                                <a:lnTo>
                                  <a:pt x="495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43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807 6016"/>
                              <a:gd name="T1" fmla="*/ T0 w 4982"/>
                              <a:gd name="T2" fmla="+- 0 -1183 -1204"/>
                              <a:gd name="T3" fmla="*/ -1183 h 2678"/>
                              <a:gd name="T4" fmla="+- 0 10813 6016"/>
                              <a:gd name="T5" fmla="*/ T4 w 4982"/>
                              <a:gd name="T6" fmla="+- 0 -1183 -1204"/>
                              <a:gd name="T7" fmla="*/ -1183 h 2678"/>
                              <a:gd name="T8" fmla="+- 0 10821 6016"/>
                              <a:gd name="T9" fmla="*/ T8 w 4982"/>
                              <a:gd name="T10" fmla="+- 0 -1182 -1204"/>
                              <a:gd name="T11" fmla="*/ -1182 h 2678"/>
                              <a:gd name="T12" fmla="+- 0 10829 6016"/>
                              <a:gd name="T13" fmla="*/ T12 w 4982"/>
                              <a:gd name="T14" fmla="+- 0 -1179 -1204"/>
                              <a:gd name="T15" fmla="*/ -1179 h 2678"/>
                              <a:gd name="T16" fmla="+- 0 10834 6016"/>
                              <a:gd name="T17" fmla="*/ T16 w 4982"/>
                              <a:gd name="T18" fmla="+- 0 -1195 -1204"/>
                              <a:gd name="T19" fmla="*/ -1195 h 2678"/>
                              <a:gd name="T20" fmla="+- 0 10824 6016"/>
                              <a:gd name="T21" fmla="*/ T20 w 4982"/>
                              <a:gd name="T22" fmla="+- 0 -1198 -1204"/>
                              <a:gd name="T23" fmla="*/ -1198 h 2678"/>
                              <a:gd name="T24" fmla="+- 0 10815 6016"/>
                              <a:gd name="T25" fmla="*/ T24 w 4982"/>
                              <a:gd name="T26" fmla="+- 0 -1200 -1204"/>
                              <a:gd name="T27" fmla="*/ -1200 h 2678"/>
                              <a:gd name="T28" fmla="+- 0 10807 6016"/>
                              <a:gd name="T29" fmla="*/ T28 w 4982"/>
                              <a:gd name="T30" fmla="+- 0 -1183 -1204"/>
                              <a:gd name="T31" fmla="*/ -118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91" y="21"/>
                                </a:moveTo>
                                <a:lnTo>
                                  <a:pt x="4797" y="21"/>
                                </a:lnTo>
                                <a:lnTo>
                                  <a:pt x="4805" y="22"/>
                                </a:lnTo>
                                <a:lnTo>
                                  <a:pt x="4813" y="25"/>
                                </a:lnTo>
                                <a:lnTo>
                                  <a:pt x="4818" y="9"/>
                                </a:lnTo>
                                <a:lnTo>
                                  <a:pt x="4808" y="6"/>
                                </a:lnTo>
                                <a:lnTo>
                                  <a:pt x="4799" y="4"/>
                                </a:lnTo>
                                <a:lnTo>
                                  <a:pt x="479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43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787 6016"/>
                              <a:gd name="T1" fmla="*/ T0 w 4982"/>
                              <a:gd name="T2" fmla="+- 0 -1179 -1204"/>
                              <a:gd name="T3" fmla="*/ -1179 h 2678"/>
                              <a:gd name="T4" fmla="+- 0 10792 6016"/>
                              <a:gd name="T5" fmla="*/ T4 w 4982"/>
                              <a:gd name="T6" fmla="+- 0 -1181 -1204"/>
                              <a:gd name="T7" fmla="*/ -1181 h 2678"/>
                              <a:gd name="T8" fmla="+- 0 10797 6016"/>
                              <a:gd name="T9" fmla="*/ T8 w 4982"/>
                              <a:gd name="T10" fmla="+- 0 -1182 -1204"/>
                              <a:gd name="T11" fmla="*/ -1182 h 2678"/>
                              <a:gd name="T12" fmla="+- 0 10802 6016"/>
                              <a:gd name="T13" fmla="*/ T12 w 4982"/>
                              <a:gd name="T14" fmla="+- 0 -1183 -1204"/>
                              <a:gd name="T15" fmla="*/ -1183 h 2678"/>
                              <a:gd name="T16" fmla="+- 0 10807 6016"/>
                              <a:gd name="T17" fmla="*/ T16 w 4982"/>
                              <a:gd name="T18" fmla="+- 0 -1183 -1204"/>
                              <a:gd name="T19" fmla="*/ -1183 h 2678"/>
                              <a:gd name="T20" fmla="+- 0 10815 6016"/>
                              <a:gd name="T21" fmla="*/ T20 w 4982"/>
                              <a:gd name="T22" fmla="+- 0 -1200 -1204"/>
                              <a:gd name="T23" fmla="*/ -1200 h 2678"/>
                              <a:gd name="T24" fmla="+- 0 10802 6016"/>
                              <a:gd name="T25" fmla="*/ T24 w 4982"/>
                              <a:gd name="T26" fmla="+- 0 -1200 -1204"/>
                              <a:gd name="T27" fmla="*/ -1200 h 2678"/>
                              <a:gd name="T28" fmla="+- 0 10798 6016"/>
                              <a:gd name="T29" fmla="*/ T28 w 4982"/>
                              <a:gd name="T30" fmla="+- 0 -1200 -1204"/>
                              <a:gd name="T31" fmla="*/ -1200 h 2678"/>
                              <a:gd name="T32" fmla="+- 0 10794 6016"/>
                              <a:gd name="T33" fmla="*/ T32 w 4982"/>
                              <a:gd name="T34" fmla="+- 0 -1199 -1204"/>
                              <a:gd name="T35" fmla="*/ -1199 h 2678"/>
                              <a:gd name="T36" fmla="+- 0 10787 6016"/>
                              <a:gd name="T37" fmla="*/ T36 w 4982"/>
                              <a:gd name="T38" fmla="+- 0 -1179 -1204"/>
                              <a:gd name="T39" fmla="*/ -117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71" y="25"/>
                                </a:moveTo>
                                <a:lnTo>
                                  <a:pt x="4776" y="23"/>
                                </a:lnTo>
                                <a:lnTo>
                                  <a:pt x="4781" y="22"/>
                                </a:lnTo>
                                <a:lnTo>
                                  <a:pt x="4786" y="21"/>
                                </a:lnTo>
                                <a:lnTo>
                                  <a:pt x="4791" y="21"/>
                                </a:lnTo>
                                <a:lnTo>
                                  <a:pt x="4799" y="4"/>
                                </a:lnTo>
                                <a:lnTo>
                                  <a:pt x="4786" y="4"/>
                                </a:lnTo>
                                <a:lnTo>
                                  <a:pt x="4782" y="4"/>
                                </a:lnTo>
                                <a:lnTo>
                                  <a:pt x="4778" y="5"/>
                                </a:lnTo>
                                <a:lnTo>
                                  <a:pt x="477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43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787 6016"/>
                              <a:gd name="T1" fmla="*/ T0 w 4982"/>
                              <a:gd name="T2" fmla="+- 0 -1197 -1204"/>
                              <a:gd name="T3" fmla="*/ -1197 h 2678"/>
                              <a:gd name="T4" fmla="+- 0 10783 6016"/>
                              <a:gd name="T5" fmla="*/ T4 w 4982"/>
                              <a:gd name="T6" fmla="+- 0 -1196 -1204"/>
                              <a:gd name="T7" fmla="*/ -1196 h 2678"/>
                              <a:gd name="T8" fmla="+- 0 10783 6016"/>
                              <a:gd name="T9" fmla="*/ T8 w 4982"/>
                              <a:gd name="T10" fmla="+- 0 -1176 -1204"/>
                              <a:gd name="T11" fmla="*/ -1176 h 2678"/>
                              <a:gd name="T12" fmla="+- 0 10787 6016"/>
                              <a:gd name="T13" fmla="*/ T12 w 4982"/>
                              <a:gd name="T14" fmla="+- 0 -1179 -1204"/>
                              <a:gd name="T15" fmla="*/ -1179 h 2678"/>
                              <a:gd name="T16" fmla="+- 0 10794 6016"/>
                              <a:gd name="T17" fmla="*/ T16 w 4982"/>
                              <a:gd name="T18" fmla="+- 0 -1199 -1204"/>
                              <a:gd name="T19" fmla="*/ -1199 h 2678"/>
                              <a:gd name="T20" fmla="+- 0 10787 6016"/>
                              <a:gd name="T21" fmla="*/ T20 w 4982"/>
                              <a:gd name="T22" fmla="+- 0 -1197 -1204"/>
                              <a:gd name="T23" fmla="*/ -119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71" y="7"/>
                                </a:moveTo>
                                <a:lnTo>
                                  <a:pt x="4767" y="8"/>
                                </a:lnTo>
                                <a:lnTo>
                                  <a:pt x="4767" y="28"/>
                                </a:lnTo>
                                <a:lnTo>
                                  <a:pt x="4771" y="25"/>
                                </a:lnTo>
                                <a:lnTo>
                                  <a:pt x="4778" y="5"/>
                                </a:lnTo>
                                <a:lnTo>
                                  <a:pt x="477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43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772 6016"/>
                              <a:gd name="T1" fmla="*/ T0 w 4982"/>
                              <a:gd name="T2" fmla="+- 0 -1161 -1204"/>
                              <a:gd name="T3" fmla="*/ -1161 h 2678"/>
                              <a:gd name="T4" fmla="+- 0 10774 6016"/>
                              <a:gd name="T5" fmla="*/ T4 w 4982"/>
                              <a:gd name="T6" fmla="+- 0 -1165 -1204"/>
                              <a:gd name="T7" fmla="*/ -1165 h 2678"/>
                              <a:gd name="T8" fmla="+- 0 10777 6016"/>
                              <a:gd name="T9" fmla="*/ T8 w 4982"/>
                              <a:gd name="T10" fmla="+- 0 -1169 -1204"/>
                              <a:gd name="T11" fmla="*/ -1169 h 2678"/>
                              <a:gd name="T12" fmla="+- 0 10783 6016"/>
                              <a:gd name="T13" fmla="*/ T12 w 4982"/>
                              <a:gd name="T14" fmla="+- 0 -1176 -1204"/>
                              <a:gd name="T15" fmla="*/ -1176 h 2678"/>
                              <a:gd name="T16" fmla="+- 0 10783 6016"/>
                              <a:gd name="T17" fmla="*/ T16 w 4982"/>
                              <a:gd name="T18" fmla="+- 0 -1196 -1204"/>
                              <a:gd name="T19" fmla="*/ -1196 h 2678"/>
                              <a:gd name="T20" fmla="+- 0 10780 6016"/>
                              <a:gd name="T21" fmla="*/ T20 w 4982"/>
                              <a:gd name="T22" fmla="+- 0 -1195 -1204"/>
                              <a:gd name="T23" fmla="*/ -1195 h 2678"/>
                              <a:gd name="T24" fmla="+- 0 10774 6016"/>
                              <a:gd name="T25" fmla="*/ T24 w 4982"/>
                              <a:gd name="T26" fmla="+- 0 -1191 -1204"/>
                              <a:gd name="T27" fmla="*/ -1191 h 2678"/>
                              <a:gd name="T28" fmla="+- 0 10772 6016"/>
                              <a:gd name="T29" fmla="*/ T28 w 4982"/>
                              <a:gd name="T30" fmla="+- 0 -1161 -1204"/>
                              <a:gd name="T31" fmla="*/ -116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56" y="43"/>
                                </a:moveTo>
                                <a:lnTo>
                                  <a:pt x="4758" y="39"/>
                                </a:lnTo>
                                <a:lnTo>
                                  <a:pt x="4761" y="35"/>
                                </a:lnTo>
                                <a:lnTo>
                                  <a:pt x="4767" y="28"/>
                                </a:lnTo>
                                <a:lnTo>
                                  <a:pt x="4767" y="8"/>
                                </a:lnTo>
                                <a:lnTo>
                                  <a:pt x="4764" y="9"/>
                                </a:lnTo>
                                <a:lnTo>
                                  <a:pt x="4758" y="13"/>
                                </a:lnTo>
                                <a:lnTo>
                                  <a:pt x="475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43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763 6016"/>
                              <a:gd name="T1" fmla="*/ T0 w 4982"/>
                              <a:gd name="T2" fmla="+- 0 -1102 -1204"/>
                              <a:gd name="T3" fmla="*/ -1102 h 2678"/>
                              <a:gd name="T4" fmla="+- 0 10768 6016"/>
                              <a:gd name="T5" fmla="*/ T4 w 4982"/>
                              <a:gd name="T6" fmla="+- 0 -1098 -1204"/>
                              <a:gd name="T7" fmla="*/ -1098 h 2678"/>
                              <a:gd name="T8" fmla="+- 0 10769 6016"/>
                              <a:gd name="T9" fmla="*/ T8 w 4982"/>
                              <a:gd name="T10" fmla="+- 0 -1150 -1204"/>
                              <a:gd name="T11" fmla="*/ -1150 h 2678"/>
                              <a:gd name="T12" fmla="+- 0 10770 6016"/>
                              <a:gd name="T13" fmla="*/ T12 w 4982"/>
                              <a:gd name="T14" fmla="+- 0 -1155 -1204"/>
                              <a:gd name="T15" fmla="*/ -1155 h 2678"/>
                              <a:gd name="T16" fmla="+- 0 10772 6016"/>
                              <a:gd name="T17" fmla="*/ T16 w 4982"/>
                              <a:gd name="T18" fmla="+- 0 -1161 -1204"/>
                              <a:gd name="T19" fmla="*/ -1161 h 2678"/>
                              <a:gd name="T20" fmla="+- 0 10774 6016"/>
                              <a:gd name="T21" fmla="*/ T20 w 4982"/>
                              <a:gd name="T22" fmla="+- 0 -1191 -1204"/>
                              <a:gd name="T23" fmla="*/ -1191 h 2678"/>
                              <a:gd name="T24" fmla="+- 0 10768 6016"/>
                              <a:gd name="T25" fmla="*/ T24 w 4982"/>
                              <a:gd name="T26" fmla="+- 0 -1187 -1204"/>
                              <a:gd name="T27" fmla="*/ -1187 h 2678"/>
                              <a:gd name="T28" fmla="+- 0 10763 6016"/>
                              <a:gd name="T29" fmla="*/ T28 w 4982"/>
                              <a:gd name="T30" fmla="+- 0 -1102 -1204"/>
                              <a:gd name="T31" fmla="*/ -110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47" y="102"/>
                                </a:moveTo>
                                <a:lnTo>
                                  <a:pt x="4752" y="106"/>
                                </a:lnTo>
                                <a:lnTo>
                                  <a:pt x="4753" y="54"/>
                                </a:lnTo>
                                <a:lnTo>
                                  <a:pt x="4754" y="49"/>
                                </a:lnTo>
                                <a:lnTo>
                                  <a:pt x="4756" y="43"/>
                                </a:lnTo>
                                <a:lnTo>
                                  <a:pt x="4758" y="13"/>
                                </a:lnTo>
                                <a:lnTo>
                                  <a:pt x="4752" y="17"/>
                                </a:lnTo>
                                <a:lnTo>
                                  <a:pt x="474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143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769 6016"/>
                              <a:gd name="T1" fmla="*/ T0 w 4982"/>
                              <a:gd name="T2" fmla="+- 0 -1137 -1204"/>
                              <a:gd name="T3" fmla="*/ -1137 h 2678"/>
                              <a:gd name="T4" fmla="+- 0 10769 6016"/>
                              <a:gd name="T5" fmla="*/ T4 w 4982"/>
                              <a:gd name="T6" fmla="+- 0 -1150 -1204"/>
                              <a:gd name="T7" fmla="*/ -1150 h 2678"/>
                              <a:gd name="T8" fmla="+- 0 10768 6016"/>
                              <a:gd name="T9" fmla="*/ T8 w 4982"/>
                              <a:gd name="T10" fmla="+- 0 -1098 -1204"/>
                              <a:gd name="T11" fmla="*/ -1098 h 2678"/>
                              <a:gd name="T12" fmla="+- 0 10774 6016"/>
                              <a:gd name="T13" fmla="*/ T12 w 4982"/>
                              <a:gd name="T14" fmla="+- 0 -1094 -1204"/>
                              <a:gd name="T15" fmla="*/ -1094 h 2678"/>
                              <a:gd name="T16" fmla="+- 0 10770 6016"/>
                              <a:gd name="T17" fmla="*/ T16 w 4982"/>
                              <a:gd name="T18" fmla="+- 0 -1132 -1204"/>
                              <a:gd name="T19" fmla="*/ -1132 h 2678"/>
                              <a:gd name="T20" fmla="+- 0 10769 6016"/>
                              <a:gd name="T21" fmla="*/ T20 w 4982"/>
                              <a:gd name="T22" fmla="+- 0 -1137 -1204"/>
                              <a:gd name="T23" fmla="*/ -11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53" y="67"/>
                                </a:moveTo>
                                <a:lnTo>
                                  <a:pt x="4753" y="54"/>
                                </a:lnTo>
                                <a:lnTo>
                                  <a:pt x="4752" y="106"/>
                                </a:lnTo>
                                <a:lnTo>
                                  <a:pt x="4758" y="110"/>
                                </a:lnTo>
                                <a:lnTo>
                                  <a:pt x="4754" y="72"/>
                                </a:lnTo>
                                <a:lnTo>
                                  <a:pt x="475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143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762 6016"/>
                              <a:gd name="T1" fmla="*/ T0 w 4982"/>
                              <a:gd name="T2" fmla="+- 0 -1182 -1204"/>
                              <a:gd name="T3" fmla="*/ -1182 h 2678"/>
                              <a:gd name="T4" fmla="+- 0 10758 6016"/>
                              <a:gd name="T5" fmla="*/ T4 w 4982"/>
                              <a:gd name="T6" fmla="+- 0 -1176 -1204"/>
                              <a:gd name="T7" fmla="*/ -1176 h 2678"/>
                              <a:gd name="T8" fmla="+- 0 10759 6016"/>
                              <a:gd name="T9" fmla="*/ T8 w 4982"/>
                              <a:gd name="T10" fmla="+- 0 -1107 -1204"/>
                              <a:gd name="T11" fmla="*/ -1107 h 2678"/>
                              <a:gd name="T12" fmla="+- 0 10763 6016"/>
                              <a:gd name="T13" fmla="*/ T12 w 4982"/>
                              <a:gd name="T14" fmla="+- 0 -1102 -1204"/>
                              <a:gd name="T15" fmla="*/ -1102 h 2678"/>
                              <a:gd name="T16" fmla="+- 0 10768 6016"/>
                              <a:gd name="T17" fmla="*/ T16 w 4982"/>
                              <a:gd name="T18" fmla="+- 0 -1187 -1204"/>
                              <a:gd name="T19" fmla="*/ -1187 h 2678"/>
                              <a:gd name="T20" fmla="+- 0 10762 6016"/>
                              <a:gd name="T21" fmla="*/ T20 w 4982"/>
                              <a:gd name="T22" fmla="+- 0 -1182 -1204"/>
                              <a:gd name="T23" fmla="*/ -118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46" y="22"/>
                                </a:moveTo>
                                <a:lnTo>
                                  <a:pt x="4742" y="28"/>
                                </a:lnTo>
                                <a:lnTo>
                                  <a:pt x="4743" y="97"/>
                                </a:lnTo>
                                <a:lnTo>
                                  <a:pt x="4747" y="102"/>
                                </a:lnTo>
                                <a:lnTo>
                                  <a:pt x="4752" y="17"/>
                                </a:lnTo>
                                <a:lnTo>
                                  <a:pt x="474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43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751 6016"/>
                              <a:gd name="T1" fmla="*/ T0 w 4982"/>
                              <a:gd name="T2" fmla="+- 0 -1163 -1204"/>
                              <a:gd name="T3" fmla="*/ -1163 h 2678"/>
                              <a:gd name="T4" fmla="+- 0 10753 6016"/>
                              <a:gd name="T5" fmla="*/ T4 w 4982"/>
                              <a:gd name="T6" fmla="+- 0 -1119 -1204"/>
                              <a:gd name="T7" fmla="*/ -1119 h 2678"/>
                              <a:gd name="T8" fmla="+- 0 10755 6016"/>
                              <a:gd name="T9" fmla="*/ T8 w 4982"/>
                              <a:gd name="T10" fmla="+- 0 -1113 -1204"/>
                              <a:gd name="T11" fmla="*/ -1113 h 2678"/>
                              <a:gd name="T12" fmla="+- 0 10759 6016"/>
                              <a:gd name="T13" fmla="*/ T12 w 4982"/>
                              <a:gd name="T14" fmla="+- 0 -1107 -1204"/>
                              <a:gd name="T15" fmla="*/ -1107 h 2678"/>
                              <a:gd name="T16" fmla="+- 0 10758 6016"/>
                              <a:gd name="T17" fmla="*/ T16 w 4982"/>
                              <a:gd name="T18" fmla="+- 0 -1176 -1204"/>
                              <a:gd name="T19" fmla="*/ -1176 h 2678"/>
                              <a:gd name="T20" fmla="+- 0 10756 6016"/>
                              <a:gd name="T21" fmla="*/ T20 w 4982"/>
                              <a:gd name="T22" fmla="+- 0 -1173 -1204"/>
                              <a:gd name="T23" fmla="*/ -1173 h 2678"/>
                              <a:gd name="T24" fmla="+- 0 10753 6016"/>
                              <a:gd name="T25" fmla="*/ T24 w 4982"/>
                              <a:gd name="T26" fmla="+- 0 -1167 -1204"/>
                              <a:gd name="T27" fmla="*/ -1167 h 2678"/>
                              <a:gd name="T28" fmla="+- 0 10751 6016"/>
                              <a:gd name="T29" fmla="*/ T28 w 4982"/>
                              <a:gd name="T30" fmla="+- 0 -1163 -1204"/>
                              <a:gd name="T31" fmla="*/ -11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35" y="41"/>
                                </a:moveTo>
                                <a:lnTo>
                                  <a:pt x="4737" y="85"/>
                                </a:lnTo>
                                <a:lnTo>
                                  <a:pt x="4739" y="91"/>
                                </a:lnTo>
                                <a:lnTo>
                                  <a:pt x="4743" y="97"/>
                                </a:lnTo>
                                <a:lnTo>
                                  <a:pt x="4742" y="28"/>
                                </a:lnTo>
                                <a:lnTo>
                                  <a:pt x="4740" y="31"/>
                                </a:lnTo>
                                <a:lnTo>
                                  <a:pt x="4737" y="37"/>
                                </a:lnTo>
                                <a:lnTo>
                                  <a:pt x="473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43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749 6016"/>
                              <a:gd name="T1" fmla="*/ T0 w 4982"/>
                              <a:gd name="T2" fmla="+- 0 -1147 -1204"/>
                              <a:gd name="T3" fmla="*/ -1147 h 2678"/>
                              <a:gd name="T4" fmla="+- 0 10749 6016"/>
                              <a:gd name="T5" fmla="*/ T4 w 4982"/>
                              <a:gd name="T6" fmla="+- 0 -1134 -1204"/>
                              <a:gd name="T7" fmla="*/ -1134 h 2678"/>
                              <a:gd name="T8" fmla="+- 0 10750 6016"/>
                              <a:gd name="T9" fmla="*/ T8 w 4982"/>
                              <a:gd name="T10" fmla="+- 0 -1130 -1204"/>
                              <a:gd name="T11" fmla="*/ -1130 h 2678"/>
                              <a:gd name="T12" fmla="+- 0 10750 6016"/>
                              <a:gd name="T13" fmla="*/ T12 w 4982"/>
                              <a:gd name="T14" fmla="+- 0 -1126 -1204"/>
                              <a:gd name="T15" fmla="*/ -1126 h 2678"/>
                              <a:gd name="T16" fmla="+- 0 10753 6016"/>
                              <a:gd name="T17" fmla="*/ T16 w 4982"/>
                              <a:gd name="T18" fmla="+- 0 -1119 -1204"/>
                              <a:gd name="T19" fmla="*/ -1119 h 2678"/>
                              <a:gd name="T20" fmla="+- 0 10751 6016"/>
                              <a:gd name="T21" fmla="*/ T20 w 4982"/>
                              <a:gd name="T22" fmla="+- 0 -1163 -1204"/>
                              <a:gd name="T23" fmla="*/ -1163 h 2678"/>
                              <a:gd name="T24" fmla="+- 0 10750 6016"/>
                              <a:gd name="T25" fmla="*/ T24 w 4982"/>
                              <a:gd name="T26" fmla="+- 0 -1159 -1204"/>
                              <a:gd name="T27" fmla="*/ -1159 h 2678"/>
                              <a:gd name="T28" fmla="+- 0 10750 6016"/>
                              <a:gd name="T29" fmla="*/ T28 w 4982"/>
                              <a:gd name="T30" fmla="+- 0 -1155 -1204"/>
                              <a:gd name="T31" fmla="*/ -1155 h 2678"/>
                              <a:gd name="T32" fmla="+- 0 10749 6016"/>
                              <a:gd name="T33" fmla="*/ T32 w 4982"/>
                              <a:gd name="T34" fmla="+- 0 -1151 -1204"/>
                              <a:gd name="T35" fmla="*/ -1151 h 2678"/>
                              <a:gd name="T36" fmla="+- 0 10749 6016"/>
                              <a:gd name="T37" fmla="*/ T36 w 4982"/>
                              <a:gd name="T38" fmla="+- 0 -1147 -1204"/>
                              <a:gd name="T39" fmla="*/ -11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33" y="57"/>
                                </a:moveTo>
                                <a:lnTo>
                                  <a:pt x="4733" y="70"/>
                                </a:lnTo>
                                <a:lnTo>
                                  <a:pt x="4734" y="74"/>
                                </a:lnTo>
                                <a:lnTo>
                                  <a:pt x="4734" y="78"/>
                                </a:lnTo>
                                <a:lnTo>
                                  <a:pt x="4737" y="85"/>
                                </a:lnTo>
                                <a:lnTo>
                                  <a:pt x="4735" y="41"/>
                                </a:lnTo>
                                <a:lnTo>
                                  <a:pt x="4734" y="45"/>
                                </a:lnTo>
                                <a:lnTo>
                                  <a:pt x="4734" y="49"/>
                                </a:lnTo>
                                <a:lnTo>
                                  <a:pt x="4733" y="53"/>
                                </a:lnTo>
                                <a:lnTo>
                                  <a:pt x="473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43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749 6016"/>
                              <a:gd name="T1" fmla="*/ T0 w 4982"/>
                              <a:gd name="T2" fmla="+- 0 -1142 -1204"/>
                              <a:gd name="T3" fmla="*/ -1142 h 2678"/>
                              <a:gd name="T4" fmla="+- 0 10749 6016"/>
                              <a:gd name="T5" fmla="*/ T4 w 4982"/>
                              <a:gd name="T6" fmla="+- 0 -1138 -1204"/>
                              <a:gd name="T7" fmla="*/ -1138 h 2678"/>
                              <a:gd name="T8" fmla="+- 0 10749 6016"/>
                              <a:gd name="T9" fmla="*/ T8 w 4982"/>
                              <a:gd name="T10" fmla="+- 0 -1134 -1204"/>
                              <a:gd name="T11" fmla="*/ -1134 h 2678"/>
                              <a:gd name="T12" fmla="+- 0 10749 6016"/>
                              <a:gd name="T13" fmla="*/ T12 w 4982"/>
                              <a:gd name="T14" fmla="+- 0 -1147 -1204"/>
                              <a:gd name="T15" fmla="*/ -1147 h 2678"/>
                              <a:gd name="T16" fmla="+- 0 10749 6016"/>
                              <a:gd name="T17" fmla="*/ T16 w 4982"/>
                              <a:gd name="T18" fmla="+- 0 -1142 -1204"/>
                              <a:gd name="T19" fmla="*/ -11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33" y="62"/>
                                </a:moveTo>
                                <a:lnTo>
                                  <a:pt x="4733" y="66"/>
                                </a:lnTo>
                                <a:lnTo>
                                  <a:pt x="4733" y="70"/>
                                </a:lnTo>
                                <a:lnTo>
                                  <a:pt x="4733" y="57"/>
                                </a:lnTo>
                                <a:lnTo>
                                  <a:pt x="47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42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833 6016"/>
                              <a:gd name="T1" fmla="*/ T0 w 4982"/>
                              <a:gd name="T2" fmla="+- 0 -1092 -1204"/>
                              <a:gd name="T3" fmla="*/ -1092 h 2678"/>
                              <a:gd name="T4" fmla="+- 0 10829 6016"/>
                              <a:gd name="T5" fmla="*/ T4 w 4982"/>
                              <a:gd name="T6" fmla="+- 0 -1108 -1204"/>
                              <a:gd name="T7" fmla="*/ -1108 h 2678"/>
                              <a:gd name="T8" fmla="+- 0 10824 6016"/>
                              <a:gd name="T9" fmla="*/ T8 w 4982"/>
                              <a:gd name="T10" fmla="+- 0 -1106 -1204"/>
                              <a:gd name="T11" fmla="*/ -1106 h 2678"/>
                              <a:gd name="T12" fmla="+- 0 10819 6016"/>
                              <a:gd name="T13" fmla="*/ T12 w 4982"/>
                              <a:gd name="T14" fmla="+- 0 -1105 -1204"/>
                              <a:gd name="T15" fmla="*/ -1105 h 2678"/>
                              <a:gd name="T16" fmla="+- 0 10815 6016"/>
                              <a:gd name="T17" fmla="*/ T16 w 4982"/>
                              <a:gd name="T18" fmla="+- 0 -1104 -1204"/>
                              <a:gd name="T19" fmla="*/ -1104 h 2678"/>
                              <a:gd name="T20" fmla="+- 0 10811 6016"/>
                              <a:gd name="T21" fmla="*/ T20 w 4982"/>
                              <a:gd name="T22" fmla="+- 0 -1104 -1204"/>
                              <a:gd name="T23" fmla="*/ -1104 h 2678"/>
                              <a:gd name="T24" fmla="+- 0 10816 6016"/>
                              <a:gd name="T25" fmla="*/ T24 w 4982"/>
                              <a:gd name="T26" fmla="+- 0 -1087 -1204"/>
                              <a:gd name="T27" fmla="*/ -1087 h 2678"/>
                              <a:gd name="T28" fmla="+- 0 10822 6016"/>
                              <a:gd name="T29" fmla="*/ T28 w 4982"/>
                              <a:gd name="T30" fmla="+- 0 -1089 -1204"/>
                              <a:gd name="T31" fmla="*/ -1089 h 2678"/>
                              <a:gd name="T32" fmla="+- 0 10826 6016"/>
                              <a:gd name="T33" fmla="*/ T32 w 4982"/>
                              <a:gd name="T34" fmla="+- 0 -1089 -1204"/>
                              <a:gd name="T35" fmla="*/ -1089 h 2678"/>
                              <a:gd name="T36" fmla="+- 0 10833 6016"/>
                              <a:gd name="T37" fmla="*/ T36 w 4982"/>
                              <a:gd name="T38" fmla="+- 0 -1092 -1204"/>
                              <a:gd name="T39" fmla="*/ -109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817" y="112"/>
                                </a:moveTo>
                                <a:lnTo>
                                  <a:pt x="4813" y="96"/>
                                </a:lnTo>
                                <a:lnTo>
                                  <a:pt x="4808" y="98"/>
                                </a:lnTo>
                                <a:lnTo>
                                  <a:pt x="4803" y="99"/>
                                </a:lnTo>
                                <a:lnTo>
                                  <a:pt x="4799" y="100"/>
                                </a:lnTo>
                                <a:lnTo>
                                  <a:pt x="4795" y="100"/>
                                </a:lnTo>
                                <a:lnTo>
                                  <a:pt x="4800" y="117"/>
                                </a:lnTo>
                                <a:lnTo>
                                  <a:pt x="4806" y="115"/>
                                </a:lnTo>
                                <a:lnTo>
                                  <a:pt x="4810" y="115"/>
                                </a:lnTo>
                                <a:lnTo>
                                  <a:pt x="4817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42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792 6016"/>
                              <a:gd name="T1" fmla="*/ T0 w 4982"/>
                              <a:gd name="T2" fmla="+- 0 -1088 -1204"/>
                              <a:gd name="T3" fmla="*/ -1088 h 2678"/>
                              <a:gd name="T4" fmla="+- 0 10796 6016"/>
                              <a:gd name="T5" fmla="*/ T4 w 4982"/>
                              <a:gd name="T6" fmla="+- 0 -1087 -1204"/>
                              <a:gd name="T7" fmla="*/ -1087 h 2678"/>
                              <a:gd name="T8" fmla="+- 0 10800 6016"/>
                              <a:gd name="T9" fmla="*/ T8 w 4982"/>
                              <a:gd name="T10" fmla="+- 0 -1087 -1204"/>
                              <a:gd name="T11" fmla="*/ -1087 h 2678"/>
                              <a:gd name="T12" fmla="+- 0 10810 6016"/>
                              <a:gd name="T13" fmla="*/ T12 w 4982"/>
                              <a:gd name="T14" fmla="+- 0 -1087 -1204"/>
                              <a:gd name="T15" fmla="*/ -1087 h 2678"/>
                              <a:gd name="T16" fmla="+- 0 10816 6016"/>
                              <a:gd name="T17" fmla="*/ T16 w 4982"/>
                              <a:gd name="T18" fmla="+- 0 -1087 -1204"/>
                              <a:gd name="T19" fmla="*/ -1087 h 2678"/>
                              <a:gd name="T20" fmla="+- 0 10811 6016"/>
                              <a:gd name="T21" fmla="*/ T20 w 4982"/>
                              <a:gd name="T22" fmla="+- 0 -1104 -1204"/>
                              <a:gd name="T23" fmla="*/ -1104 h 2678"/>
                              <a:gd name="T24" fmla="+- 0 10801 6016"/>
                              <a:gd name="T25" fmla="*/ T24 w 4982"/>
                              <a:gd name="T26" fmla="+- 0 -1104 -1204"/>
                              <a:gd name="T27" fmla="*/ -1104 h 2678"/>
                              <a:gd name="T28" fmla="+- 0 10796 6016"/>
                              <a:gd name="T29" fmla="*/ T28 w 4982"/>
                              <a:gd name="T30" fmla="+- 0 -1105 -1204"/>
                              <a:gd name="T31" fmla="*/ -1105 h 2678"/>
                              <a:gd name="T32" fmla="+- 0 10792 6016"/>
                              <a:gd name="T33" fmla="*/ T32 w 4982"/>
                              <a:gd name="T34" fmla="+- 0 -1088 -1204"/>
                              <a:gd name="T35" fmla="*/ -108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76" y="116"/>
                                </a:moveTo>
                                <a:lnTo>
                                  <a:pt x="4780" y="117"/>
                                </a:lnTo>
                                <a:lnTo>
                                  <a:pt x="4784" y="117"/>
                                </a:lnTo>
                                <a:lnTo>
                                  <a:pt x="4794" y="117"/>
                                </a:lnTo>
                                <a:lnTo>
                                  <a:pt x="4800" y="117"/>
                                </a:lnTo>
                                <a:lnTo>
                                  <a:pt x="4795" y="100"/>
                                </a:lnTo>
                                <a:lnTo>
                                  <a:pt x="4785" y="100"/>
                                </a:lnTo>
                                <a:lnTo>
                                  <a:pt x="4780" y="99"/>
                                </a:lnTo>
                                <a:lnTo>
                                  <a:pt x="4776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42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791 6016"/>
                              <a:gd name="T1" fmla="*/ T0 w 4982"/>
                              <a:gd name="T2" fmla="+- 0 -1106 -1204"/>
                              <a:gd name="T3" fmla="*/ -1106 h 2678"/>
                              <a:gd name="T4" fmla="+- 0 10786 6016"/>
                              <a:gd name="T5" fmla="*/ T4 w 4982"/>
                              <a:gd name="T6" fmla="+- 0 -1108 -1204"/>
                              <a:gd name="T7" fmla="*/ -1108 h 2678"/>
                              <a:gd name="T8" fmla="+- 0 10788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10792 6016"/>
                              <a:gd name="T13" fmla="*/ T12 w 4982"/>
                              <a:gd name="T14" fmla="+- 0 -1088 -1204"/>
                              <a:gd name="T15" fmla="*/ -1088 h 2678"/>
                              <a:gd name="T16" fmla="+- 0 10796 6016"/>
                              <a:gd name="T17" fmla="*/ T16 w 4982"/>
                              <a:gd name="T18" fmla="+- 0 -1105 -1204"/>
                              <a:gd name="T19" fmla="*/ -1105 h 2678"/>
                              <a:gd name="T20" fmla="+- 0 10791 6016"/>
                              <a:gd name="T21" fmla="*/ T20 w 4982"/>
                              <a:gd name="T22" fmla="+- 0 -1106 -1204"/>
                              <a:gd name="T23" fmla="*/ -110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75" y="98"/>
                                </a:moveTo>
                                <a:lnTo>
                                  <a:pt x="4770" y="96"/>
                                </a:lnTo>
                                <a:lnTo>
                                  <a:pt x="4772" y="115"/>
                                </a:lnTo>
                                <a:lnTo>
                                  <a:pt x="4776" y="116"/>
                                </a:lnTo>
                                <a:lnTo>
                                  <a:pt x="4780" y="99"/>
                                </a:lnTo>
                                <a:lnTo>
                                  <a:pt x="4775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42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773 6016"/>
                              <a:gd name="T1" fmla="*/ T0 w 4982"/>
                              <a:gd name="T2" fmla="+- 0 -1122 -1204"/>
                              <a:gd name="T3" fmla="*/ -1122 h 2678"/>
                              <a:gd name="T4" fmla="+- 0 10774 6016"/>
                              <a:gd name="T5" fmla="*/ T4 w 4982"/>
                              <a:gd name="T6" fmla="+- 0 -1094 -1204"/>
                              <a:gd name="T7" fmla="*/ -1094 h 2678"/>
                              <a:gd name="T8" fmla="+- 0 10781 6016"/>
                              <a:gd name="T9" fmla="*/ T8 w 4982"/>
                              <a:gd name="T10" fmla="+- 0 -1091 -1204"/>
                              <a:gd name="T11" fmla="*/ -1091 h 2678"/>
                              <a:gd name="T12" fmla="+- 0 10788 6016"/>
                              <a:gd name="T13" fmla="*/ T12 w 4982"/>
                              <a:gd name="T14" fmla="+- 0 -1089 -1204"/>
                              <a:gd name="T15" fmla="*/ -1089 h 2678"/>
                              <a:gd name="T16" fmla="+- 0 10786 6016"/>
                              <a:gd name="T17" fmla="*/ T16 w 4982"/>
                              <a:gd name="T18" fmla="+- 0 -1108 -1204"/>
                              <a:gd name="T19" fmla="*/ -1108 h 2678"/>
                              <a:gd name="T20" fmla="+- 0 10782 6016"/>
                              <a:gd name="T21" fmla="*/ T20 w 4982"/>
                              <a:gd name="T22" fmla="+- 0 -1111 -1204"/>
                              <a:gd name="T23" fmla="*/ -1111 h 2678"/>
                              <a:gd name="T24" fmla="+- 0 10776 6016"/>
                              <a:gd name="T25" fmla="*/ T24 w 4982"/>
                              <a:gd name="T26" fmla="+- 0 -1118 -1204"/>
                              <a:gd name="T27" fmla="*/ -1118 h 2678"/>
                              <a:gd name="T28" fmla="+- 0 10773 6016"/>
                              <a:gd name="T29" fmla="*/ T28 w 4982"/>
                              <a:gd name="T30" fmla="+- 0 -1122 -1204"/>
                              <a:gd name="T31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57" y="82"/>
                                </a:moveTo>
                                <a:lnTo>
                                  <a:pt x="4758" y="110"/>
                                </a:lnTo>
                                <a:lnTo>
                                  <a:pt x="4765" y="113"/>
                                </a:lnTo>
                                <a:lnTo>
                                  <a:pt x="4772" y="115"/>
                                </a:lnTo>
                                <a:lnTo>
                                  <a:pt x="4770" y="96"/>
                                </a:lnTo>
                                <a:lnTo>
                                  <a:pt x="4766" y="93"/>
                                </a:lnTo>
                                <a:lnTo>
                                  <a:pt x="4760" y="86"/>
                                </a:lnTo>
                                <a:lnTo>
                                  <a:pt x="4757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42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772 6016"/>
                              <a:gd name="T1" fmla="*/ T0 w 4982"/>
                              <a:gd name="T2" fmla="+- 0 -1126 -1204"/>
                              <a:gd name="T3" fmla="*/ -1126 h 2678"/>
                              <a:gd name="T4" fmla="+- 0 10770 6016"/>
                              <a:gd name="T5" fmla="*/ T4 w 4982"/>
                              <a:gd name="T6" fmla="+- 0 -1132 -1204"/>
                              <a:gd name="T7" fmla="*/ -1132 h 2678"/>
                              <a:gd name="T8" fmla="+- 0 10774 6016"/>
                              <a:gd name="T9" fmla="*/ T8 w 4982"/>
                              <a:gd name="T10" fmla="+- 0 -1094 -1204"/>
                              <a:gd name="T11" fmla="*/ -1094 h 2678"/>
                              <a:gd name="T12" fmla="+- 0 10773 6016"/>
                              <a:gd name="T13" fmla="*/ T12 w 4982"/>
                              <a:gd name="T14" fmla="+- 0 -1122 -1204"/>
                              <a:gd name="T15" fmla="*/ -1122 h 2678"/>
                              <a:gd name="T16" fmla="+- 0 10772 6016"/>
                              <a:gd name="T17" fmla="*/ T16 w 4982"/>
                              <a:gd name="T18" fmla="+- 0 -1126 -1204"/>
                              <a:gd name="T19" fmla="*/ -112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56" y="78"/>
                                </a:moveTo>
                                <a:lnTo>
                                  <a:pt x="4754" y="72"/>
                                </a:lnTo>
                                <a:lnTo>
                                  <a:pt x="4758" y="110"/>
                                </a:lnTo>
                                <a:lnTo>
                                  <a:pt x="4757" y="82"/>
                                </a:lnTo>
                                <a:lnTo>
                                  <a:pt x="475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42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604 6016"/>
                              <a:gd name="T1" fmla="*/ T0 w 4982"/>
                              <a:gd name="T2" fmla="+- 0 -1100 -1204"/>
                              <a:gd name="T3" fmla="*/ -1100 h 2678"/>
                              <a:gd name="T4" fmla="+- 0 10604 6016"/>
                              <a:gd name="T5" fmla="*/ T4 w 4982"/>
                              <a:gd name="T6" fmla="+- 0 -1103 -1204"/>
                              <a:gd name="T7" fmla="*/ -1103 h 2678"/>
                              <a:gd name="T8" fmla="+- 0 10600 6016"/>
                              <a:gd name="T9" fmla="*/ T8 w 4982"/>
                              <a:gd name="T10" fmla="+- 0 -1109 -1204"/>
                              <a:gd name="T11" fmla="*/ -1109 h 2678"/>
                              <a:gd name="T12" fmla="+- 0 10595 6016"/>
                              <a:gd name="T13" fmla="*/ T12 w 4982"/>
                              <a:gd name="T14" fmla="+- 0 -1113 -1204"/>
                              <a:gd name="T15" fmla="*/ -1113 h 2678"/>
                              <a:gd name="T16" fmla="+- 0 10587 6016"/>
                              <a:gd name="T17" fmla="*/ T16 w 4982"/>
                              <a:gd name="T18" fmla="+- 0 -1113 -1204"/>
                              <a:gd name="T19" fmla="*/ -1113 h 2678"/>
                              <a:gd name="T20" fmla="+- 0 10583 6016"/>
                              <a:gd name="T21" fmla="*/ T20 w 4982"/>
                              <a:gd name="T22" fmla="+- 0 -1109 -1204"/>
                              <a:gd name="T23" fmla="*/ -1109 h 2678"/>
                              <a:gd name="T24" fmla="+- 0 10580 6016"/>
                              <a:gd name="T25" fmla="*/ T24 w 4982"/>
                              <a:gd name="T26" fmla="+- 0 -1106 -1204"/>
                              <a:gd name="T27" fmla="*/ -1106 h 2678"/>
                              <a:gd name="T28" fmla="+- 0 10584 6016"/>
                              <a:gd name="T29" fmla="*/ T28 w 4982"/>
                              <a:gd name="T30" fmla="+- 0 -1088 -1204"/>
                              <a:gd name="T31" fmla="*/ -1088 h 2678"/>
                              <a:gd name="T32" fmla="+- 0 10591 6016"/>
                              <a:gd name="T33" fmla="*/ T32 w 4982"/>
                              <a:gd name="T34" fmla="+- 0 -1087 -1204"/>
                              <a:gd name="T35" fmla="*/ -1087 h 2678"/>
                              <a:gd name="T36" fmla="+- 0 10595 6016"/>
                              <a:gd name="T37" fmla="*/ T36 w 4982"/>
                              <a:gd name="T38" fmla="+- 0 -1087 -1204"/>
                              <a:gd name="T39" fmla="*/ -1087 h 2678"/>
                              <a:gd name="T40" fmla="+- 0 10600 6016"/>
                              <a:gd name="T41" fmla="*/ T40 w 4982"/>
                              <a:gd name="T42" fmla="+- 0 -1091 -1204"/>
                              <a:gd name="T43" fmla="*/ -1091 h 2678"/>
                              <a:gd name="T44" fmla="+- 0 10604 6016"/>
                              <a:gd name="T45" fmla="*/ T44 w 4982"/>
                              <a:gd name="T46" fmla="+- 0 -1096 -1204"/>
                              <a:gd name="T47" fmla="*/ -1096 h 2678"/>
                              <a:gd name="T48" fmla="+- 0 10604 6016"/>
                              <a:gd name="T49" fmla="*/ T48 w 4982"/>
                              <a:gd name="T50" fmla="+- 0 -1100 -1204"/>
                              <a:gd name="T51" fmla="*/ -110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588" y="104"/>
                                </a:moveTo>
                                <a:lnTo>
                                  <a:pt x="4588" y="101"/>
                                </a:lnTo>
                                <a:lnTo>
                                  <a:pt x="4584" y="95"/>
                                </a:lnTo>
                                <a:lnTo>
                                  <a:pt x="4579" y="91"/>
                                </a:lnTo>
                                <a:lnTo>
                                  <a:pt x="4571" y="91"/>
                                </a:lnTo>
                                <a:lnTo>
                                  <a:pt x="4567" y="95"/>
                                </a:lnTo>
                                <a:lnTo>
                                  <a:pt x="4564" y="98"/>
                                </a:lnTo>
                                <a:lnTo>
                                  <a:pt x="4568" y="116"/>
                                </a:lnTo>
                                <a:lnTo>
                                  <a:pt x="4575" y="117"/>
                                </a:lnTo>
                                <a:lnTo>
                                  <a:pt x="4579" y="117"/>
                                </a:lnTo>
                                <a:lnTo>
                                  <a:pt x="4584" y="113"/>
                                </a:lnTo>
                                <a:lnTo>
                                  <a:pt x="4588" y="108"/>
                                </a:lnTo>
                                <a:lnTo>
                                  <a:pt x="458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42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580 6016"/>
                              <a:gd name="T1" fmla="*/ T0 w 4982"/>
                              <a:gd name="T2" fmla="+- 0 -1093 -1204"/>
                              <a:gd name="T3" fmla="*/ -1093 h 2678"/>
                              <a:gd name="T4" fmla="+- 0 10584 6016"/>
                              <a:gd name="T5" fmla="*/ T4 w 4982"/>
                              <a:gd name="T6" fmla="+- 0 -1088 -1204"/>
                              <a:gd name="T7" fmla="*/ -1088 h 2678"/>
                              <a:gd name="T8" fmla="+- 0 10580 6016"/>
                              <a:gd name="T9" fmla="*/ T8 w 4982"/>
                              <a:gd name="T10" fmla="+- 0 -1106 -1204"/>
                              <a:gd name="T11" fmla="*/ -1106 h 2678"/>
                              <a:gd name="T12" fmla="+- 0 10579 6016"/>
                              <a:gd name="T13" fmla="*/ T12 w 4982"/>
                              <a:gd name="T14" fmla="+- 0 -1100 -1204"/>
                              <a:gd name="T15" fmla="*/ -1100 h 2678"/>
                              <a:gd name="T16" fmla="+- 0 10579 6016"/>
                              <a:gd name="T17" fmla="*/ T16 w 4982"/>
                              <a:gd name="T18" fmla="+- 0 -1096 -1204"/>
                              <a:gd name="T19" fmla="*/ -1096 h 2678"/>
                              <a:gd name="T20" fmla="+- 0 10580 6016"/>
                              <a:gd name="T21" fmla="*/ T20 w 4982"/>
                              <a:gd name="T22" fmla="+- 0 -1093 -1204"/>
                              <a:gd name="T23" fmla="*/ -109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564" y="111"/>
                                </a:moveTo>
                                <a:lnTo>
                                  <a:pt x="4568" y="116"/>
                                </a:lnTo>
                                <a:lnTo>
                                  <a:pt x="4564" y="98"/>
                                </a:lnTo>
                                <a:lnTo>
                                  <a:pt x="4563" y="104"/>
                                </a:lnTo>
                                <a:lnTo>
                                  <a:pt x="4563" y="108"/>
                                </a:lnTo>
                                <a:lnTo>
                                  <a:pt x="456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42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676 6016"/>
                              <a:gd name="T1" fmla="*/ T0 w 4982"/>
                              <a:gd name="T2" fmla="+- 0 -1120 -1204"/>
                              <a:gd name="T3" fmla="*/ -1120 h 2678"/>
                              <a:gd name="T4" fmla="+- 0 10679 6016"/>
                              <a:gd name="T5" fmla="*/ T4 w 4982"/>
                              <a:gd name="T6" fmla="+- 0 -1134 -1204"/>
                              <a:gd name="T7" fmla="*/ -1134 h 2678"/>
                              <a:gd name="T8" fmla="+- 0 10693 6016"/>
                              <a:gd name="T9" fmla="*/ T8 w 4982"/>
                              <a:gd name="T10" fmla="+- 0 -1182 -1204"/>
                              <a:gd name="T11" fmla="*/ -1182 h 2678"/>
                              <a:gd name="T12" fmla="+- 0 10707 6016"/>
                              <a:gd name="T13" fmla="*/ T12 w 4982"/>
                              <a:gd name="T14" fmla="+- 0 -1134 -1204"/>
                              <a:gd name="T15" fmla="*/ -1134 h 2678"/>
                              <a:gd name="T16" fmla="+- 0 10710 6016"/>
                              <a:gd name="T17" fmla="*/ T16 w 4982"/>
                              <a:gd name="T18" fmla="+- 0 -1120 -1204"/>
                              <a:gd name="T19" fmla="*/ -1120 h 2678"/>
                              <a:gd name="T20" fmla="+- 0 10720 6016"/>
                              <a:gd name="T21" fmla="*/ T20 w 4982"/>
                              <a:gd name="T22" fmla="+- 0 -1089 -1204"/>
                              <a:gd name="T23" fmla="*/ -1089 h 2678"/>
                              <a:gd name="T24" fmla="+- 0 10742 6016"/>
                              <a:gd name="T25" fmla="*/ T24 w 4982"/>
                              <a:gd name="T26" fmla="+- 0 -1089 -1204"/>
                              <a:gd name="T27" fmla="*/ -1089 h 2678"/>
                              <a:gd name="T28" fmla="+- 0 10706 6016"/>
                              <a:gd name="T29" fmla="*/ T28 w 4982"/>
                              <a:gd name="T30" fmla="+- 0 -1198 -1204"/>
                              <a:gd name="T31" fmla="*/ -1198 h 2678"/>
                              <a:gd name="T32" fmla="+- 0 10681 6016"/>
                              <a:gd name="T33" fmla="*/ T32 w 4982"/>
                              <a:gd name="T34" fmla="+- 0 -1198 -1204"/>
                              <a:gd name="T35" fmla="*/ -1198 h 2678"/>
                              <a:gd name="T36" fmla="+- 0 10676 6016"/>
                              <a:gd name="T37" fmla="*/ T36 w 4982"/>
                              <a:gd name="T38" fmla="+- 0 -1120 -1204"/>
                              <a:gd name="T39" fmla="*/ -112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660" y="84"/>
                                </a:moveTo>
                                <a:lnTo>
                                  <a:pt x="4663" y="70"/>
                                </a:lnTo>
                                <a:lnTo>
                                  <a:pt x="4677" y="22"/>
                                </a:lnTo>
                                <a:lnTo>
                                  <a:pt x="4691" y="70"/>
                                </a:lnTo>
                                <a:lnTo>
                                  <a:pt x="4694" y="84"/>
                                </a:lnTo>
                                <a:lnTo>
                                  <a:pt x="4704" y="115"/>
                                </a:lnTo>
                                <a:lnTo>
                                  <a:pt x="4726" y="115"/>
                                </a:lnTo>
                                <a:lnTo>
                                  <a:pt x="4690" y="6"/>
                                </a:lnTo>
                                <a:lnTo>
                                  <a:pt x="4665" y="6"/>
                                </a:lnTo>
                                <a:lnTo>
                                  <a:pt x="466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42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681 6016"/>
                              <a:gd name="T1" fmla="*/ T0 w 4982"/>
                              <a:gd name="T2" fmla="+- 0 -1198 -1204"/>
                              <a:gd name="T3" fmla="*/ -1198 h 2678"/>
                              <a:gd name="T4" fmla="+- 0 10645 6016"/>
                              <a:gd name="T5" fmla="*/ T4 w 4982"/>
                              <a:gd name="T6" fmla="+- 0 -1089 -1204"/>
                              <a:gd name="T7" fmla="*/ -1089 h 2678"/>
                              <a:gd name="T8" fmla="+- 0 10667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10676 6016"/>
                              <a:gd name="T13" fmla="*/ T12 w 4982"/>
                              <a:gd name="T14" fmla="+- 0 -1120 -1204"/>
                              <a:gd name="T15" fmla="*/ -1120 h 2678"/>
                              <a:gd name="T16" fmla="+- 0 10681 6016"/>
                              <a:gd name="T17" fmla="*/ T16 w 4982"/>
                              <a:gd name="T18" fmla="+- 0 -1198 -1204"/>
                              <a:gd name="T19" fmla="*/ -119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665" y="6"/>
                                </a:moveTo>
                                <a:lnTo>
                                  <a:pt x="4629" y="115"/>
                                </a:lnTo>
                                <a:lnTo>
                                  <a:pt x="4651" y="115"/>
                                </a:lnTo>
                                <a:lnTo>
                                  <a:pt x="4660" y="84"/>
                                </a:lnTo>
                                <a:lnTo>
                                  <a:pt x="466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42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679 6016"/>
                              <a:gd name="T1" fmla="*/ T0 w 4982"/>
                              <a:gd name="T2" fmla="+- 0 -1134 -1204"/>
                              <a:gd name="T3" fmla="*/ -1134 h 2678"/>
                              <a:gd name="T4" fmla="+- 0 10676 6016"/>
                              <a:gd name="T5" fmla="*/ T4 w 4982"/>
                              <a:gd name="T6" fmla="+- 0 -1120 -1204"/>
                              <a:gd name="T7" fmla="*/ -1120 h 2678"/>
                              <a:gd name="T8" fmla="+- 0 10710 6016"/>
                              <a:gd name="T9" fmla="*/ T8 w 4982"/>
                              <a:gd name="T10" fmla="+- 0 -1120 -1204"/>
                              <a:gd name="T11" fmla="*/ -1120 h 2678"/>
                              <a:gd name="T12" fmla="+- 0 10707 6016"/>
                              <a:gd name="T13" fmla="*/ T12 w 4982"/>
                              <a:gd name="T14" fmla="+- 0 -1134 -1204"/>
                              <a:gd name="T15" fmla="*/ -1134 h 2678"/>
                              <a:gd name="T16" fmla="+- 0 10679 6016"/>
                              <a:gd name="T17" fmla="*/ T16 w 4982"/>
                              <a:gd name="T18" fmla="+- 0 -1134 -1204"/>
                              <a:gd name="T19" fmla="*/ -113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663" y="70"/>
                                </a:moveTo>
                                <a:lnTo>
                                  <a:pt x="4660" y="84"/>
                                </a:lnTo>
                                <a:lnTo>
                                  <a:pt x="4694" y="84"/>
                                </a:lnTo>
                                <a:lnTo>
                                  <a:pt x="4691" y="70"/>
                                </a:lnTo>
                                <a:lnTo>
                                  <a:pt x="466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41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869 6016"/>
                              <a:gd name="T1" fmla="*/ T0 w 4982"/>
                              <a:gd name="T2" fmla="+- 0 -1105 -1204"/>
                              <a:gd name="T3" fmla="*/ -1105 h 2678"/>
                              <a:gd name="T4" fmla="+- 0 10869 6016"/>
                              <a:gd name="T5" fmla="*/ T4 w 4982"/>
                              <a:gd name="T6" fmla="+- 0 -1182 -1204"/>
                              <a:gd name="T7" fmla="*/ -1182 h 2678"/>
                              <a:gd name="T8" fmla="+- 0 10849 6016"/>
                              <a:gd name="T9" fmla="*/ T8 w 4982"/>
                              <a:gd name="T10" fmla="+- 0 -1198 -1204"/>
                              <a:gd name="T11" fmla="*/ -1198 h 2678"/>
                              <a:gd name="T12" fmla="+- 0 10849 6016"/>
                              <a:gd name="T13" fmla="*/ T12 w 4982"/>
                              <a:gd name="T14" fmla="+- 0 -1089 -1204"/>
                              <a:gd name="T15" fmla="*/ -1089 h 2678"/>
                              <a:gd name="T16" fmla="+- 0 10915 6016"/>
                              <a:gd name="T17" fmla="*/ T16 w 4982"/>
                              <a:gd name="T18" fmla="+- 0 -1089 -1204"/>
                              <a:gd name="T19" fmla="*/ -1089 h 2678"/>
                              <a:gd name="T20" fmla="+- 0 10915 6016"/>
                              <a:gd name="T21" fmla="*/ T20 w 4982"/>
                              <a:gd name="T22" fmla="+- 0 -1105 -1204"/>
                              <a:gd name="T23" fmla="*/ -1105 h 2678"/>
                              <a:gd name="T24" fmla="+- 0 10869 6016"/>
                              <a:gd name="T25" fmla="*/ T24 w 4982"/>
                              <a:gd name="T26" fmla="+- 0 -1105 -1204"/>
                              <a:gd name="T27" fmla="*/ -11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853" y="99"/>
                                </a:moveTo>
                                <a:lnTo>
                                  <a:pt x="4853" y="22"/>
                                </a:lnTo>
                                <a:lnTo>
                                  <a:pt x="4833" y="6"/>
                                </a:lnTo>
                                <a:lnTo>
                                  <a:pt x="4833" y="115"/>
                                </a:lnTo>
                                <a:lnTo>
                                  <a:pt x="4899" y="115"/>
                                </a:lnTo>
                                <a:lnTo>
                                  <a:pt x="4899" y="99"/>
                                </a:lnTo>
                                <a:lnTo>
                                  <a:pt x="485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41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913 6016"/>
                              <a:gd name="T1" fmla="*/ T0 w 4982"/>
                              <a:gd name="T2" fmla="+- 0 -1198 -1204"/>
                              <a:gd name="T3" fmla="*/ -1198 h 2678"/>
                              <a:gd name="T4" fmla="+- 0 10849 6016"/>
                              <a:gd name="T5" fmla="*/ T4 w 4982"/>
                              <a:gd name="T6" fmla="+- 0 -1198 -1204"/>
                              <a:gd name="T7" fmla="*/ -1198 h 2678"/>
                              <a:gd name="T8" fmla="+- 0 10869 6016"/>
                              <a:gd name="T9" fmla="*/ T8 w 4982"/>
                              <a:gd name="T10" fmla="+- 0 -1182 -1204"/>
                              <a:gd name="T11" fmla="*/ -1182 h 2678"/>
                              <a:gd name="T12" fmla="+- 0 10913 6016"/>
                              <a:gd name="T13" fmla="*/ T12 w 4982"/>
                              <a:gd name="T14" fmla="+- 0 -1182 -1204"/>
                              <a:gd name="T15" fmla="*/ -1182 h 2678"/>
                              <a:gd name="T16" fmla="+- 0 10913 6016"/>
                              <a:gd name="T17" fmla="*/ T16 w 4982"/>
                              <a:gd name="T18" fmla="+- 0 -1198 -1204"/>
                              <a:gd name="T19" fmla="*/ -119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897" y="6"/>
                                </a:moveTo>
                                <a:lnTo>
                                  <a:pt x="4833" y="6"/>
                                </a:lnTo>
                                <a:lnTo>
                                  <a:pt x="4853" y="22"/>
                                </a:lnTo>
                                <a:lnTo>
                                  <a:pt x="4897" y="22"/>
                                </a:lnTo>
                                <a:lnTo>
                                  <a:pt x="489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41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869 6016"/>
                              <a:gd name="T1" fmla="*/ T0 w 4982"/>
                              <a:gd name="T2" fmla="+- 0 -1154 -1204"/>
                              <a:gd name="T3" fmla="*/ -1154 h 2678"/>
                              <a:gd name="T4" fmla="+- 0 10869 6016"/>
                              <a:gd name="T5" fmla="*/ T4 w 4982"/>
                              <a:gd name="T6" fmla="+- 0 -1182 -1204"/>
                              <a:gd name="T7" fmla="*/ -1182 h 2678"/>
                              <a:gd name="T8" fmla="+- 0 10869 6016"/>
                              <a:gd name="T9" fmla="*/ T8 w 4982"/>
                              <a:gd name="T10" fmla="+- 0 -1137 -1204"/>
                              <a:gd name="T11" fmla="*/ -1137 h 2678"/>
                              <a:gd name="T12" fmla="+- 0 10911 6016"/>
                              <a:gd name="T13" fmla="*/ T12 w 4982"/>
                              <a:gd name="T14" fmla="+- 0 -1137 -1204"/>
                              <a:gd name="T15" fmla="*/ -1137 h 2678"/>
                              <a:gd name="T16" fmla="+- 0 10911 6016"/>
                              <a:gd name="T17" fmla="*/ T16 w 4982"/>
                              <a:gd name="T18" fmla="+- 0 -1154 -1204"/>
                              <a:gd name="T19" fmla="*/ -1154 h 2678"/>
                              <a:gd name="T20" fmla="+- 0 10869 6016"/>
                              <a:gd name="T21" fmla="*/ T20 w 4982"/>
                              <a:gd name="T22" fmla="+- 0 -1154 -1204"/>
                              <a:gd name="T23" fmla="*/ -115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853" y="50"/>
                                </a:moveTo>
                                <a:lnTo>
                                  <a:pt x="4853" y="22"/>
                                </a:lnTo>
                                <a:lnTo>
                                  <a:pt x="4853" y="67"/>
                                </a:lnTo>
                                <a:lnTo>
                                  <a:pt x="4895" y="67"/>
                                </a:lnTo>
                                <a:lnTo>
                                  <a:pt x="4895" y="50"/>
                                </a:lnTo>
                                <a:lnTo>
                                  <a:pt x="485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41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41 6016"/>
                              <a:gd name="T1" fmla="*/ T0 w 4982"/>
                              <a:gd name="T2" fmla="+- 0 -1182 -1204"/>
                              <a:gd name="T3" fmla="*/ -1182 h 2678"/>
                              <a:gd name="T4" fmla="+- 0 9238 6016"/>
                              <a:gd name="T5" fmla="*/ T4 w 4982"/>
                              <a:gd name="T6" fmla="+- 0 -1193 -1204"/>
                              <a:gd name="T7" fmla="*/ -1193 h 2678"/>
                              <a:gd name="T8" fmla="+- 0 9238 6016"/>
                              <a:gd name="T9" fmla="*/ T8 w 4982"/>
                              <a:gd name="T10" fmla="+- 0 -1187 -1204"/>
                              <a:gd name="T11" fmla="*/ -1187 h 2678"/>
                              <a:gd name="T12" fmla="+- 0 9241 6016"/>
                              <a:gd name="T13" fmla="*/ T12 w 4982"/>
                              <a:gd name="T14" fmla="+- 0 -1182 -1204"/>
                              <a:gd name="T15" fmla="*/ -118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25" y="22"/>
                                </a:moveTo>
                                <a:lnTo>
                                  <a:pt x="3222" y="11"/>
                                </a:lnTo>
                                <a:lnTo>
                                  <a:pt x="3222" y="17"/>
                                </a:lnTo>
                                <a:lnTo>
                                  <a:pt x="322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41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77 6016"/>
                              <a:gd name="T1" fmla="*/ T0 w 4982"/>
                              <a:gd name="T2" fmla="+- 0 -1116 -1204"/>
                              <a:gd name="T3" fmla="*/ -1116 h 2678"/>
                              <a:gd name="T4" fmla="+- 0 9276 6016"/>
                              <a:gd name="T5" fmla="*/ T4 w 4982"/>
                              <a:gd name="T6" fmla="+- 0 -1127 -1204"/>
                              <a:gd name="T7" fmla="*/ -1127 h 2678"/>
                              <a:gd name="T8" fmla="+- 0 9276 6016"/>
                              <a:gd name="T9" fmla="*/ T8 w 4982"/>
                              <a:gd name="T10" fmla="+- 0 -1121 -1204"/>
                              <a:gd name="T11" fmla="*/ -1121 h 2678"/>
                              <a:gd name="T12" fmla="+- 0 9277 6016"/>
                              <a:gd name="T13" fmla="*/ T12 w 4982"/>
                              <a:gd name="T14" fmla="+- 0 -1116 -1204"/>
                              <a:gd name="T15" fmla="*/ -11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61" y="88"/>
                                </a:moveTo>
                                <a:lnTo>
                                  <a:pt x="3260" y="77"/>
                                </a:lnTo>
                                <a:lnTo>
                                  <a:pt x="3260" y="83"/>
                                </a:lnTo>
                                <a:lnTo>
                                  <a:pt x="326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41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23 6016"/>
                              <a:gd name="T1" fmla="*/ T0 w 4982"/>
                              <a:gd name="T2" fmla="+- 0 -1156 -1204"/>
                              <a:gd name="T3" fmla="*/ -1156 h 2678"/>
                              <a:gd name="T4" fmla="+- 0 9024 6016"/>
                              <a:gd name="T5" fmla="*/ T4 w 4982"/>
                              <a:gd name="T6" fmla="+- 0 -1134 -1204"/>
                              <a:gd name="T7" fmla="*/ -1134 h 2678"/>
                              <a:gd name="T8" fmla="+- 0 9025 6016"/>
                              <a:gd name="T9" fmla="*/ T8 w 4982"/>
                              <a:gd name="T10" fmla="+- 0 -1160 -1204"/>
                              <a:gd name="T11" fmla="*/ -1160 h 2678"/>
                              <a:gd name="T12" fmla="+- 0 9023 6016"/>
                              <a:gd name="T13" fmla="*/ T12 w 4982"/>
                              <a:gd name="T14" fmla="+- 0 -1156 -1204"/>
                              <a:gd name="T15" fmla="*/ -115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07" y="48"/>
                                </a:moveTo>
                                <a:lnTo>
                                  <a:pt x="3008" y="70"/>
                                </a:lnTo>
                                <a:lnTo>
                                  <a:pt x="3009" y="44"/>
                                </a:lnTo>
                                <a:lnTo>
                                  <a:pt x="300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141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95 6016"/>
                              <a:gd name="T1" fmla="*/ T0 w 4982"/>
                              <a:gd name="T2" fmla="+- 0 -1116 -1204"/>
                              <a:gd name="T3" fmla="*/ -1116 h 2678"/>
                              <a:gd name="T4" fmla="+- 0 9094 6016"/>
                              <a:gd name="T5" fmla="*/ T4 w 4982"/>
                              <a:gd name="T6" fmla="+- 0 -1127 -1204"/>
                              <a:gd name="T7" fmla="*/ -1127 h 2678"/>
                              <a:gd name="T8" fmla="+- 0 9094 6016"/>
                              <a:gd name="T9" fmla="*/ T8 w 4982"/>
                              <a:gd name="T10" fmla="+- 0 -1121 -1204"/>
                              <a:gd name="T11" fmla="*/ -1121 h 2678"/>
                              <a:gd name="T12" fmla="+- 0 9095 6016"/>
                              <a:gd name="T13" fmla="*/ T12 w 4982"/>
                              <a:gd name="T14" fmla="+- 0 -1116 -1204"/>
                              <a:gd name="T15" fmla="*/ -11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79" y="88"/>
                                </a:moveTo>
                                <a:lnTo>
                                  <a:pt x="3078" y="77"/>
                                </a:lnTo>
                                <a:lnTo>
                                  <a:pt x="3078" y="83"/>
                                </a:lnTo>
                                <a:lnTo>
                                  <a:pt x="307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41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14 6016"/>
                              <a:gd name="T1" fmla="*/ T0 w 4982"/>
                              <a:gd name="T2" fmla="+- 0 -1182 -1204"/>
                              <a:gd name="T3" fmla="*/ -1182 h 2678"/>
                              <a:gd name="T4" fmla="+- 0 9711 6016"/>
                              <a:gd name="T5" fmla="*/ T4 w 4982"/>
                              <a:gd name="T6" fmla="+- 0 -1193 -1204"/>
                              <a:gd name="T7" fmla="*/ -1193 h 2678"/>
                              <a:gd name="T8" fmla="+- 0 9711 6016"/>
                              <a:gd name="T9" fmla="*/ T8 w 4982"/>
                              <a:gd name="T10" fmla="+- 0 -1187 -1204"/>
                              <a:gd name="T11" fmla="*/ -1187 h 2678"/>
                              <a:gd name="T12" fmla="+- 0 9714 6016"/>
                              <a:gd name="T13" fmla="*/ T12 w 4982"/>
                              <a:gd name="T14" fmla="+- 0 -1182 -1204"/>
                              <a:gd name="T15" fmla="*/ -118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98" y="22"/>
                                </a:moveTo>
                                <a:lnTo>
                                  <a:pt x="3695" y="11"/>
                                </a:lnTo>
                                <a:lnTo>
                                  <a:pt x="3695" y="17"/>
                                </a:lnTo>
                                <a:lnTo>
                                  <a:pt x="369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41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66 6016"/>
                              <a:gd name="T1" fmla="*/ T0 w 4982"/>
                              <a:gd name="T2" fmla="+- 0 -1089 -1204"/>
                              <a:gd name="T3" fmla="*/ -1089 h 2678"/>
                              <a:gd name="T4" fmla="+- 0 9382 6016"/>
                              <a:gd name="T5" fmla="*/ T4 w 4982"/>
                              <a:gd name="T6" fmla="+- 0 -1168 -1204"/>
                              <a:gd name="T7" fmla="*/ -1168 h 2678"/>
                              <a:gd name="T8" fmla="+- 0 9365 6016"/>
                              <a:gd name="T9" fmla="*/ T8 w 4982"/>
                              <a:gd name="T10" fmla="+- 0 -1168 -1204"/>
                              <a:gd name="T11" fmla="*/ -1168 h 2678"/>
                              <a:gd name="T12" fmla="+- 0 9366 6016"/>
                              <a:gd name="T13" fmla="*/ T12 w 4982"/>
                              <a:gd name="T14" fmla="+- 0 -1089 -1204"/>
                              <a:gd name="T15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50" y="115"/>
                                </a:moveTo>
                                <a:lnTo>
                                  <a:pt x="3366" y="36"/>
                                </a:lnTo>
                                <a:lnTo>
                                  <a:pt x="3349" y="36"/>
                                </a:lnTo>
                                <a:lnTo>
                                  <a:pt x="335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41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95 6016"/>
                              <a:gd name="T1" fmla="*/ T0 w 4982"/>
                              <a:gd name="T2" fmla="+- 0 -1122 -1204"/>
                              <a:gd name="T3" fmla="*/ -1122 h 2678"/>
                              <a:gd name="T4" fmla="+- 0 9542 6016"/>
                              <a:gd name="T5" fmla="*/ T4 w 4982"/>
                              <a:gd name="T6" fmla="+- 0 -1136 -1204"/>
                              <a:gd name="T7" fmla="*/ -1136 h 2678"/>
                              <a:gd name="T8" fmla="+- 0 9542 6016"/>
                              <a:gd name="T9" fmla="*/ T8 w 4982"/>
                              <a:gd name="T10" fmla="+- 0 -1122 -1204"/>
                              <a:gd name="T11" fmla="*/ -1122 h 2678"/>
                              <a:gd name="T12" fmla="+- 0 9595 6016"/>
                              <a:gd name="T13" fmla="*/ T12 w 4982"/>
                              <a:gd name="T14" fmla="+- 0 -1122 -1204"/>
                              <a:gd name="T15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79" y="82"/>
                                </a:moveTo>
                                <a:lnTo>
                                  <a:pt x="3526" y="68"/>
                                </a:lnTo>
                                <a:lnTo>
                                  <a:pt x="3526" y="82"/>
                                </a:lnTo>
                                <a:lnTo>
                                  <a:pt x="357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40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24 6016"/>
                              <a:gd name="T1" fmla="*/ T0 w 4982"/>
                              <a:gd name="T2" fmla="+- 0 -1116 -1204"/>
                              <a:gd name="T3" fmla="*/ -1116 h 2678"/>
                              <a:gd name="T4" fmla="+- 0 9523 6016"/>
                              <a:gd name="T5" fmla="*/ T4 w 4982"/>
                              <a:gd name="T6" fmla="+- 0 -1127 -1204"/>
                              <a:gd name="T7" fmla="*/ -1127 h 2678"/>
                              <a:gd name="T8" fmla="+- 0 9523 6016"/>
                              <a:gd name="T9" fmla="*/ T8 w 4982"/>
                              <a:gd name="T10" fmla="+- 0 -1121 -1204"/>
                              <a:gd name="T11" fmla="*/ -1121 h 2678"/>
                              <a:gd name="T12" fmla="+- 0 9524 6016"/>
                              <a:gd name="T13" fmla="*/ T12 w 4982"/>
                              <a:gd name="T14" fmla="+- 0 -1116 -1204"/>
                              <a:gd name="T15" fmla="*/ -11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08" y="88"/>
                                </a:moveTo>
                                <a:lnTo>
                                  <a:pt x="3507" y="77"/>
                                </a:lnTo>
                                <a:lnTo>
                                  <a:pt x="3507" y="83"/>
                                </a:lnTo>
                                <a:lnTo>
                                  <a:pt x="350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40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73 6016"/>
                              <a:gd name="T1" fmla="*/ T0 w 4982"/>
                              <a:gd name="T2" fmla="+- 0 -1132 -1204"/>
                              <a:gd name="T3" fmla="*/ -1132 h 2678"/>
                              <a:gd name="T4" fmla="+- 0 9473 6016"/>
                              <a:gd name="T5" fmla="*/ T4 w 4982"/>
                              <a:gd name="T6" fmla="+- 0 -1124 -1204"/>
                              <a:gd name="T7" fmla="*/ -1124 h 2678"/>
                              <a:gd name="T8" fmla="+- 0 9473 6016"/>
                              <a:gd name="T9" fmla="*/ T8 w 4982"/>
                              <a:gd name="T10" fmla="+- 0 -1132 -1204"/>
                              <a:gd name="T11" fmla="*/ -113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57" y="72"/>
                                </a:moveTo>
                                <a:lnTo>
                                  <a:pt x="3457" y="80"/>
                                </a:lnTo>
                                <a:lnTo>
                                  <a:pt x="345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40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898 6016"/>
                              <a:gd name="T1" fmla="*/ T0 w 4982"/>
                              <a:gd name="T2" fmla="+- 0 -1089 -1204"/>
                              <a:gd name="T3" fmla="*/ -1089 h 2678"/>
                              <a:gd name="T4" fmla="+- 0 9880 6016"/>
                              <a:gd name="T5" fmla="*/ T4 w 4982"/>
                              <a:gd name="T6" fmla="+- 0 -1198 -1204"/>
                              <a:gd name="T7" fmla="*/ -1198 h 2678"/>
                              <a:gd name="T8" fmla="+- 0 9880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9898 6016"/>
                              <a:gd name="T13" fmla="*/ T12 w 4982"/>
                              <a:gd name="T14" fmla="+- 0 -1089 -1204"/>
                              <a:gd name="T15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82" y="115"/>
                                </a:moveTo>
                                <a:lnTo>
                                  <a:pt x="3864" y="6"/>
                                </a:lnTo>
                                <a:lnTo>
                                  <a:pt x="3864" y="115"/>
                                </a:lnTo>
                                <a:lnTo>
                                  <a:pt x="388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40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48 6016"/>
                              <a:gd name="T1" fmla="*/ T0 w 4982"/>
                              <a:gd name="T2" fmla="+- 0 -1153 -1204"/>
                              <a:gd name="T3" fmla="*/ -1153 h 2678"/>
                              <a:gd name="T4" fmla="+- 0 9948 6016"/>
                              <a:gd name="T5" fmla="*/ T4 w 4982"/>
                              <a:gd name="T6" fmla="+- 0 -1198 -1204"/>
                              <a:gd name="T7" fmla="*/ -1198 h 2678"/>
                              <a:gd name="T8" fmla="+- 0 9948 6016"/>
                              <a:gd name="T9" fmla="*/ T8 w 4982"/>
                              <a:gd name="T10" fmla="+- 0 -1153 -1204"/>
                              <a:gd name="T11" fmla="*/ -115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32" y="51"/>
                                </a:moveTo>
                                <a:lnTo>
                                  <a:pt x="3932" y="6"/>
                                </a:lnTo>
                                <a:lnTo>
                                  <a:pt x="393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40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456 6016"/>
                              <a:gd name="T1" fmla="*/ T0 w 4982"/>
                              <a:gd name="T2" fmla="+- 0 -1089 -1204"/>
                              <a:gd name="T3" fmla="*/ -1089 h 2678"/>
                              <a:gd name="T4" fmla="+- 0 10448 6016"/>
                              <a:gd name="T5" fmla="*/ T4 w 4982"/>
                              <a:gd name="T6" fmla="+- 0 -1168 -1204"/>
                              <a:gd name="T7" fmla="*/ -1168 h 2678"/>
                              <a:gd name="T8" fmla="+- 0 10427 6016"/>
                              <a:gd name="T9" fmla="*/ T8 w 4982"/>
                              <a:gd name="T10" fmla="+- 0 -1168 -1204"/>
                              <a:gd name="T11" fmla="*/ -1168 h 2678"/>
                              <a:gd name="T12" fmla="+- 0 10456 6016"/>
                              <a:gd name="T13" fmla="*/ T12 w 4982"/>
                              <a:gd name="T14" fmla="+- 0 -1089 -1204"/>
                              <a:gd name="T15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440" y="115"/>
                                </a:moveTo>
                                <a:lnTo>
                                  <a:pt x="4432" y="36"/>
                                </a:lnTo>
                                <a:lnTo>
                                  <a:pt x="4411" y="36"/>
                                </a:lnTo>
                                <a:lnTo>
                                  <a:pt x="444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40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596 6016"/>
                              <a:gd name="T1" fmla="*/ T0 w 4982"/>
                              <a:gd name="T2" fmla="+- 0 -1116 -1204"/>
                              <a:gd name="T3" fmla="*/ -1116 h 2678"/>
                              <a:gd name="T4" fmla="+- 0 7595 6016"/>
                              <a:gd name="T5" fmla="*/ T4 w 4982"/>
                              <a:gd name="T6" fmla="+- 0 -1127 -1204"/>
                              <a:gd name="T7" fmla="*/ -1127 h 2678"/>
                              <a:gd name="T8" fmla="+- 0 7595 6016"/>
                              <a:gd name="T9" fmla="*/ T8 w 4982"/>
                              <a:gd name="T10" fmla="+- 0 -1121 -1204"/>
                              <a:gd name="T11" fmla="*/ -1121 h 2678"/>
                              <a:gd name="T12" fmla="+- 0 7596 6016"/>
                              <a:gd name="T13" fmla="*/ T12 w 4982"/>
                              <a:gd name="T14" fmla="+- 0 -1116 -1204"/>
                              <a:gd name="T15" fmla="*/ -11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580" y="88"/>
                                </a:moveTo>
                                <a:lnTo>
                                  <a:pt x="1579" y="77"/>
                                </a:lnTo>
                                <a:lnTo>
                                  <a:pt x="1579" y="83"/>
                                </a:lnTo>
                                <a:lnTo>
                                  <a:pt x="158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40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386 6016"/>
                              <a:gd name="T1" fmla="*/ T0 w 4982"/>
                              <a:gd name="T2" fmla="+- 0 -1089 -1204"/>
                              <a:gd name="T3" fmla="*/ -1089 h 2678"/>
                              <a:gd name="T4" fmla="+- 0 7367 6016"/>
                              <a:gd name="T5" fmla="*/ T4 w 4982"/>
                              <a:gd name="T6" fmla="+- 0 -1176 -1204"/>
                              <a:gd name="T7" fmla="*/ -1176 h 2678"/>
                              <a:gd name="T8" fmla="+- 0 7367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7386 6016"/>
                              <a:gd name="T13" fmla="*/ T12 w 4982"/>
                              <a:gd name="T14" fmla="+- 0 -1089 -1204"/>
                              <a:gd name="T15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370" y="115"/>
                                </a:moveTo>
                                <a:lnTo>
                                  <a:pt x="1351" y="28"/>
                                </a:lnTo>
                                <a:lnTo>
                                  <a:pt x="1351" y="115"/>
                                </a:lnTo>
                                <a:lnTo>
                                  <a:pt x="137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40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79 6016"/>
                              <a:gd name="T1" fmla="*/ T0 w 4982"/>
                              <a:gd name="T2" fmla="+- 0 -1116 -1204"/>
                              <a:gd name="T3" fmla="*/ -1116 h 2678"/>
                              <a:gd name="T4" fmla="+- 0 7978 6016"/>
                              <a:gd name="T5" fmla="*/ T4 w 4982"/>
                              <a:gd name="T6" fmla="+- 0 -1127 -1204"/>
                              <a:gd name="T7" fmla="*/ -1127 h 2678"/>
                              <a:gd name="T8" fmla="+- 0 7978 6016"/>
                              <a:gd name="T9" fmla="*/ T8 w 4982"/>
                              <a:gd name="T10" fmla="+- 0 -1121 -1204"/>
                              <a:gd name="T11" fmla="*/ -1121 h 2678"/>
                              <a:gd name="T12" fmla="+- 0 7979 6016"/>
                              <a:gd name="T13" fmla="*/ T12 w 4982"/>
                              <a:gd name="T14" fmla="+- 0 -1116 -1204"/>
                              <a:gd name="T15" fmla="*/ -11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63" y="88"/>
                                </a:moveTo>
                                <a:lnTo>
                                  <a:pt x="1962" y="77"/>
                                </a:lnTo>
                                <a:lnTo>
                                  <a:pt x="1962" y="83"/>
                                </a:lnTo>
                                <a:lnTo>
                                  <a:pt x="196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40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14 6016"/>
                              <a:gd name="T1" fmla="*/ T0 w 4982"/>
                              <a:gd name="T2" fmla="+- 0 -1089 -1204"/>
                              <a:gd name="T3" fmla="*/ -1089 h 2678"/>
                              <a:gd name="T4" fmla="+- 0 7706 6016"/>
                              <a:gd name="T5" fmla="*/ T4 w 4982"/>
                              <a:gd name="T6" fmla="+- 0 -1168 -1204"/>
                              <a:gd name="T7" fmla="*/ -1168 h 2678"/>
                              <a:gd name="T8" fmla="+- 0 7685 6016"/>
                              <a:gd name="T9" fmla="*/ T8 w 4982"/>
                              <a:gd name="T10" fmla="+- 0 -1168 -1204"/>
                              <a:gd name="T11" fmla="*/ -1168 h 2678"/>
                              <a:gd name="T12" fmla="+- 0 7714 6016"/>
                              <a:gd name="T13" fmla="*/ T12 w 4982"/>
                              <a:gd name="T14" fmla="+- 0 -1089 -1204"/>
                              <a:gd name="T15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698" y="115"/>
                                </a:moveTo>
                                <a:lnTo>
                                  <a:pt x="1690" y="36"/>
                                </a:lnTo>
                                <a:lnTo>
                                  <a:pt x="1669" y="36"/>
                                </a:lnTo>
                                <a:lnTo>
                                  <a:pt x="1698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40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70 6016"/>
                              <a:gd name="T1" fmla="*/ T0 w 4982"/>
                              <a:gd name="T2" fmla="+- 0 -1116 -1204"/>
                              <a:gd name="T3" fmla="*/ -1116 h 2678"/>
                              <a:gd name="T4" fmla="+- 0 7769 6016"/>
                              <a:gd name="T5" fmla="*/ T4 w 4982"/>
                              <a:gd name="T6" fmla="+- 0 -1127 -1204"/>
                              <a:gd name="T7" fmla="*/ -1127 h 2678"/>
                              <a:gd name="T8" fmla="+- 0 7769 6016"/>
                              <a:gd name="T9" fmla="*/ T8 w 4982"/>
                              <a:gd name="T10" fmla="+- 0 -1121 -1204"/>
                              <a:gd name="T11" fmla="*/ -1121 h 2678"/>
                              <a:gd name="T12" fmla="+- 0 7770 6016"/>
                              <a:gd name="T13" fmla="*/ T12 w 4982"/>
                              <a:gd name="T14" fmla="+- 0 -1116 -1204"/>
                              <a:gd name="T15" fmla="*/ -11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54" y="88"/>
                                </a:moveTo>
                                <a:lnTo>
                                  <a:pt x="1753" y="77"/>
                                </a:lnTo>
                                <a:lnTo>
                                  <a:pt x="1753" y="83"/>
                                </a:lnTo>
                                <a:lnTo>
                                  <a:pt x="175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39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59 6016"/>
                              <a:gd name="T1" fmla="*/ T0 w 4982"/>
                              <a:gd name="T2" fmla="+- 0 -1165 -1204"/>
                              <a:gd name="T3" fmla="*/ -1165 h 2678"/>
                              <a:gd name="T4" fmla="+- 0 8362 6016"/>
                              <a:gd name="T5" fmla="*/ T4 w 4982"/>
                              <a:gd name="T6" fmla="+- 0 -1132 -1204"/>
                              <a:gd name="T7" fmla="*/ -1132 h 2678"/>
                              <a:gd name="T8" fmla="+- 0 8363 6016"/>
                              <a:gd name="T9" fmla="*/ T8 w 4982"/>
                              <a:gd name="T10" fmla="+- 0 -1167 -1204"/>
                              <a:gd name="T11" fmla="*/ -1167 h 2678"/>
                              <a:gd name="T12" fmla="+- 0 8359 6016"/>
                              <a:gd name="T13" fmla="*/ T12 w 4982"/>
                              <a:gd name="T14" fmla="+- 0 -1165 -1204"/>
                              <a:gd name="T15" fmla="*/ -116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43" y="39"/>
                                </a:moveTo>
                                <a:lnTo>
                                  <a:pt x="2346" y="72"/>
                                </a:lnTo>
                                <a:lnTo>
                                  <a:pt x="2347" y="37"/>
                                </a:lnTo>
                                <a:lnTo>
                                  <a:pt x="234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39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12 6016"/>
                              <a:gd name="T1" fmla="*/ T0 w 4982"/>
                              <a:gd name="T2" fmla="+- 0 -1089 -1204"/>
                              <a:gd name="T3" fmla="*/ -1089 h 2678"/>
                              <a:gd name="T4" fmla="+- 0 8491 6016"/>
                              <a:gd name="T5" fmla="*/ T4 w 4982"/>
                              <a:gd name="T6" fmla="+- 0 -1141 -1204"/>
                              <a:gd name="T7" fmla="*/ -1141 h 2678"/>
                              <a:gd name="T8" fmla="+- 0 8491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8512 6016"/>
                              <a:gd name="T13" fmla="*/ T12 w 4982"/>
                              <a:gd name="T14" fmla="+- 0 -1089 -1204"/>
                              <a:gd name="T15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96" y="115"/>
                                </a:moveTo>
                                <a:lnTo>
                                  <a:pt x="2475" y="63"/>
                                </a:lnTo>
                                <a:lnTo>
                                  <a:pt x="2475" y="115"/>
                                </a:lnTo>
                                <a:lnTo>
                                  <a:pt x="249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39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115 6016"/>
                              <a:gd name="T1" fmla="*/ T0 w 4982"/>
                              <a:gd name="T2" fmla="+- 0 -1132 -1204"/>
                              <a:gd name="T3" fmla="*/ -1132 h 2678"/>
                              <a:gd name="T4" fmla="+- 0 8115 6016"/>
                              <a:gd name="T5" fmla="*/ T4 w 4982"/>
                              <a:gd name="T6" fmla="+- 0 -1124 -1204"/>
                              <a:gd name="T7" fmla="*/ -1124 h 2678"/>
                              <a:gd name="T8" fmla="+- 0 8115 6016"/>
                              <a:gd name="T9" fmla="*/ T8 w 4982"/>
                              <a:gd name="T10" fmla="+- 0 -1132 -1204"/>
                              <a:gd name="T11" fmla="*/ -113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99" y="72"/>
                                </a:moveTo>
                                <a:lnTo>
                                  <a:pt x="2099" y="80"/>
                                </a:lnTo>
                                <a:lnTo>
                                  <a:pt x="209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39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243 6016"/>
                              <a:gd name="T1" fmla="*/ T0 w 4982"/>
                              <a:gd name="T2" fmla="+- 0 -1089 -1204"/>
                              <a:gd name="T3" fmla="*/ -1089 h 2678"/>
                              <a:gd name="T4" fmla="+- 0 8223 6016"/>
                              <a:gd name="T5" fmla="*/ T4 w 4982"/>
                              <a:gd name="T6" fmla="+- 0 -1141 -1204"/>
                              <a:gd name="T7" fmla="*/ -1141 h 2678"/>
                              <a:gd name="T8" fmla="+- 0 8223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8243 6016"/>
                              <a:gd name="T13" fmla="*/ T12 w 4982"/>
                              <a:gd name="T14" fmla="+- 0 -1089 -1204"/>
                              <a:gd name="T15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27" y="115"/>
                                </a:moveTo>
                                <a:lnTo>
                                  <a:pt x="2207" y="63"/>
                                </a:lnTo>
                                <a:lnTo>
                                  <a:pt x="2207" y="115"/>
                                </a:lnTo>
                                <a:lnTo>
                                  <a:pt x="222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39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38 6016"/>
                              <a:gd name="T1" fmla="*/ T0 w 4982"/>
                              <a:gd name="T2" fmla="+- 0 -1116 -1204"/>
                              <a:gd name="T3" fmla="*/ -1116 h 2678"/>
                              <a:gd name="T4" fmla="+- 0 8837 6016"/>
                              <a:gd name="T5" fmla="*/ T4 w 4982"/>
                              <a:gd name="T6" fmla="+- 0 -1127 -1204"/>
                              <a:gd name="T7" fmla="*/ -1127 h 2678"/>
                              <a:gd name="T8" fmla="+- 0 8837 6016"/>
                              <a:gd name="T9" fmla="*/ T8 w 4982"/>
                              <a:gd name="T10" fmla="+- 0 -1121 -1204"/>
                              <a:gd name="T11" fmla="*/ -1121 h 2678"/>
                              <a:gd name="T12" fmla="+- 0 8838 6016"/>
                              <a:gd name="T13" fmla="*/ T12 w 4982"/>
                              <a:gd name="T14" fmla="+- 0 -1116 -1204"/>
                              <a:gd name="T15" fmla="*/ -11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22" y="88"/>
                                </a:moveTo>
                                <a:lnTo>
                                  <a:pt x="2821" y="77"/>
                                </a:lnTo>
                                <a:lnTo>
                                  <a:pt x="2821" y="83"/>
                                </a:lnTo>
                                <a:lnTo>
                                  <a:pt x="2822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39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11 6016"/>
                              <a:gd name="T1" fmla="*/ T0 w 4982"/>
                              <a:gd name="T2" fmla="+- 0 -1116 -1204"/>
                              <a:gd name="T3" fmla="*/ -1116 h 2678"/>
                              <a:gd name="T4" fmla="+- 0 8710 6016"/>
                              <a:gd name="T5" fmla="*/ T4 w 4982"/>
                              <a:gd name="T6" fmla="+- 0 -1127 -1204"/>
                              <a:gd name="T7" fmla="*/ -1127 h 2678"/>
                              <a:gd name="T8" fmla="+- 0 8710 6016"/>
                              <a:gd name="T9" fmla="*/ T8 w 4982"/>
                              <a:gd name="T10" fmla="+- 0 -1121 -1204"/>
                              <a:gd name="T11" fmla="*/ -1121 h 2678"/>
                              <a:gd name="T12" fmla="+- 0 8711 6016"/>
                              <a:gd name="T13" fmla="*/ T12 w 4982"/>
                              <a:gd name="T14" fmla="+- 0 -1116 -1204"/>
                              <a:gd name="T15" fmla="*/ -11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95" y="88"/>
                                </a:moveTo>
                                <a:lnTo>
                                  <a:pt x="2694" y="77"/>
                                </a:lnTo>
                                <a:lnTo>
                                  <a:pt x="2694" y="83"/>
                                </a:lnTo>
                                <a:lnTo>
                                  <a:pt x="269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39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39 6016"/>
                              <a:gd name="T1" fmla="*/ T0 w 4982"/>
                              <a:gd name="T2" fmla="+- 0 -1124 -1204"/>
                              <a:gd name="T3" fmla="*/ -1124 h 2678"/>
                              <a:gd name="T4" fmla="+- 0 8642 6016"/>
                              <a:gd name="T5" fmla="*/ T4 w 4982"/>
                              <a:gd name="T6" fmla="+- 0 -1090 -1204"/>
                              <a:gd name="T7" fmla="*/ -1090 h 2678"/>
                              <a:gd name="T8" fmla="+- 0 8640 6016"/>
                              <a:gd name="T9" fmla="*/ T8 w 4982"/>
                              <a:gd name="T10" fmla="+- 0 -1117 -1204"/>
                              <a:gd name="T11" fmla="*/ -1117 h 2678"/>
                              <a:gd name="T12" fmla="+- 0 8639 6016"/>
                              <a:gd name="T13" fmla="*/ T12 w 4982"/>
                              <a:gd name="T14" fmla="+- 0 -1124 -1204"/>
                              <a:gd name="T15" fmla="*/ -11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23" y="80"/>
                                </a:moveTo>
                                <a:lnTo>
                                  <a:pt x="2626" y="114"/>
                                </a:lnTo>
                                <a:lnTo>
                                  <a:pt x="2624" y="87"/>
                                </a:lnTo>
                                <a:lnTo>
                                  <a:pt x="262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139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39 6016"/>
                              <a:gd name="T1" fmla="*/ T0 w 4982"/>
                              <a:gd name="T2" fmla="+- 0 -1132 -1204"/>
                              <a:gd name="T3" fmla="*/ -1132 h 2678"/>
                              <a:gd name="T4" fmla="+- 0 8639 6016"/>
                              <a:gd name="T5" fmla="*/ T4 w 4982"/>
                              <a:gd name="T6" fmla="+- 0 -1124 -1204"/>
                              <a:gd name="T7" fmla="*/ -1124 h 2678"/>
                              <a:gd name="T8" fmla="+- 0 8639 6016"/>
                              <a:gd name="T9" fmla="*/ T8 w 4982"/>
                              <a:gd name="T10" fmla="+- 0 -1132 -1204"/>
                              <a:gd name="T11" fmla="*/ -113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23" y="72"/>
                                </a:moveTo>
                                <a:lnTo>
                                  <a:pt x="2623" y="80"/>
                                </a:lnTo>
                                <a:lnTo>
                                  <a:pt x="262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139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44 6016"/>
                              <a:gd name="T1" fmla="*/ T0 w 4982"/>
                              <a:gd name="T2" fmla="+- 0 1264 -1204"/>
                              <a:gd name="T3" fmla="*/ 1264 h 2678"/>
                              <a:gd name="T4" fmla="+- 0 8029 6016"/>
                              <a:gd name="T5" fmla="*/ T4 w 4982"/>
                              <a:gd name="T6" fmla="+- 0 1230 -1204"/>
                              <a:gd name="T7" fmla="*/ 1230 h 2678"/>
                              <a:gd name="T8" fmla="+- 0 8029 6016"/>
                              <a:gd name="T9" fmla="*/ T8 w 4982"/>
                              <a:gd name="T10" fmla="+- 0 1264 -1204"/>
                              <a:gd name="T11" fmla="*/ 1264 h 2678"/>
                              <a:gd name="T12" fmla="+- 0 8044 6016"/>
                              <a:gd name="T13" fmla="*/ T12 w 4982"/>
                              <a:gd name="T14" fmla="+- 0 1264 -1204"/>
                              <a:gd name="T15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28" y="2468"/>
                                </a:moveTo>
                                <a:lnTo>
                                  <a:pt x="2013" y="2434"/>
                                </a:lnTo>
                                <a:lnTo>
                                  <a:pt x="2013" y="2468"/>
                                </a:lnTo>
                                <a:lnTo>
                                  <a:pt x="2028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39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006 6016"/>
                              <a:gd name="T1" fmla="*/ T0 w 4982"/>
                              <a:gd name="T2" fmla="+- 0 1224 -1204"/>
                              <a:gd name="T3" fmla="*/ 1224 h 2678"/>
                              <a:gd name="T4" fmla="+- 0 8006 6016"/>
                              <a:gd name="T5" fmla="*/ T4 w 4982"/>
                              <a:gd name="T6" fmla="+- 0 1264 -1204"/>
                              <a:gd name="T7" fmla="*/ 1264 h 2678"/>
                              <a:gd name="T8" fmla="+- 0 8006 6016"/>
                              <a:gd name="T9" fmla="*/ T8 w 4982"/>
                              <a:gd name="T10" fmla="+- 0 1224 -1204"/>
                              <a:gd name="T11" fmla="*/ 12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90" y="2428"/>
                                </a:moveTo>
                                <a:lnTo>
                                  <a:pt x="1990" y="2468"/>
                                </a:lnTo>
                                <a:lnTo>
                                  <a:pt x="1990" y="2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38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430 6016"/>
                              <a:gd name="T1" fmla="*/ T0 w 4982"/>
                              <a:gd name="T2" fmla="+- 0 1243 -1204"/>
                              <a:gd name="T3" fmla="*/ 1243 h 2678"/>
                              <a:gd name="T4" fmla="+- 0 8430 6016"/>
                              <a:gd name="T5" fmla="*/ T4 w 4982"/>
                              <a:gd name="T6" fmla="+- 0 1234 -1204"/>
                              <a:gd name="T7" fmla="*/ 1234 h 2678"/>
                              <a:gd name="T8" fmla="+- 0 8430 6016"/>
                              <a:gd name="T9" fmla="*/ T8 w 4982"/>
                              <a:gd name="T10" fmla="+- 0 1239 -1204"/>
                              <a:gd name="T11" fmla="*/ 1239 h 2678"/>
                              <a:gd name="T12" fmla="+- 0 8430 6016"/>
                              <a:gd name="T13" fmla="*/ T12 w 4982"/>
                              <a:gd name="T14" fmla="+- 0 1243 -1204"/>
                              <a:gd name="T15" fmla="*/ 124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414" y="2447"/>
                                </a:moveTo>
                                <a:lnTo>
                                  <a:pt x="2414" y="2438"/>
                                </a:lnTo>
                                <a:lnTo>
                                  <a:pt x="2414" y="2443"/>
                                </a:lnTo>
                                <a:lnTo>
                                  <a:pt x="2414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38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15 6016"/>
                              <a:gd name="T1" fmla="*/ T0 w 4982"/>
                              <a:gd name="T2" fmla="+- 0 1247 -1204"/>
                              <a:gd name="T3" fmla="*/ 1247 h 2678"/>
                              <a:gd name="T4" fmla="+- 0 8316 6016"/>
                              <a:gd name="T5" fmla="*/ T4 w 4982"/>
                              <a:gd name="T6" fmla="+- 0 1263 -1204"/>
                              <a:gd name="T7" fmla="*/ 1263 h 2678"/>
                              <a:gd name="T8" fmla="+- 0 8320 6016"/>
                              <a:gd name="T9" fmla="*/ T8 w 4982"/>
                              <a:gd name="T10" fmla="+- 0 1251 -1204"/>
                              <a:gd name="T11" fmla="*/ 1251 h 2678"/>
                              <a:gd name="T12" fmla="+- 0 8315 6016"/>
                              <a:gd name="T13" fmla="*/ T12 w 4982"/>
                              <a:gd name="T14" fmla="+- 0 1247 -1204"/>
                              <a:gd name="T15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99" y="2451"/>
                                </a:moveTo>
                                <a:lnTo>
                                  <a:pt x="2300" y="2467"/>
                                </a:lnTo>
                                <a:lnTo>
                                  <a:pt x="2304" y="2455"/>
                                </a:lnTo>
                                <a:lnTo>
                                  <a:pt x="2299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38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352 6016"/>
                              <a:gd name="T1" fmla="*/ T0 w 4982"/>
                              <a:gd name="T2" fmla="+- 0 1238 -1204"/>
                              <a:gd name="T3" fmla="*/ 1238 h 2678"/>
                              <a:gd name="T4" fmla="+- 0 8312 6016"/>
                              <a:gd name="T5" fmla="*/ T4 w 4982"/>
                              <a:gd name="T6" fmla="+- 0 1228 -1204"/>
                              <a:gd name="T7" fmla="*/ 1228 h 2678"/>
                              <a:gd name="T8" fmla="+- 0 8312 6016"/>
                              <a:gd name="T9" fmla="*/ T8 w 4982"/>
                              <a:gd name="T10" fmla="+- 0 1238 -1204"/>
                              <a:gd name="T11" fmla="*/ 1238 h 2678"/>
                              <a:gd name="T12" fmla="+- 0 8352 6016"/>
                              <a:gd name="T13" fmla="*/ T12 w 4982"/>
                              <a:gd name="T14" fmla="+- 0 1238 -1204"/>
                              <a:gd name="T15" fmla="*/ 12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36" y="2442"/>
                                </a:moveTo>
                                <a:lnTo>
                                  <a:pt x="2296" y="2432"/>
                                </a:lnTo>
                                <a:lnTo>
                                  <a:pt x="2296" y="2442"/>
                                </a:lnTo>
                                <a:lnTo>
                                  <a:pt x="2336" y="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38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46 6016"/>
                              <a:gd name="T1" fmla="*/ T0 w 4982"/>
                              <a:gd name="T2" fmla="+- 0 1472 -1204"/>
                              <a:gd name="T3" fmla="*/ 1472 h 2678"/>
                              <a:gd name="T4" fmla="+- 0 8744 6016"/>
                              <a:gd name="T5" fmla="*/ T4 w 4982"/>
                              <a:gd name="T6" fmla="+- 0 1457 -1204"/>
                              <a:gd name="T7" fmla="*/ 1457 h 2678"/>
                              <a:gd name="T8" fmla="+- 0 8741 6016"/>
                              <a:gd name="T9" fmla="*/ T8 w 4982"/>
                              <a:gd name="T10" fmla="+- 0 1469 -1204"/>
                              <a:gd name="T11" fmla="*/ 1469 h 2678"/>
                              <a:gd name="T12" fmla="+- 0 8746 6016"/>
                              <a:gd name="T13" fmla="*/ T12 w 4982"/>
                              <a:gd name="T14" fmla="+- 0 1472 -1204"/>
                              <a:gd name="T15" fmla="*/ 147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30" y="2676"/>
                                </a:moveTo>
                                <a:lnTo>
                                  <a:pt x="2728" y="2661"/>
                                </a:lnTo>
                                <a:lnTo>
                                  <a:pt x="2725" y="2673"/>
                                </a:lnTo>
                                <a:lnTo>
                                  <a:pt x="2730" y="2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38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09 6016"/>
                              <a:gd name="T1" fmla="*/ T0 w 4982"/>
                              <a:gd name="T2" fmla="+- 0 1442 -1204"/>
                              <a:gd name="T3" fmla="*/ 1442 h 2678"/>
                              <a:gd name="T4" fmla="+- 0 8608 6016"/>
                              <a:gd name="T5" fmla="*/ T4 w 4982"/>
                              <a:gd name="T6" fmla="+- 0 1430 -1204"/>
                              <a:gd name="T7" fmla="*/ 1430 h 2678"/>
                              <a:gd name="T8" fmla="+- 0 8608 6016"/>
                              <a:gd name="T9" fmla="*/ T8 w 4982"/>
                              <a:gd name="T10" fmla="+- 0 1436 -1204"/>
                              <a:gd name="T11" fmla="*/ 1436 h 2678"/>
                              <a:gd name="T12" fmla="+- 0 8609 6016"/>
                              <a:gd name="T13" fmla="*/ T12 w 4982"/>
                              <a:gd name="T14" fmla="+- 0 1442 -1204"/>
                              <a:gd name="T15" fmla="*/ 14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93" y="2646"/>
                                </a:moveTo>
                                <a:lnTo>
                                  <a:pt x="2592" y="2634"/>
                                </a:lnTo>
                                <a:lnTo>
                                  <a:pt x="2592" y="2640"/>
                                </a:lnTo>
                                <a:lnTo>
                                  <a:pt x="2593" y="2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38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63 6016"/>
                              <a:gd name="T1" fmla="*/ T0 w 4982"/>
                              <a:gd name="T2" fmla="+- 0 1253 -1204"/>
                              <a:gd name="T3" fmla="*/ 1253 h 2678"/>
                              <a:gd name="T4" fmla="+- 0 8562 6016"/>
                              <a:gd name="T5" fmla="*/ T4 w 4982"/>
                              <a:gd name="T6" fmla="+- 0 1247 -1204"/>
                              <a:gd name="T7" fmla="*/ 1247 h 2678"/>
                              <a:gd name="T8" fmla="+- 0 8562 6016"/>
                              <a:gd name="T9" fmla="*/ T8 w 4982"/>
                              <a:gd name="T10" fmla="+- 0 1249 -1204"/>
                              <a:gd name="T11" fmla="*/ 1249 h 2678"/>
                              <a:gd name="T12" fmla="+- 0 8563 6016"/>
                              <a:gd name="T13" fmla="*/ T12 w 4982"/>
                              <a:gd name="T14" fmla="+- 0 1253 -1204"/>
                              <a:gd name="T15" fmla="*/ 125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47" y="2457"/>
                                </a:moveTo>
                                <a:lnTo>
                                  <a:pt x="2546" y="2451"/>
                                </a:lnTo>
                                <a:lnTo>
                                  <a:pt x="2546" y="2453"/>
                                </a:lnTo>
                                <a:lnTo>
                                  <a:pt x="2547" y="2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38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75 6016"/>
                              <a:gd name="T1" fmla="*/ T0 w 4982"/>
                              <a:gd name="T2" fmla="+- 0 1229 -1204"/>
                              <a:gd name="T3" fmla="*/ 1229 h 2678"/>
                              <a:gd name="T4" fmla="+- 0 8576 6016"/>
                              <a:gd name="T5" fmla="*/ T4 w 4982"/>
                              <a:gd name="T6" fmla="+- 0 1248 -1204"/>
                              <a:gd name="T7" fmla="*/ 1248 h 2678"/>
                              <a:gd name="T8" fmla="+- 0 8578 6016"/>
                              <a:gd name="T9" fmla="*/ T8 w 4982"/>
                              <a:gd name="T10" fmla="+- 0 1228 -1204"/>
                              <a:gd name="T11" fmla="*/ 1228 h 2678"/>
                              <a:gd name="T12" fmla="+- 0 8575 6016"/>
                              <a:gd name="T13" fmla="*/ T12 w 4982"/>
                              <a:gd name="T14" fmla="+- 0 1229 -1204"/>
                              <a:gd name="T15" fmla="*/ 122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59" y="2433"/>
                                </a:moveTo>
                                <a:lnTo>
                                  <a:pt x="2560" y="2452"/>
                                </a:lnTo>
                                <a:lnTo>
                                  <a:pt x="2562" y="2432"/>
                                </a:lnTo>
                                <a:lnTo>
                                  <a:pt x="2559" y="2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38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12 6016"/>
                              <a:gd name="T1" fmla="*/ T0 w 4982"/>
                              <a:gd name="T2" fmla="+- 0 1260 -1204"/>
                              <a:gd name="T3" fmla="*/ 1260 h 2678"/>
                              <a:gd name="T4" fmla="+- 0 8600 6016"/>
                              <a:gd name="T5" fmla="*/ T4 w 4982"/>
                              <a:gd name="T6" fmla="+- 0 1264 -1204"/>
                              <a:gd name="T7" fmla="*/ 1264 h 2678"/>
                              <a:gd name="T8" fmla="+- 0 8613 6016"/>
                              <a:gd name="T9" fmla="*/ T8 w 4982"/>
                              <a:gd name="T10" fmla="+- 0 1264 -1204"/>
                              <a:gd name="T11" fmla="*/ 1264 h 2678"/>
                              <a:gd name="T12" fmla="+- 0 8612 6016"/>
                              <a:gd name="T13" fmla="*/ T12 w 4982"/>
                              <a:gd name="T14" fmla="+- 0 1260 -1204"/>
                              <a:gd name="T15" fmla="*/ 126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96" y="2464"/>
                                </a:moveTo>
                                <a:lnTo>
                                  <a:pt x="2584" y="2468"/>
                                </a:lnTo>
                                <a:lnTo>
                                  <a:pt x="2597" y="2468"/>
                                </a:lnTo>
                                <a:lnTo>
                                  <a:pt x="2596" y="2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38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519 6016"/>
                              <a:gd name="T1" fmla="*/ T0 w 4982"/>
                              <a:gd name="T2" fmla="+- 0 1264 -1204"/>
                              <a:gd name="T3" fmla="*/ 1264 h 2678"/>
                              <a:gd name="T4" fmla="+- 0 8504 6016"/>
                              <a:gd name="T5" fmla="*/ T4 w 4982"/>
                              <a:gd name="T6" fmla="+- 0 1216 -1204"/>
                              <a:gd name="T7" fmla="*/ 1216 h 2678"/>
                              <a:gd name="T8" fmla="+- 0 8504 6016"/>
                              <a:gd name="T9" fmla="*/ T8 w 4982"/>
                              <a:gd name="T10" fmla="+- 0 1264 -1204"/>
                              <a:gd name="T11" fmla="*/ 1264 h 2678"/>
                              <a:gd name="T12" fmla="+- 0 8519 6016"/>
                              <a:gd name="T13" fmla="*/ T12 w 4982"/>
                              <a:gd name="T14" fmla="+- 0 1264 -1204"/>
                              <a:gd name="T15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03" y="2468"/>
                                </a:moveTo>
                                <a:lnTo>
                                  <a:pt x="2488" y="2420"/>
                                </a:lnTo>
                                <a:lnTo>
                                  <a:pt x="2488" y="2468"/>
                                </a:lnTo>
                                <a:lnTo>
                                  <a:pt x="2503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38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71 6016"/>
                              <a:gd name="T1" fmla="*/ T0 w 4982"/>
                              <a:gd name="T2" fmla="+- 0 1247 -1204"/>
                              <a:gd name="T3" fmla="*/ 1247 h 2678"/>
                              <a:gd name="T4" fmla="+- 0 8773 6016"/>
                              <a:gd name="T5" fmla="*/ T4 w 4982"/>
                              <a:gd name="T6" fmla="+- 0 1263 -1204"/>
                              <a:gd name="T7" fmla="*/ 1263 h 2678"/>
                              <a:gd name="T8" fmla="+- 0 8776 6016"/>
                              <a:gd name="T9" fmla="*/ T8 w 4982"/>
                              <a:gd name="T10" fmla="+- 0 1251 -1204"/>
                              <a:gd name="T11" fmla="*/ 1251 h 2678"/>
                              <a:gd name="T12" fmla="+- 0 8771 6016"/>
                              <a:gd name="T13" fmla="*/ T12 w 4982"/>
                              <a:gd name="T14" fmla="+- 0 1247 -1204"/>
                              <a:gd name="T15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755" y="2451"/>
                                </a:moveTo>
                                <a:lnTo>
                                  <a:pt x="2757" y="2467"/>
                                </a:lnTo>
                                <a:lnTo>
                                  <a:pt x="2760" y="2455"/>
                                </a:lnTo>
                                <a:lnTo>
                                  <a:pt x="2755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37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625 6016"/>
                              <a:gd name="T1" fmla="*/ T0 w 4982"/>
                              <a:gd name="T2" fmla="+- 0 1243 -1204"/>
                              <a:gd name="T3" fmla="*/ 1243 h 2678"/>
                              <a:gd name="T4" fmla="+- 0 8624 6016"/>
                              <a:gd name="T5" fmla="*/ T4 w 4982"/>
                              <a:gd name="T6" fmla="+- 0 1234 -1204"/>
                              <a:gd name="T7" fmla="*/ 1234 h 2678"/>
                              <a:gd name="T8" fmla="+- 0 8624 6016"/>
                              <a:gd name="T9" fmla="*/ T8 w 4982"/>
                              <a:gd name="T10" fmla="+- 0 1239 -1204"/>
                              <a:gd name="T11" fmla="*/ 1239 h 2678"/>
                              <a:gd name="T12" fmla="+- 0 8625 6016"/>
                              <a:gd name="T13" fmla="*/ T12 w 4982"/>
                              <a:gd name="T14" fmla="+- 0 1243 -1204"/>
                              <a:gd name="T15" fmla="*/ 124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09" y="2447"/>
                                </a:moveTo>
                                <a:lnTo>
                                  <a:pt x="2608" y="2438"/>
                                </a:lnTo>
                                <a:lnTo>
                                  <a:pt x="2608" y="2443"/>
                                </a:lnTo>
                                <a:lnTo>
                                  <a:pt x="2609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37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714 6016"/>
                              <a:gd name="T1" fmla="*/ T0 w 4982"/>
                              <a:gd name="T2" fmla="+- 0 1264 -1204"/>
                              <a:gd name="T3" fmla="*/ 1264 h 2678"/>
                              <a:gd name="T4" fmla="+- 0 8708 6016"/>
                              <a:gd name="T5" fmla="*/ T4 w 4982"/>
                              <a:gd name="T6" fmla="+- 0 1205 -1204"/>
                              <a:gd name="T7" fmla="*/ 1205 h 2678"/>
                              <a:gd name="T8" fmla="+- 0 8692 6016"/>
                              <a:gd name="T9" fmla="*/ T8 w 4982"/>
                              <a:gd name="T10" fmla="+- 0 1205 -1204"/>
                              <a:gd name="T11" fmla="*/ 1205 h 2678"/>
                              <a:gd name="T12" fmla="+- 0 8714 6016"/>
                              <a:gd name="T13" fmla="*/ T12 w 4982"/>
                              <a:gd name="T14" fmla="+- 0 1264 -1204"/>
                              <a:gd name="T15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698" y="2468"/>
                                </a:moveTo>
                                <a:lnTo>
                                  <a:pt x="2692" y="2409"/>
                                </a:lnTo>
                                <a:lnTo>
                                  <a:pt x="2676" y="2409"/>
                                </a:lnTo>
                                <a:lnTo>
                                  <a:pt x="2698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37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58 6016"/>
                              <a:gd name="T1" fmla="*/ T0 w 4982"/>
                              <a:gd name="T2" fmla="+- 0 1243 -1204"/>
                              <a:gd name="T3" fmla="*/ 1243 h 2678"/>
                              <a:gd name="T4" fmla="+- 0 7758 6016"/>
                              <a:gd name="T5" fmla="*/ T4 w 4982"/>
                              <a:gd name="T6" fmla="+- 0 1234 -1204"/>
                              <a:gd name="T7" fmla="*/ 1234 h 2678"/>
                              <a:gd name="T8" fmla="+- 0 7758 6016"/>
                              <a:gd name="T9" fmla="*/ T8 w 4982"/>
                              <a:gd name="T10" fmla="+- 0 1239 -1204"/>
                              <a:gd name="T11" fmla="*/ 1239 h 2678"/>
                              <a:gd name="T12" fmla="+- 0 7758 6016"/>
                              <a:gd name="T13" fmla="*/ T12 w 4982"/>
                              <a:gd name="T14" fmla="+- 0 1243 -1204"/>
                              <a:gd name="T15" fmla="*/ 124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42" y="2447"/>
                                </a:moveTo>
                                <a:lnTo>
                                  <a:pt x="1742" y="2438"/>
                                </a:lnTo>
                                <a:lnTo>
                                  <a:pt x="1742" y="2443"/>
                                </a:lnTo>
                                <a:lnTo>
                                  <a:pt x="1742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37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773 6016"/>
                              <a:gd name="T1" fmla="*/ T0 w 4982"/>
                              <a:gd name="T2" fmla="+- 0 1240 -1204"/>
                              <a:gd name="T3" fmla="*/ 1240 h 2678"/>
                              <a:gd name="T4" fmla="+- 0 7776 6016"/>
                              <a:gd name="T5" fmla="*/ T4 w 4982"/>
                              <a:gd name="T6" fmla="+- 0 1263 -1204"/>
                              <a:gd name="T7" fmla="*/ 1263 h 2678"/>
                              <a:gd name="T8" fmla="+- 0 7775 6016"/>
                              <a:gd name="T9" fmla="*/ T8 w 4982"/>
                              <a:gd name="T10" fmla="+- 0 1244 -1204"/>
                              <a:gd name="T11" fmla="*/ 1244 h 2678"/>
                              <a:gd name="T12" fmla="+- 0 7773 6016"/>
                              <a:gd name="T13" fmla="*/ T12 w 4982"/>
                              <a:gd name="T14" fmla="+- 0 1240 -1204"/>
                              <a:gd name="T15" fmla="*/ 124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57" y="2444"/>
                                </a:moveTo>
                                <a:lnTo>
                                  <a:pt x="1760" y="2467"/>
                                </a:lnTo>
                                <a:lnTo>
                                  <a:pt x="1759" y="2448"/>
                                </a:lnTo>
                                <a:lnTo>
                                  <a:pt x="1757" y="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137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869 6016"/>
                              <a:gd name="T1" fmla="*/ T0 w 4982"/>
                              <a:gd name="T2" fmla="+- 0 1253 -1204"/>
                              <a:gd name="T3" fmla="*/ 1253 h 2678"/>
                              <a:gd name="T4" fmla="+- 0 7868 6016"/>
                              <a:gd name="T5" fmla="*/ T4 w 4982"/>
                              <a:gd name="T6" fmla="+- 0 1247 -1204"/>
                              <a:gd name="T7" fmla="*/ 1247 h 2678"/>
                              <a:gd name="T8" fmla="+- 0 7868 6016"/>
                              <a:gd name="T9" fmla="*/ T8 w 4982"/>
                              <a:gd name="T10" fmla="+- 0 1249 -1204"/>
                              <a:gd name="T11" fmla="*/ 1249 h 2678"/>
                              <a:gd name="T12" fmla="+- 0 7869 6016"/>
                              <a:gd name="T13" fmla="*/ T12 w 4982"/>
                              <a:gd name="T14" fmla="+- 0 1253 -1204"/>
                              <a:gd name="T15" fmla="*/ 125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53" y="2457"/>
                                </a:moveTo>
                                <a:lnTo>
                                  <a:pt x="1852" y="2451"/>
                                </a:lnTo>
                                <a:lnTo>
                                  <a:pt x="1852" y="2453"/>
                                </a:lnTo>
                                <a:lnTo>
                                  <a:pt x="1853" y="2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137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918 6016"/>
                              <a:gd name="T1" fmla="*/ T0 w 4982"/>
                              <a:gd name="T2" fmla="+- 0 1260 -1204"/>
                              <a:gd name="T3" fmla="*/ 1260 h 2678"/>
                              <a:gd name="T4" fmla="+- 0 7905 6016"/>
                              <a:gd name="T5" fmla="*/ T4 w 4982"/>
                              <a:gd name="T6" fmla="+- 0 1264 -1204"/>
                              <a:gd name="T7" fmla="*/ 1264 h 2678"/>
                              <a:gd name="T8" fmla="+- 0 7919 6016"/>
                              <a:gd name="T9" fmla="*/ T8 w 4982"/>
                              <a:gd name="T10" fmla="+- 0 1264 -1204"/>
                              <a:gd name="T11" fmla="*/ 1264 h 2678"/>
                              <a:gd name="T12" fmla="+- 0 7918 6016"/>
                              <a:gd name="T13" fmla="*/ T12 w 4982"/>
                              <a:gd name="T14" fmla="+- 0 1260 -1204"/>
                              <a:gd name="T15" fmla="*/ 126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02" y="2464"/>
                                </a:moveTo>
                                <a:lnTo>
                                  <a:pt x="1889" y="2468"/>
                                </a:lnTo>
                                <a:lnTo>
                                  <a:pt x="1903" y="2468"/>
                                </a:lnTo>
                                <a:lnTo>
                                  <a:pt x="1902" y="2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37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49 6016"/>
                              <a:gd name="T1" fmla="*/ T0 w 4982"/>
                              <a:gd name="T2" fmla="+- 0 1217 -1204"/>
                              <a:gd name="T3" fmla="*/ 1217 h 2678"/>
                              <a:gd name="T4" fmla="+- 0 10148 6016"/>
                              <a:gd name="T5" fmla="*/ T4 w 4982"/>
                              <a:gd name="T6" fmla="+- 0 1205 -1204"/>
                              <a:gd name="T7" fmla="*/ 1205 h 2678"/>
                              <a:gd name="T8" fmla="+- 0 10149 6016"/>
                              <a:gd name="T9" fmla="*/ T8 w 4982"/>
                              <a:gd name="T10" fmla="+- 0 1222 -1204"/>
                              <a:gd name="T11" fmla="*/ 1222 h 2678"/>
                              <a:gd name="T12" fmla="+- 0 10149 6016"/>
                              <a:gd name="T13" fmla="*/ T12 w 4982"/>
                              <a:gd name="T14" fmla="+- 0 1217 -1204"/>
                              <a:gd name="T15" fmla="*/ 121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33" y="2421"/>
                                </a:moveTo>
                                <a:lnTo>
                                  <a:pt x="4132" y="2409"/>
                                </a:lnTo>
                                <a:lnTo>
                                  <a:pt x="4133" y="2426"/>
                                </a:lnTo>
                                <a:lnTo>
                                  <a:pt x="4133" y="2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37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138 6016"/>
                              <a:gd name="T1" fmla="*/ T0 w 4982"/>
                              <a:gd name="T2" fmla="+- 0 1263 -1204"/>
                              <a:gd name="T3" fmla="*/ 1263 h 2678"/>
                              <a:gd name="T4" fmla="+- 0 10136 6016"/>
                              <a:gd name="T5" fmla="*/ T4 w 4982"/>
                              <a:gd name="T6" fmla="+- 0 1249 -1204"/>
                              <a:gd name="T7" fmla="*/ 1249 h 2678"/>
                              <a:gd name="T8" fmla="+- 0 10132 6016"/>
                              <a:gd name="T9" fmla="*/ T8 w 4982"/>
                              <a:gd name="T10" fmla="+- 0 1261 -1204"/>
                              <a:gd name="T11" fmla="*/ 1261 h 2678"/>
                              <a:gd name="T12" fmla="+- 0 10138 6016"/>
                              <a:gd name="T13" fmla="*/ T12 w 4982"/>
                              <a:gd name="T14" fmla="+- 0 1263 -1204"/>
                              <a:gd name="T15" fmla="*/ 12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22" y="2467"/>
                                </a:moveTo>
                                <a:lnTo>
                                  <a:pt x="4120" y="2453"/>
                                </a:lnTo>
                                <a:lnTo>
                                  <a:pt x="4116" y="2465"/>
                                </a:lnTo>
                                <a:lnTo>
                                  <a:pt x="4122" y="2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37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03 6016"/>
                              <a:gd name="T1" fmla="*/ T0 w 4982"/>
                              <a:gd name="T2" fmla="+- 0 1252 -1204"/>
                              <a:gd name="T3" fmla="*/ 1252 h 2678"/>
                              <a:gd name="T4" fmla="+- 0 9700 6016"/>
                              <a:gd name="T5" fmla="*/ T4 w 4982"/>
                              <a:gd name="T6" fmla="+- 0 1261 -1204"/>
                              <a:gd name="T7" fmla="*/ 1261 h 2678"/>
                              <a:gd name="T8" fmla="+- 0 9706 6016"/>
                              <a:gd name="T9" fmla="*/ T8 w 4982"/>
                              <a:gd name="T10" fmla="+- 0 1264 -1204"/>
                              <a:gd name="T11" fmla="*/ 1264 h 2678"/>
                              <a:gd name="T12" fmla="+- 0 9703 6016"/>
                              <a:gd name="T13" fmla="*/ T12 w 4982"/>
                              <a:gd name="T14" fmla="+- 0 1252 -1204"/>
                              <a:gd name="T15" fmla="*/ 12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87" y="2456"/>
                                </a:moveTo>
                                <a:lnTo>
                                  <a:pt x="3684" y="2465"/>
                                </a:lnTo>
                                <a:lnTo>
                                  <a:pt x="3690" y="2468"/>
                                </a:lnTo>
                                <a:lnTo>
                                  <a:pt x="3687" y="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137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39 6016"/>
                              <a:gd name="T1" fmla="*/ T0 w 4982"/>
                              <a:gd name="T2" fmla="+- 0 1225 -1204"/>
                              <a:gd name="T3" fmla="*/ 1225 h 2678"/>
                              <a:gd name="T4" fmla="+- 0 9740 6016"/>
                              <a:gd name="T5" fmla="*/ T4 w 4982"/>
                              <a:gd name="T6" fmla="+- 0 1233 -1204"/>
                              <a:gd name="T7" fmla="*/ 1233 h 2678"/>
                              <a:gd name="T8" fmla="+- 0 9740 6016"/>
                              <a:gd name="T9" fmla="*/ T8 w 4982"/>
                              <a:gd name="T10" fmla="+- 0 1229 -1204"/>
                              <a:gd name="T11" fmla="*/ 1229 h 2678"/>
                              <a:gd name="T12" fmla="+- 0 9739 6016"/>
                              <a:gd name="T13" fmla="*/ T12 w 4982"/>
                              <a:gd name="T14" fmla="+- 0 1225 -1204"/>
                              <a:gd name="T15" fmla="*/ 122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23" y="2429"/>
                                </a:moveTo>
                                <a:lnTo>
                                  <a:pt x="3724" y="2437"/>
                                </a:lnTo>
                                <a:lnTo>
                                  <a:pt x="3724" y="2433"/>
                                </a:lnTo>
                                <a:lnTo>
                                  <a:pt x="3723" y="2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36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765 6016"/>
                              <a:gd name="T1" fmla="*/ T0 w 4982"/>
                              <a:gd name="T2" fmla="+- 0 1247 -1204"/>
                              <a:gd name="T3" fmla="*/ 1247 h 2678"/>
                              <a:gd name="T4" fmla="+- 0 9766 6016"/>
                              <a:gd name="T5" fmla="*/ T4 w 4982"/>
                              <a:gd name="T6" fmla="+- 0 1263 -1204"/>
                              <a:gd name="T7" fmla="*/ 1263 h 2678"/>
                              <a:gd name="T8" fmla="+- 0 9770 6016"/>
                              <a:gd name="T9" fmla="*/ T8 w 4982"/>
                              <a:gd name="T10" fmla="+- 0 1251 -1204"/>
                              <a:gd name="T11" fmla="*/ 1251 h 2678"/>
                              <a:gd name="T12" fmla="+- 0 9765 6016"/>
                              <a:gd name="T13" fmla="*/ T12 w 4982"/>
                              <a:gd name="T14" fmla="+- 0 1247 -1204"/>
                              <a:gd name="T15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749" y="2451"/>
                                </a:moveTo>
                                <a:lnTo>
                                  <a:pt x="3750" y="2467"/>
                                </a:lnTo>
                                <a:lnTo>
                                  <a:pt x="3754" y="2455"/>
                                </a:lnTo>
                                <a:lnTo>
                                  <a:pt x="3749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36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87 6016"/>
                              <a:gd name="T1" fmla="*/ T0 w 4982"/>
                              <a:gd name="T2" fmla="+- 0 1247 -1204"/>
                              <a:gd name="T3" fmla="*/ 1247 h 2678"/>
                              <a:gd name="T4" fmla="+- 0 10088 6016"/>
                              <a:gd name="T5" fmla="*/ T4 w 4982"/>
                              <a:gd name="T6" fmla="+- 0 1263 -1204"/>
                              <a:gd name="T7" fmla="*/ 1263 h 2678"/>
                              <a:gd name="T8" fmla="+- 0 10091 6016"/>
                              <a:gd name="T9" fmla="*/ T8 w 4982"/>
                              <a:gd name="T10" fmla="+- 0 1251 -1204"/>
                              <a:gd name="T11" fmla="*/ 1251 h 2678"/>
                              <a:gd name="T12" fmla="+- 0 10087 6016"/>
                              <a:gd name="T13" fmla="*/ T12 w 4982"/>
                              <a:gd name="T14" fmla="+- 0 1247 -1204"/>
                              <a:gd name="T15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71" y="2451"/>
                                </a:moveTo>
                                <a:lnTo>
                                  <a:pt x="4072" y="2467"/>
                                </a:lnTo>
                                <a:lnTo>
                                  <a:pt x="4075" y="2455"/>
                                </a:lnTo>
                                <a:lnTo>
                                  <a:pt x="4071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36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18 6016"/>
                              <a:gd name="T1" fmla="*/ T0 w 4982"/>
                              <a:gd name="T2" fmla="+- 0 1243 -1204"/>
                              <a:gd name="T3" fmla="*/ 1243 h 2678"/>
                              <a:gd name="T4" fmla="+- 0 10017 6016"/>
                              <a:gd name="T5" fmla="*/ T4 w 4982"/>
                              <a:gd name="T6" fmla="+- 0 1234 -1204"/>
                              <a:gd name="T7" fmla="*/ 1234 h 2678"/>
                              <a:gd name="T8" fmla="+- 0 10017 6016"/>
                              <a:gd name="T9" fmla="*/ T8 w 4982"/>
                              <a:gd name="T10" fmla="+- 0 1239 -1204"/>
                              <a:gd name="T11" fmla="*/ 1239 h 2678"/>
                              <a:gd name="T12" fmla="+- 0 10018 6016"/>
                              <a:gd name="T13" fmla="*/ T12 w 4982"/>
                              <a:gd name="T14" fmla="+- 0 1243 -1204"/>
                              <a:gd name="T15" fmla="*/ 124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002" y="2447"/>
                                </a:moveTo>
                                <a:lnTo>
                                  <a:pt x="4001" y="2438"/>
                                </a:lnTo>
                                <a:lnTo>
                                  <a:pt x="4001" y="2443"/>
                                </a:lnTo>
                                <a:lnTo>
                                  <a:pt x="4002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136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01 6016"/>
                              <a:gd name="T1" fmla="*/ T0 w 4982"/>
                              <a:gd name="T2" fmla="+- 0 1247 -1204"/>
                              <a:gd name="T3" fmla="*/ 1247 h 2678"/>
                              <a:gd name="T4" fmla="+- 0 9903 6016"/>
                              <a:gd name="T5" fmla="*/ T4 w 4982"/>
                              <a:gd name="T6" fmla="+- 0 1263 -1204"/>
                              <a:gd name="T7" fmla="*/ 1263 h 2678"/>
                              <a:gd name="T8" fmla="+- 0 9906 6016"/>
                              <a:gd name="T9" fmla="*/ T8 w 4982"/>
                              <a:gd name="T10" fmla="+- 0 1251 -1204"/>
                              <a:gd name="T11" fmla="*/ 1251 h 2678"/>
                              <a:gd name="T12" fmla="+- 0 9901 6016"/>
                              <a:gd name="T13" fmla="*/ T12 w 4982"/>
                              <a:gd name="T14" fmla="+- 0 1247 -1204"/>
                              <a:gd name="T15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85" y="2451"/>
                                </a:moveTo>
                                <a:lnTo>
                                  <a:pt x="3887" y="2467"/>
                                </a:lnTo>
                                <a:lnTo>
                                  <a:pt x="3890" y="2455"/>
                                </a:lnTo>
                                <a:lnTo>
                                  <a:pt x="3885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36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38 6016"/>
                              <a:gd name="T1" fmla="*/ T0 w 4982"/>
                              <a:gd name="T2" fmla="+- 0 1238 -1204"/>
                              <a:gd name="T3" fmla="*/ 1238 h 2678"/>
                              <a:gd name="T4" fmla="+- 0 9899 6016"/>
                              <a:gd name="T5" fmla="*/ T4 w 4982"/>
                              <a:gd name="T6" fmla="+- 0 1228 -1204"/>
                              <a:gd name="T7" fmla="*/ 1228 h 2678"/>
                              <a:gd name="T8" fmla="+- 0 9899 6016"/>
                              <a:gd name="T9" fmla="*/ T8 w 4982"/>
                              <a:gd name="T10" fmla="+- 0 1238 -1204"/>
                              <a:gd name="T11" fmla="*/ 1238 h 2678"/>
                              <a:gd name="T12" fmla="+- 0 9938 6016"/>
                              <a:gd name="T13" fmla="*/ T12 w 4982"/>
                              <a:gd name="T14" fmla="+- 0 1238 -1204"/>
                              <a:gd name="T15" fmla="*/ 12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22" y="2442"/>
                                </a:moveTo>
                                <a:lnTo>
                                  <a:pt x="3883" y="2432"/>
                                </a:lnTo>
                                <a:lnTo>
                                  <a:pt x="3883" y="2442"/>
                                </a:lnTo>
                                <a:lnTo>
                                  <a:pt x="3922" y="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36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10005 6016"/>
                              <a:gd name="T1" fmla="*/ T0 w 4982"/>
                              <a:gd name="T2" fmla="+- 0 1264 -1204"/>
                              <a:gd name="T3" fmla="*/ 1264 h 2678"/>
                              <a:gd name="T4" fmla="+- 0 9990 6016"/>
                              <a:gd name="T5" fmla="*/ T4 w 4982"/>
                              <a:gd name="T6" fmla="+- 0 1230 -1204"/>
                              <a:gd name="T7" fmla="*/ 1230 h 2678"/>
                              <a:gd name="T8" fmla="+- 0 9990 6016"/>
                              <a:gd name="T9" fmla="*/ T8 w 4982"/>
                              <a:gd name="T10" fmla="+- 0 1264 -1204"/>
                              <a:gd name="T11" fmla="*/ 1264 h 2678"/>
                              <a:gd name="T12" fmla="+- 0 10005 6016"/>
                              <a:gd name="T13" fmla="*/ T12 w 4982"/>
                              <a:gd name="T14" fmla="+- 0 1264 -1204"/>
                              <a:gd name="T15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89" y="2468"/>
                                </a:moveTo>
                                <a:lnTo>
                                  <a:pt x="3974" y="2434"/>
                                </a:lnTo>
                                <a:lnTo>
                                  <a:pt x="3974" y="2468"/>
                                </a:lnTo>
                                <a:lnTo>
                                  <a:pt x="3989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36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967 6016"/>
                              <a:gd name="T1" fmla="*/ T0 w 4982"/>
                              <a:gd name="T2" fmla="+- 0 1224 -1204"/>
                              <a:gd name="T3" fmla="*/ 1224 h 2678"/>
                              <a:gd name="T4" fmla="+- 0 9967 6016"/>
                              <a:gd name="T5" fmla="*/ T4 w 4982"/>
                              <a:gd name="T6" fmla="+- 0 1264 -1204"/>
                              <a:gd name="T7" fmla="*/ 1264 h 2678"/>
                              <a:gd name="T8" fmla="+- 0 9967 6016"/>
                              <a:gd name="T9" fmla="*/ T8 w 4982"/>
                              <a:gd name="T10" fmla="+- 0 1224 -1204"/>
                              <a:gd name="T11" fmla="*/ 122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951" y="2428"/>
                                </a:moveTo>
                                <a:lnTo>
                                  <a:pt x="3951" y="2468"/>
                                </a:lnTo>
                                <a:lnTo>
                                  <a:pt x="3951" y="2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36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41 6016"/>
                              <a:gd name="T1" fmla="*/ T0 w 4982"/>
                              <a:gd name="T2" fmla="+- 0 1409 -1204"/>
                              <a:gd name="T3" fmla="*/ 1409 h 2678"/>
                              <a:gd name="T4" fmla="+- 0 9045 6016"/>
                              <a:gd name="T5" fmla="*/ T4 w 4982"/>
                              <a:gd name="T6" fmla="+- 0 1391 -1204"/>
                              <a:gd name="T7" fmla="*/ 1391 h 2678"/>
                              <a:gd name="T8" fmla="+- 0 9028 6016"/>
                              <a:gd name="T9" fmla="*/ T8 w 4982"/>
                              <a:gd name="T10" fmla="+- 0 1391 -1204"/>
                              <a:gd name="T11" fmla="*/ 1391 h 2678"/>
                              <a:gd name="T12" fmla="+- 0 9041 6016"/>
                              <a:gd name="T13" fmla="*/ T12 w 4982"/>
                              <a:gd name="T14" fmla="+- 0 1409 -1204"/>
                              <a:gd name="T15" fmla="*/ 140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25" y="2613"/>
                                </a:moveTo>
                                <a:lnTo>
                                  <a:pt x="3029" y="2595"/>
                                </a:lnTo>
                                <a:lnTo>
                                  <a:pt x="3012" y="2595"/>
                                </a:lnTo>
                                <a:lnTo>
                                  <a:pt x="3025" y="2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36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80 6016"/>
                              <a:gd name="T1" fmla="*/ T0 w 4982"/>
                              <a:gd name="T2" fmla="+- 0 1446 -1204"/>
                              <a:gd name="T3" fmla="*/ 1446 h 2678"/>
                              <a:gd name="T4" fmla="+- 0 9079 6016"/>
                              <a:gd name="T5" fmla="*/ T4 w 4982"/>
                              <a:gd name="T6" fmla="+- 0 1419 -1204"/>
                              <a:gd name="T7" fmla="*/ 1419 h 2678"/>
                              <a:gd name="T8" fmla="+- 0 9079 6016"/>
                              <a:gd name="T9" fmla="*/ T8 w 4982"/>
                              <a:gd name="T10" fmla="+- 0 1435 -1204"/>
                              <a:gd name="T11" fmla="*/ 1435 h 2678"/>
                              <a:gd name="T12" fmla="+- 0 9080 6016"/>
                              <a:gd name="T13" fmla="*/ T12 w 4982"/>
                              <a:gd name="T14" fmla="+- 0 1446 -1204"/>
                              <a:gd name="T15" fmla="*/ 14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64" y="2650"/>
                                </a:moveTo>
                                <a:lnTo>
                                  <a:pt x="3063" y="2623"/>
                                </a:lnTo>
                                <a:lnTo>
                                  <a:pt x="3063" y="2639"/>
                                </a:lnTo>
                                <a:lnTo>
                                  <a:pt x="3064" y="2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36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00 6016"/>
                              <a:gd name="T1" fmla="*/ T0 w 4982"/>
                              <a:gd name="T2" fmla="+- 0 1243 -1204"/>
                              <a:gd name="T3" fmla="*/ 1243 h 2678"/>
                              <a:gd name="T4" fmla="+- 0 8999 6016"/>
                              <a:gd name="T5" fmla="*/ T4 w 4982"/>
                              <a:gd name="T6" fmla="+- 0 1234 -1204"/>
                              <a:gd name="T7" fmla="*/ 1234 h 2678"/>
                              <a:gd name="T8" fmla="+- 0 8999 6016"/>
                              <a:gd name="T9" fmla="*/ T8 w 4982"/>
                              <a:gd name="T10" fmla="+- 0 1239 -1204"/>
                              <a:gd name="T11" fmla="*/ 1239 h 2678"/>
                              <a:gd name="T12" fmla="+- 0 9000 6016"/>
                              <a:gd name="T13" fmla="*/ T12 w 4982"/>
                              <a:gd name="T14" fmla="+- 0 1243 -1204"/>
                              <a:gd name="T15" fmla="*/ 124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84" y="2447"/>
                                </a:moveTo>
                                <a:lnTo>
                                  <a:pt x="2983" y="2438"/>
                                </a:lnTo>
                                <a:lnTo>
                                  <a:pt x="2983" y="2443"/>
                                </a:lnTo>
                                <a:lnTo>
                                  <a:pt x="2984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35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866 6016"/>
                              <a:gd name="T1" fmla="*/ T0 w 4982"/>
                              <a:gd name="T2" fmla="+- 0 1263 -1204"/>
                              <a:gd name="T3" fmla="*/ 1263 h 2678"/>
                              <a:gd name="T4" fmla="+- 0 8864 6016"/>
                              <a:gd name="T5" fmla="*/ T4 w 4982"/>
                              <a:gd name="T6" fmla="+- 0 1249 -1204"/>
                              <a:gd name="T7" fmla="*/ 1249 h 2678"/>
                              <a:gd name="T8" fmla="+- 0 8861 6016"/>
                              <a:gd name="T9" fmla="*/ T8 w 4982"/>
                              <a:gd name="T10" fmla="+- 0 1261 -1204"/>
                              <a:gd name="T11" fmla="*/ 1261 h 2678"/>
                              <a:gd name="T12" fmla="+- 0 8866 6016"/>
                              <a:gd name="T13" fmla="*/ T12 w 4982"/>
                              <a:gd name="T14" fmla="+- 0 1263 -1204"/>
                              <a:gd name="T15" fmla="*/ 12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50" y="2467"/>
                                </a:moveTo>
                                <a:lnTo>
                                  <a:pt x="2848" y="2453"/>
                                </a:lnTo>
                                <a:lnTo>
                                  <a:pt x="2845" y="2465"/>
                                </a:lnTo>
                                <a:lnTo>
                                  <a:pt x="2850" y="2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35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8928 6016"/>
                              <a:gd name="T1" fmla="*/ T0 w 4982"/>
                              <a:gd name="T2" fmla="+- 0 1247 -1204"/>
                              <a:gd name="T3" fmla="*/ 1247 h 2678"/>
                              <a:gd name="T4" fmla="+- 0 8929 6016"/>
                              <a:gd name="T5" fmla="*/ T4 w 4982"/>
                              <a:gd name="T6" fmla="+- 0 1263 -1204"/>
                              <a:gd name="T7" fmla="*/ 1263 h 2678"/>
                              <a:gd name="T8" fmla="+- 0 8933 6016"/>
                              <a:gd name="T9" fmla="*/ T8 w 4982"/>
                              <a:gd name="T10" fmla="+- 0 1251 -1204"/>
                              <a:gd name="T11" fmla="*/ 1251 h 2678"/>
                              <a:gd name="T12" fmla="+- 0 8928 6016"/>
                              <a:gd name="T13" fmla="*/ T12 w 4982"/>
                              <a:gd name="T14" fmla="+- 0 1247 -1204"/>
                              <a:gd name="T15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12" y="2451"/>
                                </a:moveTo>
                                <a:lnTo>
                                  <a:pt x="2913" y="2467"/>
                                </a:lnTo>
                                <a:lnTo>
                                  <a:pt x="2917" y="2455"/>
                                </a:lnTo>
                                <a:lnTo>
                                  <a:pt x="2912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35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14 6016"/>
                              <a:gd name="T1" fmla="*/ T0 w 4982"/>
                              <a:gd name="T2" fmla="+- 0 1264 -1204"/>
                              <a:gd name="T3" fmla="*/ 1264 h 2678"/>
                              <a:gd name="T4" fmla="+- 0 9299 6016"/>
                              <a:gd name="T5" fmla="*/ T4 w 4982"/>
                              <a:gd name="T6" fmla="+- 0 1230 -1204"/>
                              <a:gd name="T7" fmla="*/ 1230 h 2678"/>
                              <a:gd name="T8" fmla="+- 0 9299 6016"/>
                              <a:gd name="T9" fmla="*/ T8 w 4982"/>
                              <a:gd name="T10" fmla="+- 0 1264 -1204"/>
                              <a:gd name="T11" fmla="*/ 1264 h 2678"/>
                              <a:gd name="T12" fmla="+- 0 9314 6016"/>
                              <a:gd name="T13" fmla="*/ T12 w 4982"/>
                              <a:gd name="T14" fmla="+- 0 1264 -1204"/>
                              <a:gd name="T15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98" y="2468"/>
                                </a:moveTo>
                                <a:lnTo>
                                  <a:pt x="3283" y="2434"/>
                                </a:lnTo>
                                <a:lnTo>
                                  <a:pt x="3283" y="2468"/>
                                </a:lnTo>
                                <a:lnTo>
                                  <a:pt x="3298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35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293 6016"/>
                              <a:gd name="T1" fmla="*/ T0 w 4982"/>
                              <a:gd name="T2" fmla="+- 0 1203 -1204"/>
                              <a:gd name="T3" fmla="*/ 1203 h 2678"/>
                              <a:gd name="T4" fmla="+- 0 9296 6016"/>
                              <a:gd name="T5" fmla="*/ T4 w 4982"/>
                              <a:gd name="T6" fmla="+- 0 1220 -1204"/>
                              <a:gd name="T7" fmla="*/ 1220 h 2678"/>
                              <a:gd name="T8" fmla="+- 0 9298 6016"/>
                              <a:gd name="T9" fmla="*/ T8 w 4982"/>
                              <a:gd name="T10" fmla="+- 0 1204 -1204"/>
                              <a:gd name="T11" fmla="*/ 1204 h 2678"/>
                              <a:gd name="T12" fmla="+- 0 9293 6016"/>
                              <a:gd name="T13" fmla="*/ T12 w 4982"/>
                              <a:gd name="T14" fmla="+- 0 1203 -1204"/>
                              <a:gd name="T15" fmla="*/ 120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277" y="2407"/>
                                </a:moveTo>
                                <a:lnTo>
                                  <a:pt x="3280" y="2424"/>
                                </a:lnTo>
                                <a:lnTo>
                                  <a:pt x="3282" y="2408"/>
                                </a:lnTo>
                                <a:lnTo>
                                  <a:pt x="3277" y="2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35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86 6016"/>
                              <a:gd name="T1" fmla="*/ T0 w 4982"/>
                              <a:gd name="T2" fmla="+- 0 1243 -1204"/>
                              <a:gd name="T3" fmla="*/ 1243 h 2678"/>
                              <a:gd name="T4" fmla="+- 0 9185 6016"/>
                              <a:gd name="T5" fmla="*/ T4 w 4982"/>
                              <a:gd name="T6" fmla="+- 0 1234 -1204"/>
                              <a:gd name="T7" fmla="*/ 1234 h 2678"/>
                              <a:gd name="T8" fmla="+- 0 9185 6016"/>
                              <a:gd name="T9" fmla="*/ T8 w 4982"/>
                              <a:gd name="T10" fmla="+- 0 1239 -1204"/>
                              <a:gd name="T11" fmla="*/ 1239 h 2678"/>
                              <a:gd name="T12" fmla="+- 0 9186 6016"/>
                              <a:gd name="T13" fmla="*/ T12 w 4982"/>
                              <a:gd name="T14" fmla="+- 0 1243 -1204"/>
                              <a:gd name="T15" fmla="*/ 124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70" y="2447"/>
                                </a:moveTo>
                                <a:lnTo>
                                  <a:pt x="3169" y="2438"/>
                                </a:lnTo>
                                <a:lnTo>
                                  <a:pt x="3169" y="2443"/>
                                </a:lnTo>
                                <a:lnTo>
                                  <a:pt x="3170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35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12 6016"/>
                              <a:gd name="T1" fmla="*/ T0 w 4982"/>
                              <a:gd name="T2" fmla="+- 0 1264 -1204"/>
                              <a:gd name="T3" fmla="*/ 1264 h 2678"/>
                              <a:gd name="T4" fmla="+- 0 9096 6016"/>
                              <a:gd name="T5" fmla="*/ T4 w 4982"/>
                              <a:gd name="T6" fmla="+- 0 1230 -1204"/>
                              <a:gd name="T7" fmla="*/ 1230 h 2678"/>
                              <a:gd name="T8" fmla="+- 0 9096 6016"/>
                              <a:gd name="T9" fmla="*/ T8 w 4982"/>
                              <a:gd name="T10" fmla="+- 0 1264 -1204"/>
                              <a:gd name="T11" fmla="*/ 1264 h 2678"/>
                              <a:gd name="T12" fmla="+- 0 9112 6016"/>
                              <a:gd name="T13" fmla="*/ T12 w 4982"/>
                              <a:gd name="T14" fmla="+- 0 1264 -1204"/>
                              <a:gd name="T15" fmla="*/ 126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96" y="2468"/>
                                </a:moveTo>
                                <a:lnTo>
                                  <a:pt x="3080" y="2434"/>
                                </a:lnTo>
                                <a:lnTo>
                                  <a:pt x="3080" y="2468"/>
                                </a:lnTo>
                                <a:lnTo>
                                  <a:pt x="3096" y="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35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090 6016"/>
                              <a:gd name="T1" fmla="*/ T0 w 4982"/>
                              <a:gd name="T2" fmla="+- 0 1203 -1204"/>
                              <a:gd name="T3" fmla="*/ 1203 h 2678"/>
                              <a:gd name="T4" fmla="+- 0 9093 6016"/>
                              <a:gd name="T5" fmla="*/ T4 w 4982"/>
                              <a:gd name="T6" fmla="+- 0 1220 -1204"/>
                              <a:gd name="T7" fmla="*/ 1220 h 2678"/>
                              <a:gd name="T8" fmla="+- 0 9096 6016"/>
                              <a:gd name="T9" fmla="*/ T8 w 4982"/>
                              <a:gd name="T10" fmla="+- 0 1204 -1204"/>
                              <a:gd name="T11" fmla="*/ 1204 h 2678"/>
                              <a:gd name="T12" fmla="+- 0 9090 6016"/>
                              <a:gd name="T13" fmla="*/ T12 w 4982"/>
                              <a:gd name="T14" fmla="+- 0 1203 -1204"/>
                              <a:gd name="T15" fmla="*/ 120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74" y="2407"/>
                                </a:moveTo>
                                <a:lnTo>
                                  <a:pt x="3077" y="2424"/>
                                </a:lnTo>
                                <a:lnTo>
                                  <a:pt x="3080" y="2408"/>
                                </a:lnTo>
                                <a:lnTo>
                                  <a:pt x="3074" y="2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35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290 6016"/>
                              <a:gd name="T1" fmla="*/ T0 w 4982"/>
                              <a:gd name="T2" fmla="+- 0 -1122 -1204"/>
                              <a:gd name="T3" fmla="*/ -1122 h 2678"/>
                              <a:gd name="T4" fmla="+- 0 7237 6016"/>
                              <a:gd name="T5" fmla="*/ T4 w 4982"/>
                              <a:gd name="T6" fmla="+- 0 -1136 -1204"/>
                              <a:gd name="T7" fmla="*/ -1136 h 2678"/>
                              <a:gd name="T8" fmla="+- 0 7237 6016"/>
                              <a:gd name="T9" fmla="*/ T8 w 4982"/>
                              <a:gd name="T10" fmla="+- 0 -1122 -1204"/>
                              <a:gd name="T11" fmla="*/ -1122 h 2678"/>
                              <a:gd name="T12" fmla="+- 0 7290 6016"/>
                              <a:gd name="T13" fmla="*/ T12 w 4982"/>
                              <a:gd name="T14" fmla="+- 0 -1122 -1204"/>
                              <a:gd name="T15" fmla="*/ -112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274" y="82"/>
                                </a:moveTo>
                                <a:lnTo>
                                  <a:pt x="1221" y="68"/>
                                </a:lnTo>
                                <a:lnTo>
                                  <a:pt x="1221" y="82"/>
                                </a:lnTo>
                                <a:lnTo>
                                  <a:pt x="127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35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7219 6016"/>
                              <a:gd name="T1" fmla="*/ T0 w 4982"/>
                              <a:gd name="T2" fmla="+- 0 -1116 -1204"/>
                              <a:gd name="T3" fmla="*/ -1116 h 2678"/>
                              <a:gd name="T4" fmla="+- 0 7218 6016"/>
                              <a:gd name="T5" fmla="*/ T4 w 4982"/>
                              <a:gd name="T6" fmla="+- 0 -1127 -1204"/>
                              <a:gd name="T7" fmla="*/ -1127 h 2678"/>
                              <a:gd name="T8" fmla="+- 0 7218 6016"/>
                              <a:gd name="T9" fmla="*/ T8 w 4982"/>
                              <a:gd name="T10" fmla="+- 0 -1121 -1204"/>
                              <a:gd name="T11" fmla="*/ -1121 h 2678"/>
                              <a:gd name="T12" fmla="+- 0 7219 6016"/>
                              <a:gd name="T13" fmla="*/ T12 w 4982"/>
                              <a:gd name="T14" fmla="+- 0 -1116 -1204"/>
                              <a:gd name="T15" fmla="*/ -11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203" y="88"/>
                                </a:moveTo>
                                <a:lnTo>
                                  <a:pt x="1202" y="77"/>
                                </a:lnTo>
                                <a:lnTo>
                                  <a:pt x="1202" y="83"/>
                                </a:lnTo>
                                <a:lnTo>
                                  <a:pt x="120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35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882 6016"/>
                              <a:gd name="T1" fmla="*/ T0 w 4982"/>
                              <a:gd name="T2" fmla="+- 0 -1089 -1204"/>
                              <a:gd name="T3" fmla="*/ -1089 h 2678"/>
                              <a:gd name="T4" fmla="+- 0 6861 6016"/>
                              <a:gd name="T5" fmla="*/ T4 w 4982"/>
                              <a:gd name="T6" fmla="+- 0 -1198 -1204"/>
                              <a:gd name="T7" fmla="*/ -1198 h 2678"/>
                              <a:gd name="T8" fmla="+- 0 6861 6016"/>
                              <a:gd name="T9" fmla="*/ T8 w 4982"/>
                              <a:gd name="T10" fmla="+- 0 -1089 -1204"/>
                              <a:gd name="T11" fmla="*/ -1089 h 2678"/>
                              <a:gd name="T12" fmla="+- 0 6882 6016"/>
                              <a:gd name="T13" fmla="*/ T12 w 4982"/>
                              <a:gd name="T14" fmla="+- 0 -1089 -1204"/>
                              <a:gd name="T15" fmla="*/ -10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66" y="115"/>
                                </a:moveTo>
                                <a:lnTo>
                                  <a:pt x="845" y="6"/>
                                </a:lnTo>
                                <a:lnTo>
                                  <a:pt x="845" y="115"/>
                                </a:lnTo>
                                <a:lnTo>
                                  <a:pt x="8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34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94 6016"/>
                              <a:gd name="T1" fmla="*/ T0 w 4982"/>
                              <a:gd name="T2" fmla="+- 0 1243 -1204"/>
                              <a:gd name="T3" fmla="*/ 1243 h 2678"/>
                              <a:gd name="T4" fmla="+- 0 9393 6016"/>
                              <a:gd name="T5" fmla="*/ T4 w 4982"/>
                              <a:gd name="T6" fmla="+- 0 1234 -1204"/>
                              <a:gd name="T7" fmla="*/ 1234 h 2678"/>
                              <a:gd name="T8" fmla="+- 0 9393 6016"/>
                              <a:gd name="T9" fmla="*/ T8 w 4982"/>
                              <a:gd name="T10" fmla="+- 0 1239 -1204"/>
                              <a:gd name="T11" fmla="*/ 1239 h 2678"/>
                              <a:gd name="T12" fmla="+- 0 9394 6016"/>
                              <a:gd name="T13" fmla="*/ T12 w 4982"/>
                              <a:gd name="T14" fmla="+- 0 1243 -1204"/>
                              <a:gd name="T15" fmla="*/ 124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78" y="2447"/>
                                </a:moveTo>
                                <a:lnTo>
                                  <a:pt x="3377" y="2438"/>
                                </a:lnTo>
                                <a:lnTo>
                                  <a:pt x="3377" y="2443"/>
                                </a:lnTo>
                                <a:lnTo>
                                  <a:pt x="3378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34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326 6016"/>
                              <a:gd name="T1" fmla="*/ T0 w 4982"/>
                              <a:gd name="T2" fmla="+- 0 1243 -1204"/>
                              <a:gd name="T3" fmla="*/ 1243 h 2678"/>
                              <a:gd name="T4" fmla="+- 0 9325 6016"/>
                              <a:gd name="T5" fmla="*/ T4 w 4982"/>
                              <a:gd name="T6" fmla="+- 0 1234 -1204"/>
                              <a:gd name="T7" fmla="*/ 1234 h 2678"/>
                              <a:gd name="T8" fmla="+- 0 9325 6016"/>
                              <a:gd name="T9" fmla="*/ T8 w 4982"/>
                              <a:gd name="T10" fmla="+- 0 1239 -1204"/>
                              <a:gd name="T11" fmla="*/ 1239 h 2678"/>
                              <a:gd name="T12" fmla="+- 0 9326 6016"/>
                              <a:gd name="T13" fmla="*/ T12 w 4982"/>
                              <a:gd name="T14" fmla="+- 0 1243 -1204"/>
                              <a:gd name="T15" fmla="*/ 124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10" y="2447"/>
                                </a:moveTo>
                                <a:lnTo>
                                  <a:pt x="3309" y="2438"/>
                                </a:lnTo>
                                <a:lnTo>
                                  <a:pt x="3309" y="2443"/>
                                </a:lnTo>
                                <a:lnTo>
                                  <a:pt x="3310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34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461 6016"/>
                              <a:gd name="T1" fmla="*/ T0 w 4982"/>
                              <a:gd name="T2" fmla="+- 0 1243 -1204"/>
                              <a:gd name="T3" fmla="*/ 1243 h 2678"/>
                              <a:gd name="T4" fmla="+- 0 9461 6016"/>
                              <a:gd name="T5" fmla="*/ T4 w 4982"/>
                              <a:gd name="T6" fmla="+- 0 1234 -1204"/>
                              <a:gd name="T7" fmla="*/ 1234 h 2678"/>
                              <a:gd name="T8" fmla="+- 0 9461 6016"/>
                              <a:gd name="T9" fmla="*/ T8 w 4982"/>
                              <a:gd name="T10" fmla="+- 0 1239 -1204"/>
                              <a:gd name="T11" fmla="*/ 1239 h 2678"/>
                              <a:gd name="T12" fmla="+- 0 9461 6016"/>
                              <a:gd name="T13" fmla="*/ T12 w 4982"/>
                              <a:gd name="T14" fmla="+- 0 1243 -1204"/>
                              <a:gd name="T15" fmla="*/ 124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445" y="2447"/>
                                </a:moveTo>
                                <a:lnTo>
                                  <a:pt x="3445" y="2438"/>
                                </a:lnTo>
                                <a:lnTo>
                                  <a:pt x="3445" y="2443"/>
                                </a:lnTo>
                                <a:lnTo>
                                  <a:pt x="3445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34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573 6016"/>
                              <a:gd name="T1" fmla="*/ T0 w 4982"/>
                              <a:gd name="T2" fmla="+- 0 1247 -1204"/>
                              <a:gd name="T3" fmla="*/ 1247 h 2678"/>
                              <a:gd name="T4" fmla="+- 0 9574 6016"/>
                              <a:gd name="T5" fmla="*/ T4 w 4982"/>
                              <a:gd name="T6" fmla="+- 0 1263 -1204"/>
                              <a:gd name="T7" fmla="*/ 1263 h 2678"/>
                              <a:gd name="T8" fmla="+- 0 9577 6016"/>
                              <a:gd name="T9" fmla="*/ T8 w 4982"/>
                              <a:gd name="T10" fmla="+- 0 1251 -1204"/>
                              <a:gd name="T11" fmla="*/ 1251 h 2678"/>
                              <a:gd name="T12" fmla="+- 0 9573 6016"/>
                              <a:gd name="T13" fmla="*/ T12 w 4982"/>
                              <a:gd name="T14" fmla="+- 0 1247 -1204"/>
                              <a:gd name="T15" fmla="*/ 12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57" y="2451"/>
                                </a:moveTo>
                                <a:lnTo>
                                  <a:pt x="3558" y="2467"/>
                                </a:lnTo>
                                <a:lnTo>
                                  <a:pt x="3561" y="2455"/>
                                </a:lnTo>
                                <a:lnTo>
                                  <a:pt x="3557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34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609 6016"/>
                              <a:gd name="T1" fmla="*/ T0 w 4982"/>
                              <a:gd name="T2" fmla="+- 0 1238 -1204"/>
                              <a:gd name="T3" fmla="*/ 1238 h 2678"/>
                              <a:gd name="T4" fmla="+- 0 9570 6016"/>
                              <a:gd name="T5" fmla="*/ T4 w 4982"/>
                              <a:gd name="T6" fmla="+- 0 1228 -1204"/>
                              <a:gd name="T7" fmla="*/ 1228 h 2678"/>
                              <a:gd name="T8" fmla="+- 0 9570 6016"/>
                              <a:gd name="T9" fmla="*/ T8 w 4982"/>
                              <a:gd name="T10" fmla="+- 0 1238 -1204"/>
                              <a:gd name="T11" fmla="*/ 1238 h 2678"/>
                              <a:gd name="T12" fmla="+- 0 9609 6016"/>
                              <a:gd name="T13" fmla="*/ T12 w 4982"/>
                              <a:gd name="T14" fmla="+- 0 1238 -1204"/>
                              <a:gd name="T15" fmla="*/ 123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93" y="2442"/>
                                </a:moveTo>
                                <a:lnTo>
                                  <a:pt x="3554" y="2432"/>
                                </a:lnTo>
                                <a:lnTo>
                                  <a:pt x="3554" y="2442"/>
                                </a:lnTo>
                                <a:lnTo>
                                  <a:pt x="3593" y="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34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12 6016"/>
                              <a:gd name="T1" fmla="*/ T0 w 4982"/>
                              <a:gd name="T2" fmla="+- 0 1472 -1204"/>
                              <a:gd name="T3" fmla="*/ 1472 h 2678"/>
                              <a:gd name="T4" fmla="+- 0 9110 6016"/>
                              <a:gd name="T5" fmla="*/ T4 w 4982"/>
                              <a:gd name="T6" fmla="+- 0 1457 -1204"/>
                              <a:gd name="T7" fmla="*/ 1457 h 2678"/>
                              <a:gd name="T8" fmla="+- 0 9107 6016"/>
                              <a:gd name="T9" fmla="*/ T8 w 4982"/>
                              <a:gd name="T10" fmla="+- 0 1469 -1204"/>
                              <a:gd name="T11" fmla="*/ 1469 h 2678"/>
                              <a:gd name="T12" fmla="+- 0 9112 6016"/>
                              <a:gd name="T13" fmla="*/ T12 w 4982"/>
                              <a:gd name="T14" fmla="+- 0 1472 -1204"/>
                              <a:gd name="T15" fmla="*/ 147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96" y="2676"/>
                                </a:moveTo>
                                <a:lnTo>
                                  <a:pt x="3094" y="2661"/>
                                </a:lnTo>
                                <a:lnTo>
                                  <a:pt x="3091" y="2673"/>
                                </a:lnTo>
                                <a:lnTo>
                                  <a:pt x="3096" y="2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34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9169 6016"/>
                              <a:gd name="T1" fmla="*/ T0 w 4982"/>
                              <a:gd name="T2" fmla="+- 0 1442 -1204"/>
                              <a:gd name="T3" fmla="*/ 1442 h 2678"/>
                              <a:gd name="T4" fmla="+- 0 9168 6016"/>
                              <a:gd name="T5" fmla="*/ T4 w 4982"/>
                              <a:gd name="T6" fmla="+- 0 1430 -1204"/>
                              <a:gd name="T7" fmla="*/ 1430 h 2678"/>
                              <a:gd name="T8" fmla="+- 0 9168 6016"/>
                              <a:gd name="T9" fmla="*/ T8 w 4982"/>
                              <a:gd name="T10" fmla="+- 0 1436 -1204"/>
                              <a:gd name="T11" fmla="*/ 1436 h 2678"/>
                              <a:gd name="T12" fmla="+- 0 9169 6016"/>
                              <a:gd name="T13" fmla="*/ T12 w 4982"/>
                              <a:gd name="T14" fmla="+- 0 1442 -1204"/>
                              <a:gd name="T15" fmla="*/ 144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153" y="2646"/>
                                </a:moveTo>
                                <a:lnTo>
                                  <a:pt x="3152" y="2634"/>
                                </a:lnTo>
                                <a:lnTo>
                                  <a:pt x="3152" y="2640"/>
                                </a:lnTo>
                                <a:lnTo>
                                  <a:pt x="3153" y="2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34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3 6016"/>
                              <a:gd name="T1" fmla="*/ T0 w 4982"/>
                              <a:gd name="T2" fmla="+- 0 -489 -1204"/>
                              <a:gd name="T3" fmla="*/ -489 h 2678"/>
                              <a:gd name="T4" fmla="+- 0 6202 6016"/>
                              <a:gd name="T5" fmla="*/ T4 w 4982"/>
                              <a:gd name="T6" fmla="+- 0 -482 -1204"/>
                              <a:gd name="T7" fmla="*/ -482 h 2678"/>
                              <a:gd name="T8" fmla="+- 0 6204 6016"/>
                              <a:gd name="T9" fmla="*/ T8 w 4982"/>
                              <a:gd name="T10" fmla="+- 0 -486 -1204"/>
                              <a:gd name="T11" fmla="*/ -486 h 2678"/>
                              <a:gd name="T12" fmla="+- 0 6193 6016"/>
                              <a:gd name="T13" fmla="*/ T12 w 4982"/>
                              <a:gd name="T14" fmla="+- 0 -489 -1204"/>
                              <a:gd name="T15" fmla="*/ -48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7" y="715"/>
                                </a:moveTo>
                                <a:lnTo>
                                  <a:pt x="186" y="722"/>
                                </a:lnTo>
                                <a:lnTo>
                                  <a:pt x="188" y="718"/>
                                </a:lnTo>
                                <a:lnTo>
                                  <a:pt x="177" y="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134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0 6016"/>
                              <a:gd name="T1" fmla="*/ T0 w 4982"/>
                              <a:gd name="T2" fmla="+- 0 -516 -1204"/>
                              <a:gd name="T3" fmla="*/ -516 h 2678"/>
                              <a:gd name="T4" fmla="+- 0 6189 6016"/>
                              <a:gd name="T5" fmla="*/ T4 w 4982"/>
                              <a:gd name="T6" fmla="+- 0 -525 -1204"/>
                              <a:gd name="T7" fmla="*/ -525 h 2678"/>
                              <a:gd name="T8" fmla="+- 0 6189 6016"/>
                              <a:gd name="T9" fmla="*/ T8 w 4982"/>
                              <a:gd name="T10" fmla="+- 0 -521 -1204"/>
                              <a:gd name="T11" fmla="*/ -521 h 2678"/>
                              <a:gd name="T12" fmla="+- 0 6190 6016"/>
                              <a:gd name="T13" fmla="*/ T12 w 4982"/>
                              <a:gd name="T14" fmla="+- 0 -516 -1204"/>
                              <a:gd name="T15" fmla="*/ -51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4" y="688"/>
                                </a:moveTo>
                                <a:lnTo>
                                  <a:pt x="173" y="679"/>
                                </a:lnTo>
                                <a:lnTo>
                                  <a:pt x="173" y="683"/>
                                </a:lnTo>
                                <a:lnTo>
                                  <a:pt x="174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134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7 6016"/>
                              <a:gd name="T1" fmla="*/ T0 w 4982"/>
                              <a:gd name="T2" fmla="+- 0 -557 -1204"/>
                              <a:gd name="T3" fmla="*/ -557 h 2678"/>
                              <a:gd name="T4" fmla="+- 0 6238 6016"/>
                              <a:gd name="T5" fmla="*/ T4 w 4982"/>
                              <a:gd name="T6" fmla="+- 0 -564 -1204"/>
                              <a:gd name="T7" fmla="*/ -564 h 2678"/>
                              <a:gd name="T8" fmla="+- 0 6236 6016"/>
                              <a:gd name="T9" fmla="*/ T8 w 4982"/>
                              <a:gd name="T10" fmla="+- 0 -560 -1204"/>
                              <a:gd name="T11" fmla="*/ -560 h 2678"/>
                              <a:gd name="T12" fmla="+- 0 6247 6016"/>
                              <a:gd name="T13" fmla="*/ T12 w 4982"/>
                              <a:gd name="T14" fmla="+- 0 -557 -1204"/>
                              <a:gd name="T15" fmla="*/ -55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31" y="647"/>
                                </a:moveTo>
                                <a:lnTo>
                                  <a:pt x="222" y="640"/>
                                </a:lnTo>
                                <a:lnTo>
                                  <a:pt x="220" y="644"/>
                                </a:lnTo>
                                <a:lnTo>
                                  <a:pt x="231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33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9 6016"/>
                              <a:gd name="T1" fmla="*/ T0 w 4982"/>
                              <a:gd name="T2" fmla="+- 0 -573 -1204"/>
                              <a:gd name="T3" fmla="*/ -573 h 2678"/>
                              <a:gd name="T4" fmla="+- 0 6206 6016"/>
                              <a:gd name="T5" fmla="*/ T4 w 4982"/>
                              <a:gd name="T6" fmla="+- 0 -559 -1204"/>
                              <a:gd name="T7" fmla="*/ -559 h 2678"/>
                              <a:gd name="T8" fmla="+- 0 6212 6016"/>
                              <a:gd name="T9" fmla="*/ T8 w 4982"/>
                              <a:gd name="T10" fmla="+- 0 -559 -1204"/>
                              <a:gd name="T11" fmla="*/ -559 h 2678"/>
                              <a:gd name="T12" fmla="+- 0 6209 6016"/>
                              <a:gd name="T13" fmla="*/ T12 w 4982"/>
                              <a:gd name="T14" fmla="+- 0 -573 -1204"/>
                              <a:gd name="T15" fmla="*/ -57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3" y="631"/>
                                </a:moveTo>
                                <a:lnTo>
                                  <a:pt x="190" y="645"/>
                                </a:lnTo>
                                <a:lnTo>
                                  <a:pt x="196" y="645"/>
                                </a:lnTo>
                                <a:lnTo>
                                  <a:pt x="193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33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6 6016"/>
                              <a:gd name="T1" fmla="*/ T0 w 4982"/>
                              <a:gd name="T2" fmla="+- 0 -537 -1204"/>
                              <a:gd name="T3" fmla="*/ -537 h 2678"/>
                              <a:gd name="T4" fmla="+- 0 6066 6016"/>
                              <a:gd name="T5" fmla="*/ T4 w 4982"/>
                              <a:gd name="T6" fmla="+- 0 -548 -1204"/>
                              <a:gd name="T7" fmla="*/ -548 h 2678"/>
                              <a:gd name="T8" fmla="+- 0 6066 6016"/>
                              <a:gd name="T9" fmla="*/ T8 w 4982"/>
                              <a:gd name="T10" fmla="+- 0 -542 -1204"/>
                              <a:gd name="T11" fmla="*/ -542 h 2678"/>
                              <a:gd name="T12" fmla="+- 0 6066 6016"/>
                              <a:gd name="T13" fmla="*/ T12 w 4982"/>
                              <a:gd name="T14" fmla="+- 0 -537 -1204"/>
                              <a:gd name="T15" fmla="*/ -5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0" y="667"/>
                                </a:moveTo>
                                <a:lnTo>
                                  <a:pt x="50" y="656"/>
                                </a:lnTo>
                                <a:lnTo>
                                  <a:pt x="50" y="662"/>
                                </a:lnTo>
                                <a:lnTo>
                                  <a:pt x="50" y="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33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5 6016"/>
                              <a:gd name="T1" fmla="*/ T0 w 4982"/>
                              <a:gd name="T2" fmla="+- 0 -549 -1204"/>
                              <a:gd name="T3" fmla="*/ -549 h 2678"/>
                              <a:gd name="T4" fmla="+- 0 6078 6016"/>
                              <a:gd name="T5" fmla="*/ T4 w 4982"/>
                              <a:gd name="T6" fmla="+- 0 -515 -1204"/>
                              <a:gd name="T7" fmla="*/ -515 h 2678"/>
                              <a:gd name="T8" fmla="+- 0 6076 6016"/>
                              <a:gd name="T9" fmla="*/ T8 w 4982"/>
                              <a:gd name="T10" fmla="+- 0 -542 -1204"/>
                              <a:gd name="T11" fmla="*/ -542 h 2678"/>
                              <a:gd name="T12" fmla="+- 0 6075 6016"/>
                              <a:gd name="T13" fmla="*/ T12 w 4982"/>
                              <a:gd name="T14" fmla="+- 0 -549 -1204"/>
                              <a:gd name="T15" fmla="*/ -54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9" y="655"/>
                                </a:moveTo>
                                <a:lnTo>
                                  <a:pt x="62" y="689"/>
                                </a:lnTo>
                                <a:lnTo>
                                  <a:pt x="60" y="662"/>
                                </a:lnTo>
                                <a:lnTo>
                                  <a:pt x="59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33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4 6016"/>
                              <a:gd name="T1" fmla="*/ T0 w 4982"/>
                              <a:gd name="T2" fmla="+- 0 -530 -1204"/>
                              <a:gd name="T3" fmla="*/ -530 h 2678"/>
                              <a:gd name="T4" fmla="+- 0 6044 6016"/>
                              <a:gd name="T5" fmla="*/ T4 w 4982"/>
                              <a:gd name="T6" fmla="+- 0 -538 -1204"/>
                              <a:gd name="T7" fmla="*/ -538 h 2678"/>
                              <a:gd name="T8" fmla="+- 0 6044 6016"/>
                              <a:gd name="T9" fmla="*/ T8 w 4982"/>
                              <a:gd name="T10" fmla="+- 0 -534 -1204"/>
                              <a:gd name="T11" fmla="*/ -534 h 2678"/>
                              <a:gd name="T12" fmla="+- 0 6044 6016"/>
                              <a:gd name="T13" fmla="*/ T12 w 4982"/>
                              <a:gd name="T14" fmla="+- 0 -530 -1204"/>
                              <a:gd name="T15" fmla="*/ -53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" y="674"/>
                                </a:moveTo>
                                <a:lnTo>
                                  <a:pt x="28" y="666"/>
                                </a:lnTo>
                                <a:lnTo>
                                  <a:pt x="28" y="670"/>
                                </a:lnTo>
                                <a:lnTo>
                                  <a:pt x="28" y="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33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5 6016"/>
                              <a:gd name="T1" fmla="*/ T0 w 4982"/>
                              <a:gd name="T2" fmla="+- 0 -592 -1204"/>
                              <a:gd name="T3" fmla="*/ -592 h 2678"/>
                              <a:gd name="T4" fmla="+- 0 6062 6016"/>
                              <a:gd name="T5" fmla="*/ T4 w 4982"/>
                              <a:gd name="T6" fmla="+- 0 -577 -1204"/>
                              <a:gd name="T7" fmla="*/ -577 h 2678"/>
                              <a:gd name="T8" fmla="+- 0 6066 6016"/>
                              <a:gd name="T9" fmla="*/ T8 w 4982"/>
                              <a:gd name="T10" fmla="+- 0 -576 -1204"/>
                              <a:gd name="T11" fmla="*/ -576 h 2678"/>
                              <a:gd name="T12" fmla="+- 0 6065 6016"/>
                              <a:gd name="T13" fmla="*/ T12 w 4982"/>
                              <a:gd name="T14" fmla="+- 0 -592 -1204"/>
                              <a:gd name="T15" fmla="*/ -59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" y="612"/>
                                </a:moveTo>
                                <a:lnTo>
                                  <a:pt x="46" y="627"/>
                                </a:lnTo>
                                <a:lnTo>
                                  <a:pt x="50" y="628"/>
                                </a:lnTo>
                                <a:lnTo>
                                  <a:pt x="49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33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2 6016"/>
                              <a:gd name="T1" fmla="*/ T0 w 4982"/>
                              <a:gd name="T2" fmla="+- 0 -618 -1204"/>
                              <a:gd name="T3" fmla="*/ -618 h 2678"/>
                              <a:gd name="T4" fmla="+- 0 6018 6016"/>
                              <a:gd name="T5" fmla="*/ T4 w 4982"/>
                              <a:gd name="T6" fmla="+- 0 -634 -1204"/>
                              <a:gd name="T7" fmla="*/ -634 h 2678"/>
                              <a:gd name="T8" fmla="+- 0 6018 6016"/>
                              <a:gd name="T9" fmla="*/ T8 w 4982"/>
                              <a:gd name="T10" fmla="+- 0 -618 -1204"/>
                              <a:gd name="T11" fmla="*/ -618 h 2678"/>
                              <a:gd name="T12" fmla="+- 0 6052 6016"/>
                              <a:gd name="T13" fmla="*/ T12 w 4982"/>
                              <a:gd name="T14" fmla="+- 0 -618 -1204"/>
                              <a:gd name="T15" fmla="*/ -61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" y="586"/>
                                </a:moveTo>
                                <a:lnTo>
                                  <a:pt x="2" y="570"/>
                                </a:lnTo>
                                <a:lnTo>
                                  <a:pt x="2" y="586"/>
                                </a:lnTo>
                                <a:lnTo>
                                  <a:pt x="36" y="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33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6 6016"/>
                              <a:gd name="T1" fmla="*/ T0 w 4982"/>
                              <a:gd name="T2" fmla="+- 0 -618 -1204"/>
                              <a:gd name="T3" fmla="*/ -618 h 2678"/>
                              <a:gd name="T4" fmla="+- 0 6052 6016"/>
                              <a:gd name="T5" fmla="*/ T4 w 4982"/>
                              <a:gd name="T6" fmla="+- 0 -618 -1204"/>
                              <a:gd name="T7" fmla="*/ -618 h 2678"/>
                              <a:gd name="T8" fmla="+- 0 6061 6016"/>
                              <a:gd name="T9" fmla="*/ T8 w 4982"/>
                              <a:gd name="T10" fmla="+- 0 -616 -1204"/>
                              <a:gd name="T11" fmla="*/ -616 h 2678"/>
                              <a:gd name="T12" fmla="+- 0 6066 6016"/>
                              <a:gd name="T13" fmla="*/ T12 w 4982"/>
                              <a:gd name="T14" fmla="+- 0 -618 -1204"/>
                              <a:gd name="T15" fmla="*/ -61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0" y="586"/>
                                </a:moveTo>
                                <a:lnTo>
                                  <a:pt x="36" y="586"/>
                                </a:lnTo>
                                <a:lnTo>
                                  <a:pt x="45" y="588"/>
                                </a:lnTo>
                                <a:lnTo>
                                  <a:pt x="50" y="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33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5 6016"/>
                              <a:gd name="T1" fmla="*/ T0 w 4982"/>
                              <a:gd name="T2" fmla="+- 0 -728 -1204"/>
                              <a:gd name="T3" fmla="*/ -728 h 2678"/>
                              <a:gd name="T4" fmla="+- 0 6044 6016"/>
                              <a:gd name="T5" fmla="*/ T4 w 4982"/>
                              <a:gd name="T6" fmla="+- 0 -735 -1204"/>
                              <a:gd name="T7" fmla="*/ -735 h 2678"/>
                              <a:gd name="T8" fmla="+- 0 6044 6016"/>
                              <a:gd name="T9" fmla="*/ T8 w 4982"/>
                              <a:gd name="T10" fmla="+- 0 -732 -1204"/>
                              <a:gd name="T11" fmla="*/ -732 h 2678"/>
                              <a:gd name="T12" fmla="+- 0 6045 6016"/>
                              <a:gd name="T13" fmla="*/ T12 w 4982"/>
                              <a:gd name="T14" fmla="+- 0 -728 -1204"/>
                              <a:gd name="T15" fmla="*/ -7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" y="476"/>
                                </a:moveTo>
                                <a:lnTo>
                                  <a:pt x="28" y="469"/>
                                </a:lnTo>
                                <a:lnTo>
                                  <a:pt x="28" y="472"/>
                                </a:lnTo>
                                <a:lnTo>
                                  <a:pt x="29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33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1 6016"/>
                              <a:gd name="T1" fmla="*/ T0 w 4982"/>
                              <a:gd name="T2" fmla="+- 0 -752 -1204"/>
                              <a:gd name="T3" fmla="*/ -752 h 2678"/>
                              <a:gd name="T4" fmla="+- 0 6054 6016"/>
                              <a:gd name="T5" fmla="*/ T4 w 4982"/>
                              <a:gd name="T6" fmla="+- 0 -736 -1204"/>
                              <a:gd name="T7" fmla="*/ -736 h 2678"/>
                              <a:gd name="T8" fmla="+- 0 6057 6016"/>
                              <a:gd name="T9" fmla="*/ T8 w 4982"/>
                              <a:gd name="T10" fmla="+- 0 -756 -1204"/>
                              <a:gd name="T11" fmla="*/ -756 h 2678"/>
                              <a:gd name="T12" fmla="+- 0 6051 6016"/>
                              <a:gd name="T13" fmla="*/ T12 w 4982"/>
                              <a:gd name="T14" fmla="+- 0 -752 -1204"/>
                              <a:gd name="T15" fmla="*/ -7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5" y="452"/>
                                </a:moveTo>
                                <a:lnTo>
                                  <a:pt x="38" y="468"/>
                                </a:lnTo>
                                <a:lnTo>
                                  <a:pt x="41" y="448"/>
                                </a:lnTo>
                                <a:lnTo>
                                  <a:pt x="35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33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1 6016"/>
                              <a:gd name="T1" fmla="*/ T0 w 4982"/>
                              <a:gd name="T2" fmla="+- 0 -812 -1204"/>
                              <a:gd name="T3" fmla="*/ -812 h 2678"/>
                              <a:gd name="T4" fmla="+- 0 6093 6016"/>
                              <a:gd name="T5" fmla="*/ T4 w 4982"/>
                              <a:gd name="T6" fmla="+- 0 -819 -1204"/>
                              <a:gd name="T7" fmla="*/ -819 h 2678"/>
                              <a:gd name="T8" fmla="+- 0 6090 6016"/>
                              <a:gd name="T9" fmla="*/ T8 w 4982"/>
                              <a:gd name="T10" fmla="+- 0 -815 -1204"/>
                              <a:gd name="T11" fmla="*/ -815 h 2678"/>
                              <a:gd name="T12" fmla="+- 0 6101 6016"/>
                              <a:gd name="T13" fmla="*/ T12 w 4982"/>
                              <a:gd name="T14" fmla="+- 0 -812 -1204"/>
                              <a:gd name="T15" fmla="*/ -81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5" y="392"/>
                                </a:moveTo>
                                <a:lnTo>
                                  <a:pt x="77" y="385"/>
                                </a:lnTo>
                                <a:lnTo>
                                  <a:pt x="74" y="389"/>
                                </a:lnTo>
                                <a:lnTo>
                                  <a:pt x="85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32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3 6016"/>
                              <a:gd name="T1" fmla="*/ T0 w 4982"/>
                              <a:gd name="T2" fmla="+- 0 -828 -1204"/>
                              <a:gd name="T3" fmla="*/ -828 h 2678"/>
                              <a:gd name="T4" fmla="+- 0 6060 6016"/>
                              <a:gd name="T5" fmla="*/ T4 w 4982"/>
                              <a:gd name="T6" fmla="+- 0 -814 -1204"/>
                              <a:gd name="T7" fmla="*/ -814 h 2678"/>
                              <a:gd name="T8" fmla="+- 0 6066 6016"/>
                              <a:gd name="T9" fmla="*/ T8 w 4982"/>
                              <a:gd name="T10" fmla="+- 0 -814 -1204"/>
                              <a:gd name="T11" fmla="*/ -814 h 2678"/>
                              <a:gd name="T12" fmla="+- 0 6063 6016"/>
                              <a:gd name="T13" fmla="*/ T12 w 4982"/>
                              <a:gd name="T14" fmla="+- 0 -828 -1204"/>
                              <a:gd name="T15" fmla="*/ -8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" y="376"/>
                                </a:moveTo>
                                <a:lnTo>
                                  <a:pt x="44" y="390"/>
                                </a:lnTo>
                                <a:lnTo>
                                  <a:pt x="50" y="390"/>
                                </a:lnTo>
                                <a:lnTo>
                                  <a:pt x="47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32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0 6016"/>
                              <a:gd name="T1" fmla="*/ T0 w 4982"/>
                              <a:gd name="T2" fmla="+- 0 -2 -1204"/>
                              <a:gd name="T3" fmla="*/ -2 h 2678"/>
                              <a:gd name="T4" fmla="+- 0 6189 6016"/>
                              <a:gd name="T5" fmla="*/ T4 w 4982"/>
                              <a:gd name="T6" fmla="+- 0 -11 -1204"/>
                              <a:gd name="T7" fmla="*/ -11 h 2678"/>
                              <a:gd name="T8" fmla="+- 0 6189 6016"/>
                              <a:gd name="T9" fmla="*/ T8 w 4982"/>
                              <a:gd name="T10" fmla="+- 0 -7 -1204"/>
                              <a:gd name="T11" fmla="*/ -7 h 2678"/>
                              <a:gd name="T12" fmla="+- 0 6190 6016"/>
                              <a:gd name="T13" fmla="*/ T12 w 4982"/>
                              <a:gd name="T14" fmla="+- 0 -2 -1204"/>
                              <a:gd name="T15" fmla="*/ -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4" y="1202"/>
                                </a:moveTo>
                                <a:lnTo>
                                  <a:pt x="173" y="1193"/>
                                </a:lnTo>
                                <a:lnTo>
                                  <a:pt x="173" y="1197"/>
                                </a:lnTo>
                                <a:lnTo>
                                  <a:pt x="174" y="1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32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20 6016"/>
                              <a:gd name="T1" fmla="*/ T0 w 4982"/>
                              <a:gd name="T2" fmla="+- 0 -59 -1204"/>
                              <a:gd name="T3" fmla="*/ -59 h 2678"/>
                              <a:gd name="T4" fmla="+- 0 6191 6016"/>
                              <a:gd name="T5" fmla="*/ T4 w 4982"/>
                              <a:gd name="T6" fmla="+- 0 -56 -1204"/>
                              <a:gd name="T7" fmla="*/ -56 h 2678"/>
                              <a:gd name="T8" fmla="+- 0 6191 6016"/>
                              <a:gd name="T9" fmla="*/ T8 w 4982"/>
                              <a:gd name="T10" fmla="+- 0 -39 -1204"/>
                              <a:gd name="T11" fmla="*/ -39 h 2678"/>
                              <a:gd name="T12" fmla="+- 0 6220 6016"/>
                              <a:gd name="T13" fmla="*/ T12 w 4982"/>
                              <a:gd name="T14" fmla="+- 0 -59 -1204"/>
                              <a:gd name="T15" fmla="*/ -5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4" y="1145"/>
                                </a:moveTo>
                                <a:lnTo>
                                  <a:pt x="175" y="1148"/>
                                </a:lnTo>
                                <a:lnTo>
                                  <a:pt x="175" y="1165"/>
                                </a:lnTo>
                                <a:lnTo>
                                  <a:pt x="204" y="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32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74 6016"/>
                              <a:gd name="T1" fmla="*/ T0 w 4982"/>
                              <a:gd name="T2" fmla="+- 0 -105 -1204"/>
                              <a:gd name="T3" fmla="*/ -105 h 2678"/>
                              <a:gd name="T4" fmla="+- 0 6191 6016"/>
                              <a:gd name="T5" fmla="*/ T4 w 4982"/>
                              <a:gd name="T6" fmla="+- 0 -117 -1204"/>
                              <a:gd name="T7" fmla="*/ -117 h 2678"/>
                              <a:gd name="T8" fmla="+- 0 6191 6016"/>
                              <a:gd name="T9" fmla="*/ T8 w 4982"/>
                              <a:gd name="T10" fmla="+- 0 -104 -1204"/>
                              <a:gd name="T11" fmla="*/ -104 h 2678"/>
                              <a:gd name="T12" fmla="+- 0 6274 6016"/>
                              <a:gd name="T13" fmla="*/ T12 w 4982"/>
                              <a:gd name="T14" fmla="+- 0 -105 -1204"/>
                              <a:gd name="T15" fmla="*/ -10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58" y="1099"/>
                                </a:moveTo>
                                <a:lnTo>
                                  <a:pt x="175" y="1087"/>
                                </a:lnTo>
                                <a:lnTo>
                                  <a:pt x="175" y="1100"/>
                                </a:lnTo>
                                <a:lnTo>
                                  <a:pt x="258" y="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32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35 6016"/>
                              <a:gd name="T1" fmla="*/ T0 w 4982"/>
                              <a:gd name="T2" fmla="+- 0 -123 -1204"/>
                              <a:gd name="T3" fmla="*/ -123 h 2678"/>
                              <a:gd name="T4" fmla="+- 0 6243 6016"/>
                              <a:gd name="T5" fmla="*/ T4 w 4982"/>
                              <a:gd name="T6" fmla="+- 0 -121 -1204"/>
                              <a:gd name="T7" fmla="*/ -121 h 2678"/>
                              <a:gd name="T8" fmla="+- 0 6239 6016"/>
                              <a:gd name="T9" fmla="*/ T8 w 4982"/>
                              <a:gd name="T10" fmla="+- 0 -128 -1204"/>
                              <a:gd name="T11" fmla="*/ -128 h 2678"/>
                              <a:gd name="T12" fmla="+- 0 6235 6016"/>
                              <a:gd name="T13" fmla="*/ T12 w 4982"/>
                              <a:gd name="T14" fmla="+- 0 -123 -1204"/>
                              <a:gd name="T15" fmla="*/ -12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19" y="1081"/>
                                </a:moveTo>
                                <a:lnTo>
                                  <a:pt x="227" y="1083"/>
                                </a:lnTo>
                                <a:lnTo>
                                  <a:pt x="223" y="1076"/>
                                </a:lnTo>
                                <a:lnTo>
                                  <a:pt x="219" y="1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32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0 6016"/>
                              <a:gd name="T1" fmla="*/ T0 w 4982"/>
                              <a:gd name="T2" fmla="+- 0 -135 -1204"/>
                              <a:gd name="T3" fmla="*/ -135 h 2678"/>
                              <a:gd name="T4" fmla="+- 0 6190 6016"/>
                              <a:gd name="T5" fmla="*/ T4 w 4982"/>
                              <a:gd name="T6" fmla="+- 0 -146 -1204"/>
                              <a:gd name="T7" fmla="*/ -146 h 2678"/>
                              <a:gd name="T8" fmla="+- 0 6189 6016"/>
                              <a:gd name="T9" fmla="*/ T8 w 4982"/>
                              <a:gd name="T10" fmla="+- 0 -139 -1204"/>
                              <a:gd name="T11" fmla="*/ -139 h 2678"/>
                              <a:gd name="T12" fmla="+- 0 6190 6016"/>
                              <a:gd name="T13" fmla="*/ T12 w 4982"/>
                              <a:gd name="T14" fmla="+- 0 -135 -1204"/>
                              <a:gd name="T15" fmla="*/ -13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4" y="1069"/>
                                </a:moveTo>
                                <a:lnTo>
                                  <a:pt x="174" y="1058"/>
                                </a:lnTo>
                                <a:lnTo>
                                  <a:pt x="173" y="1065"/>
                                </a:lnTo>
                                <a:lnTo>
                                  <a:pt x="174" y="1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32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0 6016"/>
                              <a:gd name="T1" fmla="*/ T0 w 4982"/>
                              <a:gd name="T2" fmla="+- 0 -159 -1204"/>
                              <a:gd name="T3" fmla="*/ -159 h 2678"/>
                              <a:gd name="T4" fmla="+- 0 6202 6016"/>
                              <a:gd name="T5" fmla="*/ T4 w 4982"/>
                              <a:gd name="T6" fmla="+- 0 -137 -1204"/>
                              <a:gd name="T7" fmla="*/ -137 h 2678"/>
                              <a:gd name="T8" fmla="+- 0 6204 6016"/>
                              <a:gd name="T9" fmla="*/ T8 w 4982"/>
                              <a:gd name="T10" fmla="+- 0 -161 -1204"/>
                              <a:gd name="T11" fmla="*/ -161 h 2678"/>
                              <a:gd name="T12" fmla="+- 0 6200 6016"/>
                              <a:gd name="T13" fmla="*/ T12 w 4982"/>
                              <a:gd name="T14" fmla="+- 0 -159 -1204"/>
                              <a:gd name="T15" fmla="*/ -15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4" y="1045"/>
                                </a:moveTo>
                                <a:lnTo>
                                  <a:pt x="186" y="1067"/>
                                </a:lnTo>
                                <a:lnTo>
                                  <a:pt x="188" y="1043"/>
                                </a:lnTo>
                                <a:lnTo>
                                  <a:pt x="184" y="1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32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89 6016"/>
                              <a:gd name="T1" fmla="*/ T0 w 4982"/>
                              <a:gd name="T2" fmla="+- 0 -151 -1204"/>
                              <a:gd name="T3" fmla="*/ -151 h 2678"/>
                              <a:gd name="T4" fmla="+- 0 6097 6016"/>
                              <a:gd name="T5" fmla="*/ T4 w 4982"/>
                              <a:gd name="T6" fmla="+- 0 -149 -1204"/>
                              <a:gd name="T7" fmla="*/ -149 h 2678"/>
                              <a:gd name="T8" fmla="+- 0 6093 6016"/>
                              <a:gd name="T9" fmla="*/ T8 w 4982"/>
                              <a:gd name="T10" fmla="+- 0 -156 -1204"/>
                              <a:gd name="T11" fmla="*/ -156 h 2678"/>
                              <a:gd name="T12" fmla="+- 0 6089 6016"/>
                              <a:gd name="T13" fmla="*/ T12 w 4982"/>
                              <a:gd name="T14" fmla="+- 0 -151 -1204"/>
                              <a:gd name="T15" fmla="*/ -15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73" y="1053"/>
                                </a:moveTo>
                                <a:lnTo>
                                  <a:pt x="81" y="1055"/>
                                </a:lnTo>
                                <a:lnTo>
                                  <a:pt x="77" y="1048"/>
                                </a:lnTo>
                                <a:lnTo>
                                  <a:pt x="73" y="1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32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2 6016"/>
                              <a:gd name="T1" fmla="*/ T0 w 4982"/>
                              <a:gd name="T2" fmla="+- 0 -185 -1204"/>
                              <a:gd name="T3" fmla="*/ -185 h 2678"/>
                              <a:gd name="T4" fmla="+- 0 6056 6016"/>
                              <a:gd name="T5" fmla="*/ T4 w 4982"/>
                              <a:gd name="T6" fmla="+- 0 -165 -1204"/>
                              <a:gd name="T7" fmla="*/ -165 h 2678"/>
                              <a:gd name="T8" fmla="+- 0 6058 6016"/>
                              <a:gd name="T9" fmla="*/ T8 w 4982"/>
                              <a:gd name="T10" fmla="+- 0 -189 -1204"/>
                              <a:gd name="T11" fmla="*/ -189 h 2678"/>
                              <a:gd name="T12" fmla="+- 0 6052 6016"/>
                              <a:gd name="T13" fmla="*/ T12 w 4982"/>
                              <a:gd name="T14" fmla="+- 0 -185 -1204"/>
                              <a:gd name="T15" fmla="*/ -18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6" y="1019"/>
                                </a:moveTo>
                                <a:lnTo>
                                  <a:pt x="40" y="1039"/>
                                </a:lnTo>
                                <a:lnTo>
                                  <a:pt x="42" y="1015"/>
                                </a:lnTo>
                                <a:lnTo>
                                  <a:pt x="36" y="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32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0 6016"/>
                              <a:gd name="T1" fmla="*/ T0 w 4982"/>
                              <a:gd name="T2" fmla="+- 0 -194 -1204"/>
                              <a:gd name="T3" fmla="*/ -194 h 2678"/>
                              <a:gd name="T4" fmla="+- 0 6189 6016"/>
                              <a:gd name="T5" fmla="*/ T4 w 4982"/>
                              <a:gd name="T6" fmla="+- 0 -203 -1204"/>
                              <a:gd name="T7" fmla="*/ -203 h 2678"/>
                              <a:gd name="T8" fmla="+- 0 6189 6016"/>
                              <a:gd name="T9" fmla="*/ T8 w 4982"/>
                              <a:gd name="T10" fmla="+- 0 -199 -1204"/>
                              <a:gd name="T11" fmla="*/ -199 h 2678"/>
                              <a:gd name="T12" fmla="+- 0 6190 6016"/>
                              <a:gd name="T13" fmla="*/ T12 w 4982"/>
                              <a:gd name="T14" fmla="+- 0 -194 -1204"/>
                              <a:gd name="T15" fmla="*/ -19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4" y="1010"/>
                                </a:moveTo>
                                <a:lnTo>
                                  <a:pt x="173" y="1001"/>
                                </a:lnTo>
                                <a:lnTo>
                                  <a:pt x="173" y="1005"/>
                                </a:lnTo>
                                <a:lnTo>
                                  <a:pt x="174" y="1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31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70 6016"/>
                              <a:gd name="T1" fmla="*/ T0 w 4982"/>
                              <a:gd name="T2" fmla="+- 0 -282 -1204"/>
                              <a:gd name="T3" fmla="*/ -282 h 2678"/>
                              <a:gd name="T4" fmla="+- 0 6166 6016"/>
                              <a:gd name="T5" fmla="*/ T4 w 4982"/>
                              <a:gd name="T6" fmla="+- 0 -292 -1204"/>
                              <a:gd name="T7" fmla="*/ -292 h 2678"/>
                              <a:gd name="T8" fmla="+- 0 6166 6016"/>
                              <a:gd name="T9" fmla="*/ T8 w 4982"/>
                              <a:gd name="T10" fmla="+- 0 -287 -1204"/>
                              <a:gd name="T11" fmla="*/ -287 h 2678"/>
                              <a:gd name="T12" fmla="+- 0 6170 6016"/>
                              <a:gd name="T13" fmla="*/ T12 w 4982"/>
                              <a:gd name="T14" fmla="+- 0 -282 -1204"/>
                              <a:gd name="T15" fmla="*/ -28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54" y="922"/>
                                </a:moveTo>
                                <a:lnTo>
                                  <a:pt x="150" y="912"/>
                                </a:lnTo>
                                <a:lnTo>
                                  <a:pt x="150" y="917"/>
                                </a:lnTo>
                                <a:lnTo>
                                  <a:pt x="154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31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86 6016"/>
                              <a:gd name="T1" fmla="*/ T0 w 4982"/>
                              <a:gd name="T2" fmla="+- 0 -333 -1204"/>
                              <a:gd name="T3" fmla="*/ -333 h 2678"/>
                              <a:gd name="T4" fmla="+- 0 6084 6016"/>
                              <a:gd name="T5" fmla="*/ T4 w 4982"/>
                              <a:gd name="T6" fmla="+- 0 -318 -1204"/>
                              <a:gd name="T7" fmla="*/ -318 h 2678"/>
                              <a:gd name="T8" fmla="+- 0 6088 6016"/>
                              <a:gd name="T9" fmla="*/ T8 w 4982"/>
                              <a:gd name="T10" fmla="+- 0 -318 -1204"/>
                              <a:gd name="T11" fmla="*/ -318 h 2678"/>
                              <a:gd name="T12" fmla="+- 0 6086 6016"/>
                              <a:gd name="T13" fmla="*/ T12 w 4982"/>
                              <a:gd name="T14" fmla="+- 0 -333 -1204"/>
                              <a:gd name="T15" fmla="*/ -3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70" y="871"/>
                                </a:moveTo>
                                <a:lnTo>
                                  <a:pt x="68" y="886"/>
                                </a:lnTo>
                                <a:lnTo>
                                  <a:pt x="72" y="886"/>
                                </a:lnTo>
                                <a:lnTo>
                                  <a:pt x="70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31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7 6016"/>
                              <a:gd name="T1" fmla="*/ T0 w 4982"/>
                              <a:gd name="T2" fmla="+- 0 -310 -1204"/>
                              <a:gd name="T3" fmla="*/ -310 h 2678"/>
                              <a:gd name="T4" fmla="+- 0 6046 6016"/>
                              <a:gd name="T5" fmla="*/ T4 w 4982"/>
                              <a:gd name="T6" fmla="+- 0 -318 -1204"/>
                              <a:gd name="T7" fmla="*/ -318 h 2678"/>
                              <a:gd name="T8" fmla="+- 0 6046 6016"/>
                              <a:gd name="T9" fmla="*/ T8 w 4982"/>
                              <a:gd name="T10" fmla="+- 0 -310 -1204"/>
                              <a:gd name="T11" fmla="*/ -310 h 2678"/>
                              <a:gd name="T12" fmla="+- 0 6057 6016"/>
                              <a:gd name="T13" fmla="*/ T12 w 4982"/>
                              <a:gd name="T14" fmla="+- 0 -310 -1204"/>
                              <a:gd name="T15" fmla="*/ -31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" y="894"/>
                                </a:moveTo>
                                <a:lnTo>
                                  <a:pt x="30" y="886"/>
                                </a:lnTo>
                                <a:lnTo>
                                  <a:pt x="30" y="894"/>
                                </a:lnTo>
                                <a:lnTo>
                                  <a:pt x="41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31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0 6016"/>
                              <a:gd name="T1" fmla="*/ T0 w 4982"/>
                              <a:gd name="T2" fmla="+- 0 290 -1204"/>
                              <a:gd name="T3" fmla="*/ 290 h 2678"/>
                              <a:gd name="T4" fmla="+- 0 6190 6016"/>
                              <a:gd name="T5" fmla="*/ T4 w 4982"/>
                              <a:gd name="T6" fmla="+- 0 278 -1204"/>
                              <a:gd name="T7" fmla="*/ 278 h 2678"/>
                              <a:gd name="T8" fmla="+- 0 6189 6016"/>
                              <a:gd name="T9" fmla="*/ T8 w 4982"/>
                              <a:gd name="T10" fmla="+- 0 283 -1204"/>
                              <a:gd name="T11" fmla="*/ 283 h 2678"/>
                              <a:gd name="T12" fmla="+- 0 6190 6016"/>
                              <a:gd name="T13" fmla="*/ T12 w 4982"/>
                              <a:gd name="T14" fmla="+- 0 290 -1204"/>
                              <a:gd name="T15" fmla="*/ 29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4" y="1494"/>
                                </a:moveTo>
                                <a:lnTo>
                                  <a:pt x="174" y="1482"/>
                                </a:lnTo>
                                <a:lnTo>
                                  <a:pt x="173" y="1487"/>
                                </a:lnTo>
                                <a:lnTo>
                                  <a:pt x="174" y="1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31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0 6016"/>
                              <a:gd name="T1" fmla="*/ T0 w 4982"/>
                              <a:gd name="T2" fmla="+- 0 492 -1204"/>
                              <a:gd name="T3" fmla="*/ 492 h 2678"/>
                              <a:gd name="T4" fmla="+- 0 6190 6016"/>
                              <a:gd name="T5" fmla="*/ T4 w 4982"/>
                              <a:gd name="T6" fmla="+- 0 480 -1204"/>
                              <a:gd name="T7" fmla="*/ 480 h 2678"/>
                              <a:gd name="T8" fmla="+- 0 6189 6016"/>
                              <a:gd name="T9" fmla="*/ T8 w 4982"/>
                              <a:gd name="T10" fmla="+- 0 486 -1204"/>
                              <a:gd name="T11" fmla="*/ 486 h 2678"/>
                              <a:gd name="T12" fmla="+- 0 6190 6016"/>
                              <a:gd name="T13" fmla="*/ T12 w 4982"/>
                              <a:gd name="T14" fmla="+- 0 492 -1204"/>
                              <a:gd name="T15" fmla="*/ 49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4" y="1696"/>
                                </a:moveTo>
                                <a:lnTo>
                                  <a:pt x="174" y="1684"/>
                                </a:lnTo>
                                <a:lnTo>
                                  <a:pt x="173" y="1690"/>
                                </a:lnTo>
                                <a:lnTo>
                                  <a:pt x="174" y="1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31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68 6016"/>
                              <a:gd name="T1" fmla="*/ T0 w 4982"/>
                              <a:gd name="T2" fmla="+- 0 447 -1204"/>
                              <a:gd name="T3" fmla="*/ 447 h 2678"/>
                              <a:gd name="T4" fmla="+- 0 6166 6016"/>
                              <a:gd name="T5" fmla="*/ T4 w 4982"/>
                              <a:gd name="T6" fmla="+- 0 438 -1204"/>
                              <a:gd name="T7" fmla="*/ 438 h 2678"/>
                              <a:gd name="T8" fmla="+- 0 6166 6016"/>
                              <a:gd name="T9" fmla="*/ T8 w 4982"/>
                              <a:gd name="T10" fmla="+- 0 443 -1204"/>
                              <a:gd name="T11" fmla="*/ 443 h 2678"/>
                              <a:gd name="T12" fmla="+- 0 6168 6016"/>
                              <a:gd name="T13" fmla="*/ T12 w 4982"/>
                              <a:gd name="T14" fmla="+- 0 447 -1204"/>
                              <a:gd name="T15" fmla="*/ 4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52" y="1651"/>
                                </a:moveTo>
                                <a:lnTo>
                                  <a:pt x="150" y="1642"/>
                                </a:lnTo>
                                <a:lnTo>
                                  <a:pt x="150" y="1647"/>
                                </a:lnTo>
                                <a:lnTo>
                                  <a:pt x="152" y="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31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5 6016"/>
                              <a:gd name="T1" fmla="*/ T0 w 4982"/>
                              <a:gd name="T2" fmla="+- 0 493 -1204"/>
                              <a:gd name="T3" fmla="*/ 493 h 2678"/>
                              <a:gd name="T4" fmla="+- 0 6044 6016"/>
                              <a:gd name="T5" fmla="*/ T4 w 4982"/>
                              <a:gd name="T6" fmla="+- 0 485 -1204"/>
                              <a:gd name="T7" fmla="*/ 485 h 2678"/>
                              <a:gd name="T8" fmla="+- 0 6044 6016"/>
                              <a:gd name="T9" fmla="*/ T8 w 4982"/>
                              <a:gd name="T10" fmla="+- 0 489 -1204"/>
                              <a:gd name="T11" fmla="*/ 489 h 2678"/>
                              <a:gd name="T12" fmla="+- 0 6045 6016"/>
                              <a:gd name="T13" fmla="*/ T12 w 4982"/>
                              <a:gd name="T14" fmla="+- 0 493 -1204"/>
                              <a:gd name="T15" fmla="*/ 49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" y="1697"/>
                                </a:moveTo>
                                <a:lnTo>
                                  <a:pt x="28" y="1689"/>
                                </a:lnTo>
                                <a:lnTo>
                                  <a:pt x="28" y="1693"/>
                                </a:lnTo>
                                <a:lnTo>
                                  <a:pt x="29" y="1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31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5 6016"/>
                              <a:gd name="T1" fmla="*/ T0 w 4982"/>
                              <a:gd name="T2" fmla="+- 0 108 -1204"/>
                              <a:gd name="T3" fmla="*/ 108 h 2678"/>
                              <a:gd name="T4" fmla="+- 0 6044 6016"/>
                              <a:gd name="T5" fmla="*/ T4 w 4982"/>
                              <a:gd name="T6" fmla="+- 0 96 -1204"/>
                              <a:gd name="T7" fmla="*/ 96 h 2678"/>
                              <a:gd name="T8" fmla="+- 0 6044 6016"/>
                              <a:gd name="T9" fmla="*/ T8 w 4982"/>
                              <a:gd name="T10" fmla="+- 0 101 -1204"/>
                              <a:gd name="T11" fmla="*/ 101 h 2678"/>
                              <a:gd name="T12" fmla="+- 0 6045 6016"/>
                              <a:gd name="T13" fmla="*/ T12 w 4982"/>
                              <a:gd name="T14" fmla="+- 0 108 -1204"/>
                              <a:gd name="T15" fmla="*/ 10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9" y="1312"/>
                                </a:moveTo>
                                <a:lnTo>
                                  <a:pt x="28" y="1300"/>
                                </a:lnTo>
                                <a:lnTo>
                                  <a:pt x="28" y="1305"/>
                                </a:lnTo>
                                <a:lnTo>
                                  <a:pt x="29" y="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31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7 6016"/>
                              <a:gd name="T1" fmla="*/ T0 w 4982"/>
                              <a:gd name="T2" fmla="+- 0 700 -1204"/>
                              <a:gd name="T3" fmla="*/ 700 h 2678"/>
                              <a:gd name="T4" fmla="+- 0 6046 6016"/>
                              <a:gd name="T5" fmla="*/ T4 w 4982"/>
                              <a:gd name="T6" fmla="+- 0 692 -1204"/>
                              <a:gd name="T7" fmla="*/ 692 h 2678"/>
                              <a:gd name="T8" fmla="+- 0 6046 6016"/>
                              <a:gd name="T9" fmla="*/ T8 w 4982"/>
                              <a:gd name="T10" fmla="+- 0 700 -1204"/>
                              <a:gd name="T11" fmla="*/ 700 h 2678"/>
                              <a:gd name="T12" fmla="+- 0 6057 6016"/>
                              <a:gd name="T13" fmla="*/ T12 w 4982"/>
                              <a:gd name="T14" fmla="+- 0 700 -1204"/>
                              <a:gd name="T15" fmla="*/ 70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" y="1904"/>
                                </a:moveTo>
                                <a:lnTo>
                                  <a:pt x="30" y="1896"/>
                                </a:lnTo>
                                <a:lnTo>
                                  <a:pt x="30" y="1904"/>
                                </a:lnTo>
                                <a:lnTo>
                                  <a:pt x="41" y="1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31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6 6016"/>
                              <a:gd name="T1" fmla="*/ T0 w 4982"/>
                              <a:gd name="T2" fmla="+- 0 559 -1204"/>
                              <a:gd name="T3" fmla="*/ 559 h 2678"/>
                              <a:gd name="T4" fmla="+- 0 6066 6016"/>
                              <a:gd name="T5" fmla="*/ T4 w 4982"/>
                              <a:gd name="T6" fmla="+- 0 549 -1204"/>
                              <a:gd name="T7" fmla="*/ 549 h 2678"/>
                              <a:gd name="T8" fmla="+- 0 6066 6016"/>
                              <a:gd name="T9" fmla="*/ T8 w 4982"/>
                              <a:gd name="T10" fmla="+- 0 555 -1204"/>
                              <a:gd name="T11" fmla="*/ 555 h 2678"/>
                              <a:gd name="T12" fmla="+- 0 6066 6016"/>
                              <a:gd name="T13" fmla="*/ T12 w 4982"/>
                              <a:gd name="T14" fmla="+- 0 559 -1204"/>
                              <a:gd name="T15" fmla="*/ 55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0" y="1763"/>
                                </a:moveTo>
                                <a:lnTo>
                                  <a:pt x="50" y="1753"/>
                                </a:lnTo>
                                <a:lnTo>
                                  <a:pt x="50" y="1759"/>
                                </a:lnTo>
                                <a:lnTo>
                                  <a:pt x="50" y="1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30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4 6016"/>
                              <a:gd name="T1" fmla="*/ T0 w 4982"/>
                              <a:gd name="T2" fmla="+- 0 566 -1204"/>
                              <a:gd name="T3" fmla="*/ 566 h 2678"/>
                              <a:gd name="T4" fmla="+- 0 6044 6016"/>
                              <a:gd name="T5" fmla="*/ T4 w 4982"/>
                              <a:gd name="T6" fmla="+- 0 558 -1204"/>
                              <a:gd name="T7" fmla="*/ 558 h 2678"/>
                              <a:gd name="T8" fmla="+- 0 6044 6016"/>
                              <a:gd name="T9" fmla="*/ T8 w 4982"/>
                              <a:gd name="T10" fmla="+- 0 562 -1204"/>
                              <a:gd name="T11" fmla="*/ 562 h 2678"/>
                              <a:gd name="T12" fmla="+- 0 6044 6016"/>
                              <a:gd name="T13" fmla="*/ T12 w 4982"/>
                              <a:gd name="T14" fmla="+- 0 566 -1204"/>
                              <a:gd name="T15" fmla="*/ 56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" y="1770"/>
                                </a:moveTo>
                                <a:lnTo>
                                  <a:pt x="28" y="1762"/>
                                </a:lnTo>
                                <a:lnTo>
                                  <a:pt x="28" y="1766"/>
                                </a:lnTo>
                                <a:lnTo>
                                  <a:pt x="28" y="1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30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5 6016"/>
                              <a:gd name="T1" fmla="*/ T0 w 4982"/>
                              <a:gd name="T2" fmla="+- 0 573 -1204"/>
                              <a:gd name="T3" fmla="*/ 573 h 2678"/>
                              <a:gd name="T4" fmla="+- 0 6209 6016"/>
                              <a:gd name="T5" fmla="*/ T4 w 4982"/>
                              <a:gd name="T6" fmla="+- 0 575 -1204"/>
                              <a:gd name="T7" fmla="*/ 575 h 2678"/>
                              <a:gd name="T8" fmla="+- 0 6213 6016"/>
                              <a:gd name="T9" fmla="*/ T8 w 4982"/>
                              <a:gd name="T10" fmla="+- 0 576 -1204"/>
                              <a:gd name="T11" fmla="*/ 576 h 2678"/>
                              <a:gd name="T12" fmla="+- 0 6217 6016"/>
                              <a:gd name="T13" fmla="*/ T12 w 4982"/>
                              <a:gd name="T14" fmla="+- 0 577 -1204"/>
                              <a:gd name="T15" fmla="*/ 577 h 2678"/>
                              <a:gd name="T16" fmla="+- 0 6226 6016"/>
                              <a:gd name="T17" fmla="*/ T16 w 4982"/>
                              <a:gd name="T18" fmla="+- 0 577 -1204"/>
                              <a:gd name="T19" fmla="*/ 577 h 2678"/>
                              <a:gd name="T20" fmla="+- 0 6230 6016"/>
                              <a:gd name="T21" fmla="*/ T20 w 4982"/>
                              <a:gd name="T22" fmla="+- 0 576 -1204"/>
                              <a:gd name="T23" fmla="*/ 576 h 2678"/>
                              <a:gd name="T24" fmla="+- 0 6234 6016"/>
                              <a:gd name="T25" fmla="*/ T24 w 4982"/>
                              <a:gd name="T26" fmla="+- 0 575 -1204"/>
                              <a:gd name="T27" fmla="*/ 575 h 2678"/>
                              <a:gd name="T28" fmla="+- 0 6237 6016"/>
                              <a:gd name="T29" fmla="*/ T28 w 4982"/>
                              <a:gd name="T30" fmla="+- 0 573 -1204"/>
                              <a:gd name="T31" fmla="*/ 573 h 2678"/>
                              <a:gd name="T32" fmla="+- 0 6243 6016"/>
                              <a:gd name="T33" fmla="*/ T32 w 4982"/>
                              <a:gd name="T34" fmla="+- 0 569 -1204"/>
                              <a:gd name="T35" fmla="*/ 569 h 2678"/>
                              <a:gd name="T36" fmla="+- 0 6248 6016"/>
                              <a:gd name="T37" fmla="*/ T36 w 4982"/>
                              <a:gd name="T38" fmla="+- 0 562 -1204"/>
                              <a:gd name="T39" fmla="*/ 562 h 2678"/>
                              <a:gd name="T40" fmla="+- 0 6249 6016"/>
                              <a:gd name="T41" fmla="*/ T40 w 4982"/>
                              <a:gd name="T42" fmla="+- 0 558 -1204"/>
                              <a:gd name="T43" fmla="*/ 558 h 2678"/>
                              <a:gd name="T44" fmla="+- 0 6251 6016"/>
                              <a:gd name="T45" fmla="*/ T44 w 4982"/>
                              <a:gd name="T46" fmla="+- 0 554 -1204"/>
                              <a:gd name="T47" fmla="*/ 554 h 2678"/>
                              <a:gd name="T48" fmla="+- 0 6251 6016"/>
                              <a:gd name="T49" fmla="*/ T48 w 4982"/>
                              <a:gd name="T50" fmla="+- 0 550 -1204"/>
                              <a:gd name="T51" fmla="*/ 550 h 2678"/>
                              <a:gd name="T52" fmla="+- 0 6251 6016"/>
                              <a:gd name="T53" fmla="*/ T52 w 4982"/>
                              <a:gd name="T54" fmla="+- 0 541 -1204"/>
                              <a:gd name="T55" fmla="*/ 541 h 2678"/>
                              <a:gd name="T56" fmla="+- 0 6250 6016"/>
                              <a:gd name="T57" fmla="*/ T56 w 4982"/>
                              <a:gd name="T58" fmla="+- 0 535 -1204"/>
                              <a:gd name="T59" fmla="*/ 535 h 2678"/>
                              <a:gd name="T60" fmla="+- 0 6248 6016"/>
                              <a:gd name="T61" fmla="*/ T60 w 4982"/>
                              <a:gd name="T62" fmla="+- 0 529 -1204"/>
                              <a:gd name="T63" fmla="*/ 529 h 2678"/>
                              <a:gd name="T64" fmla="+- 0 6237 6016"/>
                              <a:gd name="T65" fmla="*/ T64 w 4982"/>
                              <a:gd name="T66" fmla="+- 0 531 -1204"/>
                              <a:gd name="T67" fmla="*/ 531 h 2678"/>
                              <a:gd name="T68" fmla="+- 0 6239 6016"/>
                              <a:gd name="T69" fmla="*/ T68 w 4982"/>
                              <a:gd name="T70" fmla="+- 0 536 -1204"/>
                              <a:gd name="T71" fmla="*/ 536 h 2678"/>
                              <a:gd name="T72" fmla="+- 0 6240 6016"/>
                              <a:gd name="T73" fmla="*/ T72 w 4982"/>
                              <a:gd name="T74" fmla="+- 0 540 -1204"/>
                              <a:gd name="T75" fmla="*/ 540 h 2678"/>
                              <a:gd name="T76" fmla="+- 0 6240 6016"/>
                              <a:gd name="T77" fmla="*/ T76 w 4982"/>
                              <a:gd name="T78" fmla="+- 0 543 -1204"/>
                              <a:gd name="T79" fmla="*/ 543 h 2678"/>
                              <a:gd name="T80" fmla="+- 0 6239 6016"/>
                              <a:gd name="T81" fmla="*/ T80 w 4982"/>
                              <a:gd name="T82" fmla="+- 0 548 -1204"/>
                              <a:gd name="T83" fmla="*/ 548 h 2678"/>
                              <a:gd name="T84" fmla="+- 0 6237 6016"/>
                              <a:gd name="T85" fmla="*/ T84 w 4982"/>
                              <a:gd name="T86" fmla="+- 0 552 -1204"/>
                              <a:gd name="T87" fmla="*/ 552 h 2678"/>
                              <a:gd name="T88" fmla="+- 0 6233 6016"/>
                              <a:gd name="T89" fmla="*/ T88 w 4982"/>
                              <a:gd name="T90" fmla="+- 0 558 -1204"/>
                              <a:gd name="T91" fmla="*/ 558 h 2678"/>
                              <a:gd name="T92" fmla="+- 0 6229 6016"/>
                              <a:gd name="T93" fmla="*/ T92 w 4982"/>
                              <a:gd name="T94" fmla="+- 0 559 -1204"/>
                              <a:gd name="T95" fmla="*/ 559 h 2678"/>
                              <a:gd name="T96" fmla="+- 0 6224 6016"/>
                              <a:gd name="T97" fmla="*/ T96 w 4982"/>
                              <a:gd name="T98" fmla="+- 0 561 -1204"/>
                              <a:gd name="T99" fmla="*/ 561 h 2678"/>
                              <a:gd name="T100" fmla="+- 0 6218 6016"/>
                              <a:gd name="T101" fmla="*/ T100 w 4982"/>
                              <a:gd name="T102" fmla="+- 0 561 -1204"/>
                              <a:gd name="T103" fmla="*/ 561 h 2678"/>
                              <a:gd name="T104" fmla="+- 0 6213 6016"/>
                              <a:gd name="T105" fmla="*/ T104 w 4982"/>
                              <a:gd name="T106" fmla="+- 0 560 -1204"/>
                              <a:gd name="T107" fmla="*/ 560 h 2678"/>
                              <a:gd name="T108" fmla="+- 0 6209 6016"/>
                              <a:gd name="T109" fmla="*/ T108 w 4982"/>
                              <a:gd name="T110" fmla="+- 0 558 -1204"/>
                              <a:gd name="T111" fmla="*/ 558 h 2678"/>
                              <a:gd name="T112" fmla="+- 0 6204 6016"/>
                              <a:gd name="T113" fmla="*/ T112 w 4982"/>
                              <a:gd name="T114" fmla="+- 0 553 -1204"/>
                              <a:gd name="T115" fmla="*/ 553 h 2678"/>
                              <a:gd name="T116" fmla="+- 0 6202 6016"/>
                              <a:gd name="T117" fmla="*/ T116 w 4982"/>
                              <a:gd name="T118" fmla="+- 0 548 -1204"/>
                              <a:gd name="T119" fmla="*/ 548 h 2678"/>
                              <a:gd name="T120" fmla="+- 0 6202 6016"/>
                              <a:gd name="T121" fmla="*/ T120 w 4982"/>
                              <a:gd name="T122" fmla="+- 0 543 -1204"/>
                              <a:gd name="T123" fmla="*/ 543 h 2678"/>
                              <a:gd name="T124" fmla="+- 0 6202 6016"/>
                              <a:gd name="T125" fmla="*/ T124 w 4982"/>
                              <a:gd name="T126" fmla="+- 0 536 -1204"/>
                              <a:gd name="T127" fmla="*/ 536 h 2678"/>
                              <a:gd name="T128" fmla="+- 0 6204 6016"/>
                              <a:gd name="T129" fmla="*/ T128 w 4982"/>
                              <a:gd name="T130" fmla="+- 0 532 -1204"/>
                              <a:gd name="T131" fmla="*/ 532 h 2678"/>
                              <a:gd name="T132" fmla="+- 0 6193 6016"/>
                              <a:gd name="T133" fmla="*/ T132 w 4982"/>
                              <a:gd name="T134" fmla="+- 0 529 -1204"/>
                              <a:gd name="T135" fmla="*/ 529 h 2678"/>
                              <a:gd name="T136" fmla="+- 0 6190 6016"/>
                              <a:gd name="T137" fmla="*/ T136 w 4982"/>
                              <a:gd name="T138" fmla="+- 0 535 -1204"/>
                              <a:gd name="T139" fmla="*/ 535 h 2678"/>
                              <a:gd name="T140" fmla="+- 0 6189 6016"/>
                              <a:gd name="T141" fmla="*/ T140 w 4982"/>
                              <a:gd name="T142" fmla="+- 0 540 -1204"/>
                              <a:gd name="T143" fmla="*/ 540 h 2678"/>
                              <a:gd name="T144" fmla="+- 0 6189 6016"/>
                              <a:gd name="T145" fmla="*/ T144 w 4982"/>
                              <a:gd name="T146" fmla="+- 0 543 -1204"/>
                              <a:gd name="T147" fmla="*/ 543 h 2678"/>
                              <a:gd name="T148" fmla="+- 0 6190 6016"/>
                              <a:gd name="T149" fmla="*/ T148 w 4982"/>
                              <a:gd name="T150" fmla="+- 0 551 -1204"/>
                              <a:gd name="T151" fmla="*/ 551 h 2678"/>
                              <a:gd name="T152" fmla="+- 0 6193 6016"/>
                              <a:gd name="T153" fmla="*/ T152 w 4982"/>
                              <a:gd name="T154" fmla="+- 0 557 -1204"/>
                              <a:gd name="T155" fmla="*/ 557 h 2678"/>
                              <a:gd name="T156" fmla="+- 0 6194 6016"/>
                              <a:gd name="T157" fmla="*/ T156 w 4982"/>
                              <a:gd name="T158" fmla="+- 0 561 -1204"/>
                              <a:gd name="T159" fmla="*/ 561 h 2678"/>
                              <a:gd name="T160" fmla="+- 0 6199 6016"/>
                              <a:gd name="T161" fmla="*/ T160 w 4982"/>
                              <a:gd name="T162" fmla="+- 0 567 -1204"/>
                              <a:gd name="T163" fmla="*/ 567 h 2678"/>
                              <a:gd name="T164" fmla="+- 0 6205 6016"/>
                              <a:gd name="T165" fmla="*/ T164 w 4982"/>
                              <a:gd name="T166" fmla="+- 0 573 -1204"/>
                              <a:gd name="T167" fmla="*/ 57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9" y="1777"/>
                                </a:moveTo>
                                <a:lnTo>
                                  <a:pt x="193" y="1779"/>
                                </a:lnTo>
                                <a:lnTo>
                                  <a:pt x="197" y="1780"/>
                                </a:lnTo>
                                <a:lnTo>
                                  <a:pt x="201" y="1781"/>
                                </a:lnTo>
                                <a:lnTo>
                                  <a:pt x="210" y="1781"/>
                                </a:lnTo>
                                <a:lnTo>
                                  <a:pt x="214" y="1780"/>
                                </a:lnTo>
                                <a:lnTo>
                                  <a:pt x="218" y="1779"/>
                                </a:lnTo>
                                <a:lnTo>
                                  <a:pt x="221" y="1777"/>
                                </a:lnTo>
                                <a:lnTo>
                                  <a:pt x="227" y="1773"/>
                                </a:lnTo>
                                <a:lnTo>
                                  <a:pt x="232" y="1766"/>
                                </a:lnTo>
                                <a:lnTo>
                                  <a:pt x="233" y="1762"/>
                                </a:lnTo>
                                <a:lnTo>
                                  <a:pt x="235" y="1758"/>
                                </a:lnTo>
                                <a:lnTo>
                                  <a:pt x="235" y="1754"/>
                                </a:lnTo>
                                <a:lnTo>
                                  <a:pt x="235" y="1745"/>
                                </a:lnTo>
                                <a:lnTo>
                                  <a:pt x="234" y="1739"/>
                                </a:lnTo>
                                <a:lnTo>
                                  <a:pt x="232" y="1733"/>
                                </a:lnTo>
                                <a:lnTo>
                                  <a:pt x="221" y="1735"/>
                                </a:lnTo>
                                <a:lnTo>
                                  <a:pt x="223" y="1740"/>
                                </a:lnTo>
                                <a:lnTo>
                                  <a:pt x="224" y="1744"/>
                                </a:lnTo>
                                <a:lnTo>
                                  <a:pt x="224" y="1747"/>
                                </a:lnTo>
                                <a:lnTo>
                                  <a:pt x="223" y="1752"/>
                                </a:lnTo>
                                <a:lnTo>
                                  <a:pt x="221" y="1756"/>
                                </a:lnTo>
                                <a:lnTo>
                                  <a:pt x="217" y="1762"/>
                                </a:lnTo>
                                <a:lnTo>
                                  <a:pt x="213" y="1763"/>
                                </a:lnTo>
                                <a:lnTo>
                                  <a:pt x="208" y="1765"/>
                                </a:lnTo>
                                <a:lnTo>
                                  <a:pt x="202" y="1765"/>
                                </a:lnTo>
                                <a:lnTo>
                                  <a:pt x="197" y="1764"/>
                                </a:lnTo>
                                <a:lnTo>
                                  <a:pt x="193" y="1762"/>
                                </a:lnTo>
                                <a:lnTo>
                                  <a:pt x="188" y="1757"/>
                                </a:lnTo>
                                <a:lnTo>
                                  <a:pt x="186" y="1752"/>
                                </a:lnTo>
                                <a:lnTo>
                                  <a:pt x="186" y="1747"/>
                                </a:lnTo>
                                <a:lnTo>
                                  <a:pt x="186" y="1740"/>
                                </a:lnTo>
                                <a:lnTo>
                                  <a:pt x="188" y="1736"/>
                                </a:lnTo>
                                <a:lnTo>
                                  <a:pt x="177" y="1733"/>
                                </a:lnTo>
                                <a:lnTo>
                                  <a:pt x="174" y="1739"/>
                                </a:lnTo>
                                <a:lnTo>
                                  <a:pt x="173" y="1744"/>
                                </a:lnTo>
                                <a:lnTo>
                                  <a:pt x="173" y="1747"/>
                                </a:lnTo>
                                <a:lnTo>
                                  <a:pt x="174" y="1755"/>
                                </a:lnTo>
                                <a:lnTo>
                                  <a:pt x="177" y="1761"/>
                                </a:lnTo>
                                <a:lnTo>
                                  <a:pt x="178" y="1765"/>
                                </a:lnTo>
                                <a:lnTo>
                                  <a:pt x="183" y="1771"/>
                                </a:lnTo>
                                <a:lnTo>
                                  <a:pt x="189" y="1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30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9 6016"/>
                              <a:gd name="T1" fmla="*/ T0 w 4982"/>
                              <a:gd name="T2" fmla="+- 0 580 -1204"/>
                              <a:gd name="T3" fmla="*/ 580 h 2678"/>
                              <a:gd name="T4" fmla="+- 0 6059 6016"/>
                              <a:gd name="T5" fmla="*/ T4 w 4982"/>
                              <a:gd name="T6" fmla="+- 0 577 -1204"/>
                              <a:gd name="T7" fmla="*/ 577 h 2678"/>
                              <a:gd name="T8" fmla="+- 0 6058 6016"/>
                              <a:gd name="T9" fmla="*/ T8 w 4982"/>
                              <a:gd name="T10" fmla="+- 0 575 -1204"/>
                              <a:gd name="T11" fmla="*/ 575 h 2678"/>
                              <a:gd name="T12" fmla="+- 0 6056 6016"/>
                              <a:gd name="T13" fmla="*/ T12 w 4982"/>
                              <a:gd name="T14" fmla="+- 0 569 -1204"/>
                              <a:gd name="T15" fmla="*/ 569 h 2678"/>
                              <a:gd name="T16" fmla="+- 0 6055 6016"/>
                              <a:gd name="T17" fmla="*/ T16 w 4982"/>
                              <a:gd name="T18" fmla="+- 0 564 -1204"/>
                              <a:gd name="T19" fmla="*/ 564 h 2678"/>
                              <a:gd name="T20" fmla="+- 0 6055 6016"/>
                              <a:gd name="T21" fmla="*/ T20 w 4982"/>
                              <a:gd name="T22" fmla="+- 0 558 -1204"/>
                              <a:gd name="T23" fmla="*/ 558 h 2678"/>
                              <a:gd name="T24" fmla="+- 0 6057 6016"/>
                              <a:gd name="T25" fmla="*/ T24 w 4982"/>
                              <a:gd name="T26" fmla="+- 0 536 -1204"/>
                              <a:gd name="T27" fmla="*/ 536 h 2678"/>
                              <a:gd name="T28" fmla="+- 0 6052 6016"/>
                              <a:gd name="T29" fmla="*/ T28 w 4982"/>
                              <a:gd name="T30" fmla="+- 0 539 -1204"/>
                              <a:gd name="T31" fmla="*/ 539 h 2678"/>
                              <a:gd name="T32" fmla="+- 0 6047 6016"/>
                              <a:gd name="T33" fmla="*/ T32 w 4982"/>
                              <a:gd name="T34" fmla="+- 0 544 -1204"/>
                              <a:gd name="T35" fmla="*/ 544 h 2678"/>
                              <a:gd name="T36" fmla="+- 0 6044 6016"/>
                              <a:gd name="T37" fmla="*/ T36 w 4982"/>
                              <a:gd name="T38" fmla="+- 0 550 -1204"/>
                              <a:gd name="T39" fmla="*/ 550 h 2678"/>
                              <a:gd name="T40" fmla="+- 0 6044 6016"/>
                              <a:gd name="T41" fmla="*/ T40 w 4982"/>
                              <a:gd name="T42" fmla="+- 0 554 -1204"/>
                              <a:gd name="T43" fmla="*/ 554 h 2678"/>
                              <a:gd name="T44" fmla="+- 0 6044 6016"/>
                              <a:gd name="T45" fmla="*/ T44 w 4982"/>
                              <a:gd name="T46" fmla="+- 0 558 -1204"/>
                              <a:gd name="T47" fmla="*/ 558 h 2678"/>
                              <a:gd name="T48" fmla="+- 0 6044 6016"/>
                              <a:gd name="T49" fmla="*/ T48 w 4982"/>
                              <a:gd name="T50" fmla="+- 0 566 -1204"/>
                              <a:gd name="T51" fmla="*/ 566 h 2678"/>
                              <a:gd name="T52" fmla="+- 0 6046 6016"/>
                              <a:gd name="T53" fmla="*/ T52 w 4982"/>
                              <a:gd name="T54" fmla="+- 0 571 -1204"/>
                              <a:gd name="T55" fmla="*/ 571 h 2678"/>
                              <a:gd name="T56" fmla="+- 0 6046 6016"/>
                              <a:gd name="T57" fmla="*/ T56 w 4982"/>
                              <a:gd name="T58" fmla="+- 0 574 -1204"/>
                              <a:gd name="T59" fmla="*/ 574 h 2678"/>
                              <a:gd name="T60" fmla="+- 0 6049 6016"/>
                              <a:gd name="T61" fmla="*/ T60 w 4982"/>
                              <a:gd name="T62" fmla="+- 0 580 -1204"/>
                              <a:gd name="T63" fmla="*/ 58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3" y="1784"/>
                                </a:moveTo>
                                <a:lnTo>
                                  <a:pt x="43" y="1781"/>
                                </a:lnTo>
                                <a:lnTo>
                                  <a:pt x="42" y="1779"/>
                                </a:lnTo>
                                <a:lnTo>
                                  <a:pt x="40" y="1773"/>
                                </a:lnTo>
                                <a:lnTo>
                                  <a:pt x="39" y="1768"/>
                                </a:lnTo>
                                <a:lnTo>
                                  <a:pt x="39" y="1762"/>
                                </a:lnTo>
                                <a:lnTo>
                                  <a:pt x="41" y="1740"/>
                                </a:lnTo>
                                <a:lnTo>
                                  <a:pt x="36" y="1743"/>
                                </a:lnTo>
                                <a:lnTo>
                                  <a:pt x="31" y="1748"/>
                                </a:lnTo>
                                <a:lnTo>
                                  <a:pt x="28" y="1754"/>
                                </a:lnTo>
                                <a:lnTo>
                                  <a:pt x="28" y="1758"/>
                                </a:lnTo>
                                <a:lnTo>
                                  <a:pt x="28" y="1762"/>
                                </a:lnTo>
                                <a:lnTo>
                                  <a:pt x="28" y="1770"/>
                                </a:lnTo>
                                <a:lnTo>
                                  <a:pt x="30" y="1775"/>
                                </a:lnTo>
                                <a:lnTo>
                                  <a:pt x="30" y="1778"/>
                                </a:lnTo>
                                <a:lnTo>
                                  <a:pt x="33" y="1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30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7 6016"/>
                              <a:gd name="T1" fmla="*/ T0 w 4982"/>
                              <a:gd name="T2" fmla="+- 0 563 -1204"/>
                              <a:gd name="T3" fmla="*/ 563 h 2678"/>
                              <a:gd name="T4" fmla="+- 0 6068 6016"/>
                              <a:gd name="T5" fmla="*/ T4 w 4982"/>
                              <a:gd name="T6" fmla="+- 0 567 -1204"/>
                              <a:gd name="T7" fmla="*/ 567 h 2678"/>
                              <a:gd name="T8" fmla="+- 0 6070 6016"/>
                              <a:gd name="T9" fmla="*/ T8 w 4982"/>
                              <a:gd name="T10" fmla="+- 0 571 -1204"/>
                              <a:gd name="T11" fmla="*/ 571 h 2678"/>
                              <a:gd name="T12" fmla="+- 0 6073 6016"/>
                              <a:gd name="T13" fmla="*/ T12 w 4982"/>
                              <a:gd name="T14" fmla="+- 0 577 -1204"/>
                              <a:gd name="T15" fmla="*/ 577 h 2678"/>
                              <a:gd name="T16" fmla="+- 0 6078 6016"/>
                              <a:gd name="T17" fmla="*/ T16 w 4982"/>
                              <a:gd name="T18" fmla="+- 0 582 -1204"/>
                              <a:gd name="T19" fmla="*/ 582 h 2678"/>
                              <a:gd name="T20" fmla="+- 0 6076 6016"/>
                              <a:gd name="T21" fmla="*/ T20 w 4982"/>
                              <a:gd name="T22" fmla="+- 0 555 -1204"/>
                              <a:gd name="T23" fmla="*/ 555 h 2678"/>
                              <a:gd name="T24" fmla="+- 0 6075 6016"/>
                              <a:gd name="T25" fmla="*/ T24 w 4982"/>
                              <a:gd name="T26" fmla="+- 0 548 -1204"/>
                              <a:gd name="T27" fmla="*/ 548 h 2678"/>
                              <a:gd name="T28" fmla="+- 0 6083 6016"/>
                              <a:gd name="T29" fmla="*/ T28 w 4982"/>
                              <a:gd name="T30" fmla="+- 0 548 -1204"/>
                              <a:gd name="T31" fmla="*/ 548 h 2678"/>
                              <a:gd name="T32" fmla="+- 0 6087 6016"/>
                              <a:gd name="T33" fmla="*/ T32 w 4982"/>
                              <a:gd name="T34" fmla="+- 0 549 -1204"/>
                              <a:gd name="T35" fmla="*/ 549 h 2678"/>
                              <a:gd name="T36" fmla="+- 0 6091 6016"/>
                              <a:gd name="T37" fmla="*/ T36 w 4982"/>
                              <a:gd name="T38" fmla="+- 0 551 -1204"/>
                              <a:gd name="T39" fmla="*/ 551 h 2678"/>
                              <a:gd name="T40" fmla="+- 0 6094 6016"/>
                              <a:gd name="T41" fmla="*/ T40 w 4982"/>
                              <a:gd name="T42" fmla="+- 0 555 -1204"/>
                              <a:gd name="T43" fmla="*/ 555 h 2678"/>
                              <a:gd name="T44" fmla="+- 0 6095 6016"/>
                              <a:gd name="T45" fmla="*/ T44 w 4982"/>
                              <a:gd name="T46" fmla="+- 0 560 -1204"/>
                              <a:gd name="T47" fmla="*/ 560 h 2678"/>
                              <a:gd name="T48" fmla="+- 0 6093 6016"/>
                              <a:gd name="T49" fmla="*/ T48 w 4982"/>
                              <a:gd name="T50" fmla="+- 0 566 -1204"/>
                              <a:gd name="T51" fmla="*/ 566 h 2678"/>
                              <a:gd name="T52" fmla="+- 0 6089 6016"/>
                              <a:gd name="T53" fmla="*/ T52 w 4982"/>
                              <a:gd name="T54" fmla="+- 0 569 -1204"/>
                              <a:gd name="T55" fmla="*/ 569 h 2678"/>
                              <a:gd name="T56" fmla="+- 0 6084 6016"/>
                              <a:gd name="T57" fmla="*/ T56 w 4982"/>
                              <a:gd name="T58" fmla="+- 0 584 -1204"/>
                              <a:gd name="T59" fmla="*/ 584 h 2678"/>
                              <a:gd name="T60" fmla="+- 0 6090 6016"/>
                              <a:gd name="T61" fmla="*/ T60 w 4982"/>
                              <a:gd name="T62" fmla="+- 0 584 -1204"/>
                              <a:gd name="T63" fmla="*/ 584 h 2678"/>
                              <a:gd name="T64" fmla="+- 0 6094 6016"/>
                              <a:gd name="T65" fmla="*/ T64 w 4982"/>
                              <a:gd name="T66" fmla="+- 0 583 -1204"/>
                              <a:gd name="T67" fmla="*/ 583 h 2678"/>
                              <a:gd name="T68" fmla="+- 0 6100 6016"/>
                              <a:gd name="T69" fmla="*/ T68 w 4982"/>
                              <a:gd name="T70" fmla="+- 0 579 -1204"/>
                              <a:gd name="T71" fmla="*/ 579 h 2678"/>
                              <a:gd name="T72" fmla="+- 0 6104 6016"/>
                              <a:gd name="T73" fmla="*/ T72 w 4982"/>
                              <a:gd name="T74" fmla="+- 0 574 -1204"/>
                              <a:gd name="T75" fmla="*/ 574 h 2678"/>
                              <a:gd name="T76" fmla="+- 0 6105 6016"/>
                              <a:gd name="T77" fmla="*/ T76 w 4982"/>
                              <a:gd name="T78" fmla="+- 0 571 -1204"/>
                              <a:gd name="T79" fmla="*/ 571 h 2678"/>
                              <a:gd name="T80" fmla="+- 0 6105 6016"/>
                              <a:gd name="T81" fmla="*/ T80 w 4982"/>
                              <a:gd name="T82" fmla="+- 0 565 -1204"/>
                              <a:gd name="T83" fmla="*/ 565 h 2678"/>
                              <a:gd name="T84" fmla="+- 0 6105 6016"/>
                              <a:gd name="T85" fmla="*/ T84 w 4982"/>
                              <a:gd name="T86" fmla="+- 0 561 -1204"/>
                              <a:gd name="T87" fmla="*/ 561 h 2678"/>
                              <a:gd name="T88" fmla="+- 0 6105 6016"/>
                              <a:gd name="T89" fmla="*/ T88 w 4982"/>
                              <a:gd name="T90" fmla="+- 0 558 -1204"/>
                              <a:gd name="T91" fmla="*/ 558 h 2678"/>
                              <a:gd name="T92" fmla="+- 0 6102 6016"/>
                              <a:gd name="T93" fmla="*/ T92 w 4982"/>
                              <a:gd name="T94" fmla="+- 0 552 -1204"/>
                              <a:gd name="T95" fmla="*/ 552 h 2678"/>
                              <a:gd name="T96" fmla="+- 0 6097 6016"/>
                              <a:gd name="T97" fmla="*/ T96 w 4982"/>
                              <a:gd name="T98" fmla="+- 0 547 -1204"/>
                              <a:gd name="T99" fmla="*/ 547 h 2678"/>
                              <a:gd name="T100" fmla="+- 0 6104 6016"/>
                              <a:gd name="T101" fmla="*/ T100 w 4982"/>
                              <a:gd name="T102" fmla="+- 0 546 -1204"/>
                              <a:gd name="T103" fmla="*/ 546 h 2678"/>
                              <a:gd name="T104" fmla="+- 0 6104 6016"/>
                              <a:gd name="T105" fmla="*/ T104 w 4982"/>
                              <a:gd name="T106" fmla="+- 0 533 -1204"/>
                              <a:gd name="T107" fmla="*/ 533 h 2678"/>
                              <a:gd name="T108" fmla="+- 0 6101 6016"/>
                              <a:gd name="T109" fmla="*/ T108 w 4982"/>
                              <a:gd name="T110" fmla="+- 0 534 -1204"/>
                              <a:gd name="T111" fmla="*/ 534 h 2678"/>
                              <a:gd name="T112" fmla="+- 0 6096 6016"/>
                              <a:gd name="T113" fmla="*/ T112 w 4982"/>
                              <a:gd name="T114" fmla="+- 0 534 -1204"/>
                              <a:gd name="T115" fmla="*/ 534 h 2678"/>
                              <a:gd name="T116" fmla="+- 0 6069 6016"/>
                              <a:gd name="T117" fmla="*/ T116 w 4982"/>
                              <a:gd name="T118" fmla="+- 0 534 -1204"/>
                              <a:gd name="T119" fmla="*/ 534 h 2678"/>
                              <a:gd name="T120" fmla="+- 0 6063 6016"/>
                              <a:gd name="T121" fmla="*/ T120 w 4982"/>
                              <a:gd name="T122" fmla="+- 0 534 -1204"/>
                              <a:gd name="T123" fmla="*/ 534 h 2678"/>
                              <a:gd name="T124" fmla="+- 0 6057 6016"/>
                              <a:gd name="T125" fmla="*/ T124 w 4982"/>
                              <a:gd name="T126" fmla="+- 0 536 -1204"/>
                              <a:gd name="T127" fmla="*/ 536 h 2678"/>
                              <a:gd name="T128" fmla="+- 0 6055 6016"/>
                              <a:gd name="T129" fmla="*/ T128 w 4982"/>
                              <a:gd name="T130" fmla="+- 0 558 -1204"/>
                              <a:gd name="T131" fmla="*/ 558 h 2678"/>
                              <a:gd name="T132" fmla="+- 0 6056 6016"/>
                              <a:gd name="T133" fmla="*/ T132 w 4982"/>
                              <a:gd name="T134" fmla="+- 0 554 -1204"/>
                              <a:gd name="T135" fmla="*/ 554 h 2678"/>
                              <a:gd name="T136" fmla="+- 0 6060 6016"/>
                              <a:gd name="T137" fmla="*/ T136 w 4982"/>
                              <a:gd name="T138" fmla="+- 0 550 -1204"/>
                              <a:gd name="T139" fmla="*/ 550 h 2678"/>
                              <a:gd name="T140" fmla="+- 0 6066 6016"/>
                              <a:gd name="T141" fmla="*/ T140 w 4982"/>
                              <a:gd name="T142" fmla="+- 0 549 -1204"/>
                              <a:gd name="T143" fmla="*/ 549 h 2678"/>
                              <a:gd name="T144" fmla="+- 0 6066 6016"/>
                              <a:gd name="T145" fmla="*/ T144 w 4982"/>
                              <a:gd name="T146" fmla="+- 0 559 -1204"/>
                              <a:gd name="T147" fmla="*/ 559 h 2678"/>
                              <a:gd name="T148" fmla="+- 0 6067 6016"/>
                              <a:gd name="T149" fmla="*/ T148 w 4982"/>
                              <a:gd name="T150" fmla="+- 0 563 -1204"/>
                              <a:gd name="T151" fmla="*/ 56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1" y="1767"/>
                                </a:moveTo>
                                <a:lnTo>
                                  <a:pt x="52" y="1771"/>
                                </a:lnTo>
                                <a:lnTo>
                                  <a:pt x="54" y="1775"/>
                                </a:lnTo>
                                <a:lnTo>
                                  <a:pt x="57" y="1781"/>
                                </a:lnTo>
                                <a:lnTo>
                                  <a:pt x="62" y="1786"/>
                                </a:lnTo>
                                <a:lnTo>
                                  <a:pt x="60" y="1759"/>
                                </a:lnTo>
                                <a:lnTo>
                                  <a:pt x="59" y="1752"/>
                                </a:lnTo>
                                <a:lnTo>
                                  <a:pt x="67" y="1752"/>
                                </a:lnTo>
                                <a:lnTo>
                                  <a:pt x="71" y="1753"/>
                                </a:lnTo>
                                <a:lnTo>
                                  <a:pt x="75" y="1755"/>
                                </a:lnTo>
                                <a:lnTo>
                                  <a:pt x="78" y="1759"/>
                                </a:lnTo>
                                <a:lnTo>
                                  <a:pt x="79" y="1764"/>
                                </a:lnTo>
                                <a:lnTo>
                                  <a:pt x="77" y="1770"/>
                                </a:lnTo>
                                <a:lnTo>
                                  <a:pt x="73" y="1773"/>
                                </a:lnTo>
                                <a:lnTo>
                                  <a:pt x="68" y="1788"/>
                                </a:lnTo>
                                <a:lnTo>
                                  <a:pt x="74" y="1788"/>
                                </a:lnTo>
                                <a:lnTo>
                                  <a:pt x="78" y="1787"/>
                                </a:lnTo>
                                <a:lnTo>
                                  <a:pt x="84" y="1783"/>
                                </a:lnTo>
                                <a:lnTo>
                                  <a:pt x="88" y="1778"/>
                                </a:lnTo>
                                <a:lnTo>
                                  <a:pt x="89" y="1775"/>
                                </a:lnTo>
                                <a:lnTo>
                                  <a:pt x="89" y="1769"/>
                                </a:lnTo>
                                <a:lnTo>
                                  <a:pt x="89" y="1765"/>
                                </a:lnTo>
                                <a:lnTo>
                                  <a:pt x="89" y="1762"/>
                                </a:lnTo>
                                <a:lnTo>
                                  <a:pt x="86" y="1756"/>
                                </a:lnTo>
                                <a:lnTo>
                                  <a:pt x="81" y="1751"/>
                                </a:lnTo>
                                <a:lnTo>
                                  <a:pt x="88" y="1750"/>
                                </a:lnTo>
                                <a:lnTo>
                                  <a:pt x="88" y="1737"/>
                                </a:lnTo>
                                <a:lnTo>
                                  <a:pt x="85" y="1738"/>
                                </a:lnTo>
                                <a:lnTo>
                                  <a:pt x="80" y="1738"/>
                                </a:lnTo>
                                <a:lnTo>
                                  <a:pt x="53" y="1738"/>
                                </a:lnTo>
                                <a:lnTo>
                                  <a:pt x="47" y="1738"/>
                                </a:lnTo>
                                <a:lnTo>
                                  <a:pt x="41" y="1740"/>
                                </a:lnTo>
                                <a:lnTo>
                                  <a:pt x="39" y="1762"/>
                                </a:lnTo>
                                <a:lnTo>
                                  <a:pt x="40" y="1758"/>
                                </a:lnTo>
                                <a:lnTo>
                                  <a:pt x="44" y="1754"/>
                                </a:lnTo>
                                <a:lnTo>
                                  <a:pt x="50" y="1753"/>
                                </a:lnTo>
                                <a:lnTo>
                                  <a:pt x="50" y="1763"/>
                                </a:lnTo>
                                <a:lnTo>
                                  <a:pt x="51" y="1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30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89 6016"/>
                              <a:gd name="T1" fmla="*/ T0 w 4982"/>
                              <a:gd name="T2" fmla="+- 0 569 -1204"/>
                              <a:gd name="T3" fmla="*/ 569 h 2678"/>
                              <a:gd name="T4" fmla="+- 0 6083 6016"/>
                              <a:gd name="T5" fmla="*/ T4 w 4982"/>
                              <a:gd name="T6" fmla="+- 0 569 -1204"/>
                              <a:gd name="T7" fmla="*/ 569 h 2678"/>
                              <a:gd name="T8" fmla="+- 0 6079 6016"/>
                              <a:gd name="T9" fmla="*/ T8 w 4982"/>
                              <a:gd name="T10" fmla="+- 0 564 -1204"/>
                              <a:gd name="T11" fmla="*/ 564 h 2678"/>
                              <a:gd name="T12" fmla="+- 0 6076 6016"/>
                              <a:gd name="T13" fmla="*/ T12 w 4982"/>
                              <a:gd name="T14" fmla="+- 0 560 -1204"/>
                              <a:gd name="T15" fmla="*/ 560 h 2678"/>
                              <a:gd name="T16" fmla="+- 0 6076 6016"/>
                              <a:gd name="T17" fmla="*/ T16 w 4982"/>
                              <a:gd name="T18" fmla="+- 0 555 -1204"/>
                              <a:gd name="T19" fmla="*/ 555 h 2678"/>
                              <a:gd name="T20" fmla="+- 0 6078 6016"/>
                              <a:gd name="T21" fmla="*/ T20 w 4982"/>
                              <a:gd name="T22" fmla="+- 0 582 -1204"/>
                              <a:gd name="T23" fmla="*/ 582 h 2678"/>
                              <a:gd name="T24" fmla="+- 0 6084 6016"/>
                              <a:gd name="T25" fmla="*/ T24 w 4982"/>
                              <a:gd name="T26" fmla="+- 0 584 -1204"/>
                              <a:gd name="T27" fmla="*/ 584 h 2678"/>
                              <a:gd name="T28" fmla="+- 0 6089 6016"/>
                              <a:gd name="T29" fmla="*/ T28 w 4982"/>
                              <a:gd name="T30" fmla="+- 0 569 -1204"/>
                              <a:gd name="T31" fmla="*/ 56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73" y="1773"/>
                                </a:moveTo>
                                <a:lnTo>
                                  <a:pt x="67" y="1773"/>
                                </a:lnTo>
                                <a:lnTo>
                                  <a:pt x="63" y="1768"/>
                                </a:lnTo>
                                <a:lnTo>
                                  <a:pt x="60" y="1764"/>
                                </a:lnTo>
                                <a:lnTo>
                                  <a:pt x="60" y="1759"/>
                                </a:lnTo>
                                <a:lnTo>
                                  <a:pt x="62" y="1786"/>
                                </a:lnTo>
                                <a:lnTo>
                                  <a:pt x="68" y="1788"/>
                                </a:lnTo>
                                <a:lnTo>
                                  <a:pt x="73" y="1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30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3 6016"/>
                              <a:gd name="T1" fmla="*/ T0 w 4982"/>
                              <a:gd name="T2" fmla="+- 0 618 -1204"/>
                              <a:gd name="T3" fmla="*/ 618 h 2678"/>
                              <a:gd name="T4" fmla="+- 0 6058 6016"/>
                              <a:gd name="T5" fmla="*/ T4 w 4982"/>
                              <a:gd name="T6" fmla="+- 0 617 -1204"/>
                              <a:gd name="T7" fmla="*/ 617 h 2678"/>
                              <a:gd name="T8" fmla="+- 0 6055 6016"/>
                              <a:gd name="T9" fmla="*/ T8 w 4982"/>
                              <a:gd name="T10" fmla="+- 0 613 -1204"/>
                              <a:gd name="T11" fmla="*/ 613 h 2678"/>
                              <a:gd name="T12" fmla="+- 0 6055 6016"/>
                              <a:gd name="T13" fmla="*/ T12 w 4982"/>
                              <a:gd name="T14" fmla="+- 0 607 -1204"/>
                              <a:gd name="T15" fmla="*/ 607 h 2678"/>
                              <a:gd name="T16" fmla="+- 0 6056 6016"/>
                              <a:gd name="T17" fmla="*/ T16 w 4982"/>
                              <a:gd name="T18" fmla="+- 0 602 -1204"/>
                              <a:gd name="T19" fmla="*/ 602 h 2678"/>
                              <a:gd name="T20" fmla="+- 0 6058 6016"/>
                              <a:gd name="T21" fmla="*/ T20 w 4982"/>
                              <a:gd name="T22" fmla="+- 0 597 -1204"/>
                              <a:gd name="T23" fmla="*/ 597 h 2678"/>
                              <a:gd name="T24" fmla="+- 0 6048 6016"/>
                              <a:gd name="T25" fmla="*/ T24 w 4982"/>
                              <a:gd name="T26" fmla="+- 0 595 -1204"/>
                              <a:gd name="T27" fmla="*/ 595 h 2678"/>
                              <a:gd name="T28" fmla="+- 0 6045 6016"/>
                              <a:gd name="T29" fmla="*/ T28 w 4982"/>
                              <a:gd name="T30" fmla="+- 0 598 -1204"/>
                              <a:gd name="T31" fmla="*/ 598 h 2678"/>
                              <a:gd name="T32" fmla="+- 0 6044 6016"/>
                              <a:gd name="T33" fmla="*/ T32 w 4982"/>
                              <a:gd name="T34" fmla="+- 0 604 -1204"/>
                              <a:gd name="T35" fmla="*/ 604 h 2678"/>
                              <a:gd name="T36" fmla="+- 0 6044 6016"/>
                              <a:gd name="T37" fmla="*/ T36 w 4982"/>
                              <a:gd name="T38" fmla="+- 0 610 -1204"/>
                              <a:gd name="T39" fmla="*/ 610 h 2678"/>
                              <a:gd name="T40" fmla="+- 0 6044 6016"/>
                              <a:gd name="T41" fmla="*/ T40 w 4982"/>
                              <a:gd name="T42" fmla="+- 0 616 -1204"/>
                              <a:gd name="T43" fmla="*/ 616 h 2678"/>
                              <a:gd name="T44" fmla="+- 0 6046 6016"/>
                              <a:gd name="T45" fmla="*/ T44 w 4982"/>
                              <a:gd name="T46" fmla="+- 0 622 -1204"/>
                              <a:gd name="T47" fmla="*/ 622 h 2678"/>
                              <a:gd name="T48" fmla="+- 0 6050 6016"/>
                              <a:gd name="T49" fmla="*/ T48 w 4982"/>
                              <a:gd name="T50" fmla="+- 0 626 -1204"/>
                              <a:gd name="T51" fmla="*/ 626 h 2678"/>
                              <a:gd name="T52" fmla="+- 0 6055 6016"/>
                              <a:gd name="T53" fmla="*/ T52 w 4982"/>
                              <a:gd name="T54" fmla="+- 0 631 -1204"/>
                              <a:gd name="T55" fmla="*/ 631 h 2678"/>
                              <a:gd name="T56" fmla="+- 0 6060 6016"/>
                              <a:gd name="T57" fmla="*/ T56 w 4982"/>
                              <a:gd name="T58" fmla="+- 0 632 -1204"/>
                              <a:gd name="T59" fmla="*/ 632 h 2678"/>
                              <a:gd name="T60" fmla="+- 0 6066 6016"/>
                              <a:gd name="T61" fmla="*/ T60 w 4982"/>
                              <a:gd name="T62" fmla="+- 0 632 -1204"/>
                              <a:gd name="T63" fmla="*/ 632 h 2678"/>
                              <a:gd name="T64" fmla="+- 0 6063 6016"/>
                              <a:gd name="T65" fmla="*/ T64 w 4982"/>
                              <a:gd name="T66" fmla="+- 0 618 -1204"/>
                              <a:gd name="T67" fmla="*/ 61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7" y="1822"/>
                                </a:moveTo>
                                <a:lnTo>
                                  <a:pt x="42" y="1821"/>
                                </a:lnTo>
                                <a:lnTo>
                                  <a:pt x="39" y="1817"/>
                                </a:lnTo>
                                <a:lnTo>
                                  <a:pt x="39" y="1811"/>
                                </a:lnTo>
                                <a:lnTo>
                                  <a:pt x="40" y="1806"/>
                                </a:lnTo>
                                <a:lnTo>
                                  <a:pt x="42" y="1801"/>
                                </a:lnTo>
                                <a:lnTo>
                                  <a:pt x="32" y="1799"/>
                                </a:lnTo>
                                <a:lnTo>
                                  <a:pt x="29" y="1802"/>
                                </a:lnTo>
                                <a:lnTo>
                                  <a:pt x="28" y="1808"/>
                                </a:lnTo>
                                <a:lnTo>
                                  <a:pt x="28" y="1814"/>
                                </a:lnTo>
                                <a:lnTo>
                                  <a:pt x="28" y="1820"/>
                                </a:lnTo>
                                <a:lnTo>
                                  <a:pt x="30" y="1826"/>
                                </a:lnTo>
                                <a:lnTo>
                                  <a:pt x="34" y="1830"/>
                                </a:lnTo>
                                <a:lnTo>
                                  <a:pt x="39" y="1835"/>
                                </a:lnTo>
                                <a:lnTo>
                                  <a:pt x="44" y="1836"/>
                                </a:lnTo>
                                <a:lnTo>
                                  <a:pt x="50" y="1836"/>
                                </a:lnTo>
                                <a:lnTo>
                                  <a:pt x="47" y="1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30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3 6016"/>
                              <a:gd name="T1" fmla="*/ T0 w 4982"/>
                              <a:gd name="T2" fmla="+- 0 632 -1204"/>
                              <a:gd name="T3" fmla="*/ 632 h 2678"/>
                              <a:gd name="T4" fmla="+- 0 6104 6016"/>
                              <a:gd name="T5" fmla="*/ T4 w 4982"/>
                              <a:gd name="T6" fmla="+- 0 626 -1204"/>
                              <a:gd name="T7" fmla="*/ 626 h 2678"/>
                              <a:gd name="T8" fmla="+- 0 6105 6016"/>
                              <a:gd name="T9" fmla="*/ T8 w 4982"/>
                              <a:gd name="T10" fmla="+- 0 623 -1204"/>
                              <a:gd name="T11" fmla="*/ 623 h 2678"/>
                              <a:gd name="T12" fmla="+- 0 6105 6016"/>
                              <a:gd name="T13" fmla="*/ T12 w 4982"/>
                              <a:gd name="T14" fmla="+- 0 616 -1204"/>
                              <a:gd name="T15" fmla="*/ 616 h 2678"/>
                              <a:gd name="T16" fmla="+- 0 6105 6016"/>
                              <a:gd name="T17" fmla="*/ T16 w 4982"/>
                              <a:gd name="T18" fmla="+- 0 612 -1204"/>
                              <a:gd name="T19" fmla="*/ 612 h 2678"/>
                              <a:gd name="T20" fmla="+- 0 6104 6016"/>
                              <a:gd name="T21" fmla="*/ T20 w 4982"/>
                              <a:gd name="T22" fmla="+- 0 606 -1204"/>
                              <a:gd name="T23" fmla="*/ 606 h 2678"/>
                              <a:gd name="T24" fmla="+- 0 6102 6016"/>
                              <a:gd name="T25" fmla="*/ T24 w 4982"/>
                              <a:gd name="T26" fmla="+- 0 600 -1204"/>
                              <a:gd name="T27" fmla="*/ 600 h 2678"/>
                              <a:gd name="T28" fmla="+- 0 6097 6016"/>
                              <a:gd name="T29" fmla="*/ T28 w 4982"/>
                              <a:gd name="T30" fmla="+- 0 594 -1204"/>
                              <a:gd name="T31" fmla="*/ 594 h 2678"/>
                              <a:gd name="T32" fmla="+- 0 6092 6016"/>
                              <a:gd name="T33" fmla="*/ T32 w 4982"/>
                              <a:gd name="T34" fmla="+- 0 592 -1204"/>
                              <a:gd name="T35" fmla="*/ 592 h 2678"/>
                              <a:gd name="T36" fmla="+- 0 6087 6016"/>
                              <a:gd name="T37" fmla="*/ T36 w 4982"/>
                              <a:gd name="T38" fmla="+- 0 592 -1204"/>
                              <a:gd name="T39" fmla="*/ 592 h 2678"/>
                              <a:gd name="T40" fmla="+- 0 6083 6016"/>
                              <a:gd name="T41" fmla="*/ T40 w 4982"/>
                              <a:gd name="T42" fmla="+- 0 592 -1204"/>
                              <a:gd name="T43" fmla="*/ 592 h 2678"/>
                              <a:gd name="T44" fmla="+- 0 6078 6016"/>
                              <a:gd name="T45" fmla="*/ T44 w 4982"/>
                              <a:gd name="T46" fmla="+- 0 594 -1204"/>
                              <a:gd name="T47" fmla="*/ 594 h 2678"/>
                              <a:gd name="T48" fmla="+- 0 6073 6016"/>
                              <a:gd name="T49" fmla="*/ T48 w 4982"/>
                              <a:gd name="T50" fmla="+- 0 599 -1204"/>
                              <a:gd name="T51" fmla="*/ 599 h 2678"/>
                              <a:gd name="T52" fmla="+- 0 6071 6016"/>
                              <a:gd name="T53" fmla="*/ T52 w 4982"/>
                              <a:gd name="T54" fmla="+- 0 603 -1204"/>
                              <a:gd name="T55" fmla="*/ 603 h 2678"/>
                              <a:gd name="T56" fmla="+- 0 6069 6016"/>
                              <a:gd name="T57" fmla="*/ T56 w 4982"/>
                              <a:gd name="T58" fmla="+- 0 608 -1204"/>
                              <a:gd name="T59" fmla="*/ 608 h 2678"/>
                              <a:gd name="T60" fmla="+- 0 6068 6016"/>
                              <a:gd name="T61" fmla="*/ T60 w 4982"/>
                              <a:gd name="T62" fmla="+- 0 612 -1204"/>
                              <a:gd name="T63" fmla="*/ 612 h 2678"/>
                              <a:gd name="T64" fmla="+- 0 6063 6016"/>
                              <a:gd name="T65" fmla="*/ T64 w 4982"/>
                              <a:gd name="T66" fmla="+- 0 618 -1204"/>
                              <a:gd name="T67" fmla="*/ 618 h 2678"/>
                              <a:gd name="T68" fmla="+- 0 6066 6016"/>
                              <a:gd name="T69" fmla="*/ T68 w 4982"/>
                              <a:gd name="T70" fmla="+- 0 632 -1204"/>
                              <a:gd name="T71" fmla="*/ 632 h 2678"/>
                              <a:gd name="T72" fmla="+- 0 6071 6016"/>
                              <a:gd name="T73" fmla="*/ T72 w 4982"/>
                              <a:gd name="T74" fmla="+- 0 630 -1204"/>
                              <a:gd name="T75" fmla="*/ 630 h 2678"/>
                              <a:gd name="T76" fmla="+- 0 6075 6016"/>
                              <a:gd name="T77" fmla="*/ T76 w 4982"/>
                              <a:gd name="T78" fmla="+- 0 625 -1204"/>
                              <a:gd name="T79" fmla="*/ 625 h 2678"/>
                              <a:gd name="T80" fmla="+- 0 6078 6016"/>
                              <a:gd name="T81" fmla="*/ T80 w 4982"/>
                              <a:gd name="T82" fmla="+- 0 621 -1204"/>
                              <a:gd name="T83" fmla="*/ 621 h 2678"/>
                              <a:gd name="T84" fmla="+- 0 6080 6016"/>
                              <a:gd name="T85" fmla="*/ T84 w 4982"/>
                              <a:gd name="T86" fmla="+- 0 616 -1204"/>
                              <a:gd name="T87" fmla="*/ 616 h 2678"/>
                              <a:gd name="T88" fmla="+- 0 6083 6016"/>
                              <a:gd name="T89" fmla="*/ T88 w 4982"/>
                              <a:gd name="T90" fmla="+- 0 610 -1204"/>
                              <a:gd name="T91" fmla="*/ 610 h 2678"/>
                              <a:gd name="T92" fmla="+- 0 6086 6016"/>
                              <a:gd name="T93" fmla="*/ T92 w 4982"/>
                              <a:gd name="T94" fmla="+- 0 606 -1204"/>
                              <a:gd name="T95" fmla="*/ 606 h 2678"/>
                              <a:gd name="T96" fmla="+- 0 6090 6016"/>
                              <a:gd name="T97" fmla="*/ T96 w 4982"/>
                              <a:gd name="T98" fmla="+- 0 606 -1204"/>
                              <a:gd name="T99" fmla="*/ 606 h 2678"/>
                              <a:gd name="T100" fmla="+- 0 6095 6016"/>
                              <a:gd name="T101" fmla="*/ T100 w 4982"/>
                              <a:gd name="T102" fmla="+- 0 610 -1204"/>
                              <a:gd name="T103" fmla="*/ 610 h 2678"/>
                              <a:gd name="T104" fmla="+- 0 6095 6016"/>
                              <a:gd name="T105" fmla="*/ T104 w 4982"/>
                              <a:gd name="T106" fmla="+- 0 616 -1204"/>
                              <a:gd name="T107" fmla="*/ 616 h 2678"/>
                              <a:gd name="T108" fmla="+- 0 6095 6016"/>
                              <a:gd name="T109" fmla="*/ T108 w 4982"/>
                              <a:gd name="T110" fmla="+- 0 621 -1204"/>
                              <a:gd name="T111" fmla="*/ 621 h 2678"/>
                              <a:gd name="T112" fmla="+- 0 6093 6016"/>
                              <a:gd name="T113" fmla="*/ T112 w 4982"/>
                              <a:gd name="T114" fmla="+- 0 627 -1204"/>
                              <a:gd name="T115" fmla="*/ 627 h 2678"/>
                              <a:gd name="T116" fmla="+- 0 6090 6016"/>
                              <a:gd name="T117" fmla="*/ T116 w 4982"/>
                              <a:gd name="T118" fmla="+- 0 631 -1204"/>
                              <a:gd name="T119" fmla="*/ 631 h 2678"/>
                              <a:gd name="T120" fmla="+- 0 6101 6016"/>
                              <a:gd name="T121" fmla="*/ T120 w 4982"/>
                              <a:gd name="T122" fmla="+- 0 634 -1204"/>
                              <a:gd name="T123" fmla="*/ 634 h 2678"/>
                              <a:gd name="T124" fmla="+- 0 6103 6016"/>
                              <a:gd name="T125" fmla="*/ T124 w 4982"/>
                              <a:gd name="T126" fmla="+- 0 632 -1204"/>
                              <a:gd name="T127" fmla="*/ 63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7" y="1836"/>
                                </a:moveTo>
                                <a:lnTo>
                                  <a:pt x="88" y="1830"/>
                                </a:lnTo>
                                <a:lnTo>
                                  <a:pt x="89" y="1827"/>
                                </a:lnTo>
                                <a:lnTo>
                                  <a:pt x="89" y="1820"/>
                                </a:lnTo>
                                <a:lnTo>
                                  <a:pt x="89" y="1816"/>
                                </a:lnTo>
                                <a:lnTo>
                                  <a:pt x="88" y="1810"/>
                                </a:lnTo>
                                <a:lnTo>
                                  <a:pt x="86" y="1804"/>
                                </a:lnTo>
                                <a:lnTo>
                                  <a:pt x="81" y="1798"/>
                                </a:lnTo>
                                <a:lnTo>
                                  <a:pt x="76" y="1796"/>
                                </a:lnTo>
                                <a:lnTo>
                                  <a:pt x="71" y="1796"/>
                                </a:lnTo>
                                <a:lnTo>
                                  <a:pt x="67" y="1796"/>
                                </a:lnTo>
                                <a:lnTo>
                                  <a:pt x="62" y="1798"/>
                                </a:lnTo>
                                <a:lnTo>
                                  <a:pt x="57" y="1803"/>
                                </a:lnTo>
                                <a:lnTo>
                                  <a:pt x="55" y="1807"/>
                                </a:lnTo>
                                <a:lnTo>
                                  <a:pt x="53" y="1812"/>
                                </a:lnTo>
                                <a:lnTo>
                                  <a:pt x="52" y="1816"/>
                                </a:lnTo>
                                <a:lnTo>
                                  <a:pt x="47" y="1822"/>
                                </a:lnTo>
                                <a:lnTo>
                                  <a:pt x="50" y="1836"/>
                                </a:lnTo>
                                <a:lnTo>
                                  <a:pt x="55" y="1834"/>
                                </a:lnTo>
                                <a:lnTo>
                                  <a:pt x="59" y="1829"/>
                                </a:lnTo>
                                <a:lnTo>
                                  <a:pt x="62" y="1825"/>
                                </a:lnTo>
                                <a:lnTo>
                                  <a:pt x="64" y="1820"/>
                                </a:lnTo>
                                <a:lnTo>
                                  <a:pt x="67" y="1814"/>
                                </a:lnTo>
                                <a:lnTo>
                                  <a:pt x="70" y="1810"/>
                                </a:lnTo>
                                <a:lnTo>
                                  <a:pt x="74" y="1810"/>
                                </a:lnTo>
                                <a:lnTo>
                                  <a:pt x="79" y="1814"/>
                                </a:lnTo>
                                <a:lnTo>
                                  <a:pt x="79" y="1820"/>
                                </a:lnTo>
                                <a:lnTo>
                                  <a:pt x="79" y="1825"/>
                                </a:lnTo>
                                <a:lnTo>
                                  <a:pt x="77" y="1831"/>
                                </a:lnTo>
                                <a:lnTo>
                                  <a:pt x="74" y="1835"/>
                                </a:lnTo>
                                <a:lnTo>
                                  <a:pt x="85" y="1838"/>
                                </a:lnTo>
                                <a:lnTo>
                                  <a:pt x="87" y="1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30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7 6016"/>
                              <a:gd name="T1" fmla="*/ T0 w 4982"/>
                              <a:gd name="T2" fmla="+- 0 692 -1204"/>
                              <a:gd name="T3" fmla="*/ 692 h 2678"/>
                              <a:gd name="T4" fmla="+- 0 6104 6016"/>
                              <a:gd name="T5" fmla="*/ T4 w 4982"/>
                              <a:gd name="T6" fmla="+- 0 692 -1204"/>
                              <a:gd name="T7" fmla="*/ 692 h 2678"/>
                              <a:gd name="T8" fmla="+- 0 6104 6016"/>
                              <a:gd name="T9" fmla="*/ T8 w 4982"/>
                              <a:gd name="T10" fmla="+- 0 678 -1204"/>
                              <a:gd name="T11" fmla="*/ 678 h 2678"/>
                              <a:gd name="T12" fmla="+- 0 6057 6016"/>
                              <a:gd name="T13" fmla="*/ T12 w 4982"/>
                              <a:gd name="T14" fmla="+- 0 678 -1204"/>
                              <a:gd name="T15" fmla="*/ 678 h 2678"/>
                              <a:gd name="T16" fmla="+- 0 6057 6016"/>
                              <a:gd name="T17" fmla="*/ T16 w 4982"/>
                              <a:gd name="T18" fmla="+- 0 665 -1204"/>
                              <a:gd name="T19" fmla="*/ 665 h 2678"/>
                              <a:gd name="T20" fmla="+- 0 6046 6016"/>
                              <a:gd name="T21" fmla="*/ T20 w 4982"/>
                              <a:gd name="T22" fmla="+- 0 665 -1204"/>
                              <a:gd name="T23" fmla="*/ 665 h 2678"/>
                              <a:gd name="T24" fmla="+- 0 6046 6016"/>
                              <a:gd name="T25" fmla="*/ T24 w 4982"/>
                              <a:gd name="T26" fmla="+- 0 678 -1204"/>
                              <a:gd name="T27" fmla="*/ 678 h 2678"/>
                              <a:gd name="T28" fmla="+- 0 6039 6016"/>
                              <a:gd name="T29" fmla="*/ T28 w 4982"/>
                              <a:gd name="T30" fmla="+- 0 678 -1204"/>
                              <a:gd name="T31" fmla="*/ 678 h 2678"/>
                              <a:gd name="T32" fmla="+- 0 6035 6016"/>
                              <a:gd name="T33" fmla="*/ T32 w 4982"/>
                              <a:gd name="T34" fmla="+- 0 677 -1204"/>
                              <a:gd name="T35" fmla="*/ 677 h 2678"/>
                              <a:gd name="T36" fmla="+- 0 6031 6016"/>
                              <a:gd name="T37" fmla="*/ T36 w 4982"/>
                              <a:gd name="T38" fmla="+- 0 674 -1204"/>
                              <a:gd name="T39" fmla="*/ 674 h 2678"/>
                              <a:gd name="T40" fmla="+- 0 6029 6016"/>
                              <a:gd name="T41" fmla="*/ T40 w 4982"/>
                              <a:gd name="T42" fmla="+- 0 670 -1204"/>
                              <a:gd name="T43" fmla="*/ 670 h 2678"/>
                              <a:gd name="T44" fmla="+- 0 6029 6016"/>
                              <a:gd name="T45" fmla="*/ T44 w 4982"/>
                              <a:gd name="T46" fmla="+- 0 666 -1204"/>
                              <a:gd name="T47" fmla="*/ 666 h 2678"/>
                              <a:gd name="T48" fmla="+- 0 6030 6016"/>
                              <a:gd name="T49" fmla="*/ T48 w 4982"/>
                              <a:gd name="T50" fmla="+- 0 662 -1204"/>
                              <a:gd name="T51" fmla="*/ 662 h 2678"/>
                              <a:gd name="T52" fmla="+- 0 6018 6016"/>
                              <a:gd name="T53" fmla="*/ T52 w 4982"/>
                              <a:gd name="T54" fmla="+- 0 661 -1204"/>
                              <a:gd name="T55" fmla="*/ 661 h 2678"/>
                              <a:gd name="T56" fmla="+- 0 6016 6016"/>
                              <a:gd name="T57" fmla="*/ T56 w 4982"/>
                              <a:gd name="T58" fmla="+- 0 666 -1204"/>
                              <a:gd name="T59" fmla="*/ 666 h 2678"/>
                              <a:gd name="T60" fmla="+- 0 6016 6016"/>
                              <a:gd name="T61" fmla="*/ T60 w 4982"/>
                              <a:gd name="T62" fmla="+- 0 672 -1204"/>
                              <a:gd name="T63" fmla="*/ 672 h 2678"/>
                              <a:gd name="T64" fmla="+- 0 6018 6016"/>
                              <a:gd name="T65" fmla="*/ T64 w 4982"/>
                              <a:gd name="T66" fmla="+- 0 678 -1204"/>
                              <a:gd name="T67" fmla="*/ 678 h 2678"/>
                              <a:gd name="T68" fmla="+- 0 6021 6016"/>
                              <a:gd name="T69" fmla="*/ T68 w 4982"/>
                              <a:gd name="T70" fmla="+- 0 683 -1204"/>
                              <a:gd name="T71" fmla="*/ 683 h 2678"/>
                              <a:gd name="T72" fmla="+- 0 6025 6016"/>
                              <a:gd name="T73" fmla="*/ T72 w 4982"/>
                              <a:gd name="T74" fmla="+- 0 688 -1204"/>
                              <a:gd name="T75" fmla="*/ 688 h 2678"/>
                              <a:gd name="T76" fmla="+- 0 6032 6016"/>
                              <a:gd name="T77" fmla="*/ T76 w 4982"/>
                              <a:gd name="T78" fmla="+- 0 691 -1204"/>
                              <a:gd name="T79" fmla="*/ 691 h 2678"/>
                              <a:gd name="T80" fmla="+- 0 6039 6016"/>
                              <a:gd name="T81" fmla="*/ T80 w 4982"/>
                              <a:gd name="T82" fmla="+- 0 692 -1204"/>
                              <a:gd name="T83" fmla="*/ 692 h 2678"/>
                              <a:gd name="T84" fmla="+- 0 6046 6016"/>
                              <a:gd name="T85" fmla="*/ T84 w 4982"/>
                              <a:gd name="T86" fmla="+- 0 692 -1204"/>
                              <a:gd name="T87" fmla="*/ 692 h 2678"/>
                              <a:gd name="T88" fmla="+- 0 6057 6016"/>
                              <a:gd name="T89" fmla="*/ T88 w 4982"/>
                              <a:gd name="T90" fmla="+- 0 700 -1204"/>
                              <a:gd name="T91" fmla="*/ 700 h 2678"/>
                              <a:gd name="T92" fmla="+- 0 6057 6016"/>
                              <a:gd name="T93" fmla="*/ T92 w 4982"/>
                              <a:gd name="T94" fmla="+- 0 692 -1204"/>
                              <a:gd name="T95" fmla="*/ 69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1" y="1896"/>
                                </a:moveTo>
                                <a:lnTo>
                                  <a:pt x="88" y="1896"/>
                                </a:lnTo>
                                <a:lnTo>
                                  <a:pt x="88" y="1882"/>
                                </a:lnTo>
                                <a:lnTo>
                                  <a:pt x="41" y="1882"/>
                                </a:lnTo>
                                <a:lnTo>
                                  <a:pt x="41" y="1869"/>
                                </a:lnTo>
                                <a:lnTo>
                                  <a:pt x="30" y="1869"/>
                                </a:lnTo>
                                <a:lnTo>
                                  <a:pt x="30" y="1882"/>
                                </a:lnTo>
                                <a:lnTo>
                                  <a:pt x="23" y="1882"/>
                                </a:lnTo>
                                <a:lnTo>
                                  <a:pt x="19" y="1881"/>
                                </a:lnTo>
                                <a:lnTo>
                                  <a:pt x="15" y="1878"/>
                                </a:lnTo>
                                <a:lnTo>
                                  <a:pt x="13" y="1874"/>
                                </a:lnTo>
                                <a:lnTo>
                                  <a:pt x="13" y="1870"/>
                                </a:lnTo>
                                <a:lnTo>
                                  <a:pt x="14" y="1866"/>
                                </a:lnTo>
                                <a:lnTo>
                                  <a:pt x="2" y="1865"/>
                                </a:lnTo>
                                <a:lnTo>
                                  <a:pt x="0" y="1870"/>
                                </a:lnTo>
                                <a:lnTo>
                                  <a:pt x="0" y="1876"/>
                                </a:lnTo>
                                <a:lnTo>
                                  <a:pt x="2" y="1882"/>
                                </a:lnTo>
                                <a:lnTo>
                                  <a:pt x="5" y="1887"/>
                                </a:lnTo>
                                <a:lnTo>
                                  <a:pt x="9" y="1892"/>
                                </a:lnTo>
                                <a:lnTo>
                                  <a:pt x="16" y="1895"/>
                                </a:lnTo>
                                <a:lnTo>
                                  <a:pt x="23" y="1896"/>
                                </a:lnTo>
                                <a:lnTo>
                                  <a:pt x="30" y="1896"/>
                                </a:lnTo>
                                <a:lnTo>
                                  <a:pt x="41" y="1904"/>
                                </a:lnTo>
                                <a:lnTo>
                                  <a:pt x="41" y="1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30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4 6016"/>
                              <a:gd name="T1" fmla="*/ T0 w 4982"/>
                              <a:gd name="T2" fmla="+- 0 728 -1204"/>
                              <a:gd name="T3" fmla="*/ 728 h 2678"/>
                              <a:gd name="T4" fmla="+- 0 6044 6016"/>
                              <a:gd name="T5" fmla="*/ T4 w 4982"/>
                              <a:gd name="T6" fmla="+- 0 732 -1204"/>
                              <a:gd name="T7" fmla="*/ 732 h 2678"/>
                              <a:gd name="T8" fmla="+- 0 6044 6016"/>
                              <a:gd name="T9" fmla="*/ T8 w 4982"/>
                              <a:gd name="T10" fmla="+- 0 741 -1204"/>
                              <a:gd name="T11" fmla="*/ 741 h 2678"/>
                              <a:gd name="T12" fmla="+- 0 6044 6016"/>
                              <a:gd name="T13" fmla="*/ T12 w 4982"/>
                              <a:gd name="T14" fmla="+- 0 745 -1204"/>
                              <a:gd name="T15" fmla="*/ 745 h 2678"/>
                              <a:gd name="T16" fmla="+- 0 6046 6016"/>
                              <a:gd name="T17" fmla="*/ T16 w 4982"/>
                              <a:gd name="T18" fmla="+- 0 749 -1204"/>
                              <a:gd name="T19" fmla="*/ 749 h 2678"/>
                              <a:gd name="T20" fmla="+- 0 6050 6016"/>
                              <a:gd name="T21" fmla="*/ T20 w 4982"/>
                              <a:gd name="T22" fmla="+- 0 755 -1204"/>
                              <a:gd name="T23" fmla="*/ 755 h 2678"/>
                              <a:gd name="T24" fmla="+- 0 6055 6016"/>
                              <a:gd name="T25" fmla="*/ T24 w 4982"/>
                              <a:gd name="T26" fmla="+- 0 760 -1204"/>
                              <a:gd name="T27" fmla="*/ 760 h 2678"/>
                              <a:gd name="T28" fmla="+- 0 6062 6016"/>
                              <a:gd name="T29" fmla="*/ T28 w 4982"/>
                              <a:gd name="T30" fmla="+- 0 765 -1204"/>
                              <a:gd name="T31" fmla="*/ 765 h 2678"/>
                              <a:gd name="T32" fmla="+- 0 6063 6016"/>
                              <a:gd name="T33" fmla="*/ T32 w 4982"/>
                              <a:gd name="T34" fmla="+- 0 749 -1204"/>
                              <a:gd name="T35" fmla="*/ 749 h 2678"/>
                              <a:gd name="T36" fmla="+- 0 6059 6016"/>
                              <a:gd name="T37" fmla="*/ T36 w 4982"/>
                              <a:gd name="T38" fmla="+- 0 746 -1204"/>
                              <a:gd name="T39" fmla="*/ 746 h 2678"/>
                              <a:gd name="T40" fmla="+- 0 6056 6016"/>
                              <a:gd name="T41" fmla="*/ T40 w 4982"/>
                              <a:gd name="T42" fmla="+- 0 742 -1204"/>
                              <a:gd name="T43" fmla="*/ 742 h 2678"/>
                              <a:gd name="T44" fmla="+- 0 6055 6016"/>
                              <a:gd name="T45" fmla="*/ T44 w 4982"/>
                              <a:gd name="T46" fmla="+- 0 736 -1204"/>
                              <a:gd name="T47" fmla="*/ 736 h 2678"/>
                              <a:gd name="T48" fmla="+- 0 6056 6016"/>
                              <a:gd name="T49" fmla="*/ T48 w 4982"/>
                              <a:gd name="T50" fmla="+- 0 731 -1204"/>
                              <a:gd name="T51" fmla="*/ 731 h 2678"/>
                              <a:gd name="T52" fmla="+- 0 6059 6016"/>
                              <a:gd name="T53" fmla="*/ T52 w 4982"/>
                              <a:gd name="T54" fmla="+- 0 727 -1204"/>
                              <a:gd name="T55" fmla="*/ 727 h 2678"/>
                              <a:gd name="T56" fmla="+- 0 6063 6016"/>
                              <a:gd name="T57" fmla="*/ T56 w 4982"/>
                              <a:gd name="T58" fmla="+- 0 724 -1204"/>
                              <a:gd name="T59" fmla="*/ 724 h 2678"/>
                              <a:gd name="T60" fmla="+- 0 6068 6016"/>
                              <a:gd name="T61" fmla="*/ T60 w 4982"/>
                              <a:gd name="T62" fmla="+- 0 723 -1204"/>
                              <a:gd name="T63" fmla="*/ 723 h 2678"/>
                              <a:gd name="T64" fmla="+- 0 6072 6016"/>
                              <a:gd name="T65" fmla="*/ T64 w 4982"/>
                              <a:gd name="T66" fmla="+- 0 722 -1204"/>
                              <a:gd name="T67" fmla="*/ 722 h 2678"/>
                              <a:gd name="T68" fmla="+- 0 6078 6016"/>
                              <a:gd name="T69" fmla="*/ T68 w 4982"/>
                              <a:gd name="T70" fmla="+- 0 722 -1204"/>
                              <a:gd name="T71" fmla="*/ 722 h 2678"/>
                              <a:gd name="T72" fmla="+- 0 6083 6016"/>
                              <a:gd name="T73" fmla="*/ T72 w 4982"/>
                              <a:gd name="T74" fmla="+- 0 723 -1204"/>
                              <a:gd name="T75" fmla="*/ 723 h 2678"/>
                              <a:gd name="T76" fmla="+- 0 6087 6016"/>
                              <a:gd name="T77" fmla="*/ T76 w 4982"/>
                              <a:gd name="T78" fmla="+- 0 725 -1204"/>
                              <a:gd name="T79" fmla="*/ 725 h 2678"/>
                              <a:gd name="T80" fmla="+- 0 6091 6016"/>
                              <a:gd name="T81" fmla="*/ T80 w 4982"/>
                              <a:gd name="T82" fmla="+- 0 728 -1204"/>
                              <a:gd name="T83" fmla="*/ 728 h 2678"/>
                              <a:gd name="T84" fmla="+- 0 6095 6016"/>
                              <a:gd name="T85" fmla="*/ T84 w 4982"/>
                              <a:gd name="T86" fmla="+- 0 732 -1204"/>
                              <a:gd name="T87" fmla="*/ 732 h 2678"/>
                              <a:gd name="T88" fmla="+- 0 6095 6016"/>
                              <a:gd name="T89" fmla="*/ T88 w 4982"/>
                              <a:gd name="T90" fmla="+- 0 736 -1204"/>
                              <a:gd name="T91" fmla="*/ 736 h 2678"/>
                              <a:gd name="T92" fmla="+- 0 6095 6016"/>
                              <a:gd name="T93" fmla="*/ T92 w 4982"/>
                              <a:gd name="T94" fmla="+- 0 741 -1204"/>
                              <a:gd name="T95" fmla="*/ 741 h 2678"/>
                              <a:gd name="T96" fmla="+- 0 6091 6016"/>
                              <a:gd name="T97" fmla="*/ T96 w 4982"/>
                              <a:gd name="T98" fmla="+- 0 746 -1204"/>
                              <a:gd name="T99" fmla="*/ 746 h 2678"/>
                              <a:gd name="T100" fmla="+- 0 6087 6016"/>
                              <a:gd name="T101" fmla="*/ T100 w 4982"/>
                              <a:gd name="T102" fmla="+- 0 749 -1204"/>
                              <a:gd name="T103" fmla="*/ 749 h 2678"/>
                              <a:gd name="T104" fmla="+- 0 6083 6016"/>
                              <a:gd name="T105" fmla="*/ T104 w 4982"/>
                              <a:gd name="T106" fmla="+- 0 751 -1204"/>
                              <a:gd name="T107" fmla="*/ 751 h 2678"/>
                              <a:gd name="T108" fmla="+- 0 6078 6016"/>
                              <a:gd name="T109" fmla="*/ T108 w 4982"/>
                              <a:gd name="T110" fmla="+- 0 752 -1204"/>
                              <a:gd name="T111" fmla="*/ 752 h 2678"/>
                              <a:gd name="T112" fmla="+- 0 6072 6016"/>
                              <a:gd name="T113" fmla="*/ T112 w 4982"/>
                              <a:gd name="T114" fmla="+- 0 752 -1204"/>
                              <a:gd name="T115" fmla="*/ 752 h 2678"/>
                              <a:gd name="T116" fmla="+- 0 6068 6016"/>
                              <a:gd name="T117" fmla="*/ T116 w 4982"/>
                              <a:gd name="T118" fmla="+- 0 751 -1204"/>
                              <a:gd name="T119" fmla="*/ 751 h 2678"/>
                              <a:gd name="T120" fmla="+- 0 6063 6016"/>
                              <a:gd name="T121" fmla="*/ T120 w 4982"/>
                              <a:gd name="T122" fmla="+- 0 749 -1204"/>
                              <a:gd name="T123" fmla="*/ 749 h 2678"/>
                              <a:gd name="T124" fmla="+- 0 6062 6016"/>
                              <a:gd name="T125" fmla="*/ T124 w 4982"/>
                              <a:gd name="T126" fmla="+- 0 765 -1204"/>
                              <a:gd name="T127" fmla="*/ 765 h 2678"/>
                              <a:gd name="T128" fmla="+- 0 6066 6016"/>
                              <a:gd name="T129" fmla="*/ T128 w 4982"/>
                              <a:gd name="T130" fmla="+- 0 766 -1204"/>
                              <a:gd name="T131" fmla="*/ 766 h 2678"/>
                              <a:gd name="T132" fmla="+- 0 6070 6016"/>
                              <a:gd name="T133" fmla="*/ T132 w 4982"/>
                              <a:gd name="T134" fmla="+- 0 767 -1204"/>
                              <a:gd name="T135" fmla="*/ 767 h 2678"/>
                              <a:gd name="T136" fmla="+- 0 6080 6016"/>
                              <a:gd name="T137" fmla="*/ T136 w 4982"/>
                              <a:gd name="T138" fmla="+- 0 767 -1204"/>
                              <a:gd name="T139" fmla="*/ 767 h 2678"/>
                              <a:gd name="T140" fmla="+- 0 6084 6016"/>
                              <a:gd name="T141" fmla="*/ T140 w 4982"/>
                              <a:gd name="T142" fmla="+- 0 766 -1204"/>
                              <a:gd name="T143" fmla="*/ 766 h 2678"/>
                              <a:gd name="T144" fmla="+- 0 6088 6016"/>
                              <a:gd name="T145" fmla="*/ T144 w 4982"/>
                              <a:gd name="T146" fmla="+- 0 765 -1204"/>
                              <a:gd name="T147" fmla="*/ 765 h 2678"/>
                              <a:gd name="T148" fmla="+- 0 6095 6016"/>
                              <a:gd name="T149" fmla="*/ T148 w 4982"/>
                              <a:gd name="T150" fmla="+- 0 760 -1204"/>
                              <a:gd name="T151" fmla="*/ 760 h 2678"/>
                              <a:gd name="T152" fmla="+- 0 6100 6016"/>
                              <a:gd name="T153" fmla="*/ T152 w 4982"/>
                              <a:gd name="T154" fmla="+- 0 755 -1204"/>
                              <a:gd name="T155" fmla="*/ 755 h 2678"/>
                              <a:gd name="T156" fmla="+- 0 6103 6016"/>
                              <a:gd name="T157" fmla="*/ T156 w 4982"/>
                              <a:gd name="T158" fmla="+- 0 749 -1204"/>
                              <a:gd name="T159" fmla="*/ 749 h 2678"/>
                              <a:gd name="T160" fmla="+- 0 6105 6016"/>
                              <a:gd name="T161" fmla="*/ T160 w 4982"/>
                              <a:gd name="T162" fmla="+- 0 742 -1204"/>
                              <a:gd name="T163" fmla="*/ 742 h 2678"/>
                              <a:gd name="T164" fmla="+- 0 6105 6016"/>
                              <a:gd name="T165" fmla="*/ T164 w 4982"/>
                              <a:gd name="T166" fmla="+- 0 733 -1204"/>
                              <a:gd name="T167" fmla="*/ 733 h 2678"/>
                              <a:gd name="T168" fmla="+- 0 6103 6016"/>
                              <a:gd name="T169" fmla="*/ T168 w 4982"/>
                              <a:gd name="T170" fmla="+- 0 726 -1204"/>
                              <a:gd name="T171" fmla="*/ 726 h 2678"/>
                              <a:gd name="T172" fmla="+- 0 6103 6016"/>
                              <a:gd name="T173" fmla="*/ T172 w 4982"/>
                              <a:gd name="T174" fmla="+- 0 722 -1204"/>
                              <a:gd name="T175" fmla="*/ 722 h 2678"/>
                              <a:gd name="T176" fmla="+- 0 6098 6016"/>
                              <a:gd name="T177" fmla="*/ T176 w 4982"/>
                              <a:gd name="T178" fmla="+- 0 716 -1204"/>
                              <a:gd name="T179" fmla="*/ 716 h 2678"/>
                              <a:gd name="T180" fmla="+- 0 6092 6016"/>
                              <a:gd name="T181" fmla="*/ T180 w 4982"/>
                              <a:gd name="T182" fmla="+- 0 711 -1204"/>
                              <a:gd name="T183" fmla="*/ 711 h 2678"/>
                              <a:gd name="T184" fmla="+- 0 6088 6016"/>
                              <a:gd name="T185" fmla="*/ T184 w 4982"/>
                              <a:gd name="T186" fmla="+- 0 709 -1204"/>
                              <a:gd name="T187" fmla="*/ 709 h 2678"/>
                              <a:gd name="T188" fmla="+- 0 6086 6016"/>
                              <a:gd name="T189" fmla="*/ T188 w 4982"/>
                              <a:gd name="T190" fmla="+- 0 708 -1204"/>
                              <a:gd name="T191" fmla="*/ 708 h 2678"/>
                              <a:gd name="T192" fmla="+- 0 6082 6016"/>
                              <a:gd name="T193" fmla="*/ T192 w 4982"/>
                              <a:gd name="T194" fmla="+- 0 707 -1204"/>
                              <a:gd name="T195" fmla="*/ 707 h 2678"/>
                              <a:gd name="T196" fmla="+- 0 6070 6016"/>
                              <a:gd name="T197" fmla="*/ T196 w 4982"/>
                              <a:gd name="T198" fmla="+- 0 707 -1204"/>
                              <a:gd name="T199" fmla="*/ 707 h 2678"/>
                              <a:gd name="T200" fmla="+- 0 6066 6016"/>
                              <a:gd name="T201" fmla="*/ T200 w 4982"/>
                              <a:gd name="T202" fmla="+- 0 708 -1204"/>
                              <a:gd name="T203" fmla="*/ 708 h 2678"/>
                              <a:gd name="T204" fmla="+- 0 6062 6016"/>
                              <a:gd name="T205" fmla="*/ T204 w 4982"/>
                              <a:gd name="T206" fmla="+- 0 709 -1204"/>
                              <a:gd name="T207" fmla="*/ 709 h 2678"/>
                              <a:gd name="T208" fmla="+- 0 6059 6016"/>
                              <a:gd name="T209" fmla="*/ T208 w 4982"/>
                              <a:gd name="T210" fmla="+- 0 710 -1204"/>
                              <a:gd name="T211" fmla="*/ 710 h 2678"/>
                              <a:gd name="T212" fmla="+- 0 6053 6016"/>
                              <a:gd name="T213" fmla="*/ T212 w 4982"/>
                              <a:gd name="T214" fmla="+- 0 715 -1204"/>
                              <a:gd name="T215" fmla="*/ 715 h 2678"/>
                              <a:gd name="T216" fmla="+- 0 6048 6016"/>
                              <a:gd name="T217" fmla="*/ T216 w 4982"/>
                              <a:gd name="T218" fmla="+- 0 720 -1204"/>
                              <a:gd name="T219" fmla="*/ 720 h 2678"/>
                              <a:gd name="T220" fmla="+- 0 6046 6016"/>
                              <a:gd name="T221" fmla="*/ T220 w 4982"/>
                              <a:gd name="T222" fmla="+- 0 724 -1204"/>
                              <a:gd name="T223" fmla="*/ 724 h 2678"/>
                              <a:gd name="T224" fmla="+- 0 6044 6016"/>
                              <a:gd name="T225" fmla="*/ T224 w 4982"/>
                              <a:gd name="T226" fmla="+- 0 728 -1204"/>
                              <a:gd name="T227" fmla="*/ 72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" y="1932"/>
                                </a:moveTo>
                                <a:lnTo>
                                  <a:pt x="28" y="1936"/>
                                </a:lnTo>
                                <a:lnTo>
                                  <a:pt x="28" y="1945"/>
                                </a:lnTo>
                                <a:lnTo>
                                  <a:pt x="28" y="1949"/>
                                </a:lnTo>
                                <a:lnTo>
                                  <a:pt x="30" y="1953"/>
                                </a:lnTo>
                                <a:lnTo>
                                  <a:pt x="34" y="1959"/>
                                </a:lnTo>
                                <a:lnTo>
                                  <a:pt x="39" y="1964"/>
                                </a:lnTo>
                                <a:lnTo>
                                  <a:pt x="46" y="1969"/>
                                </a:lnTo>
                                <a:lnTo>
                                  <a:pt x="47" y="1953"/>
                                </a:lnTo>
                                <a:lnTo>
                                  <a:pt x="43" y="1950"/>
                                </a:lnTo>
                                <a:lnTo>
                                  <a:pt x="40" y="1946"/>
                                </a:lnTo>
                                <a:lnTo>
                                  <a:pt x="39" y="1940"/>
                                </a:lnTo>
                                <a:lnTo>
                                  <a:pt x="40" y="1935"/>
                                </a:lnTo>
                                <a:lnTo>
                                  <a:pt x="43" y="1931"/>
                                </a:lnTo>
                                <a:lnTo>
                                  <a:pt x="47" y="1928"/>
                                </a:lnTo>
                                <a:lnTo>
                                  <a:pt x="52" y="1927"/>
                                </a:lnTo>
                                <a:lnTo>
                                  <a:pt x="56" y="1926"/>
                                </a:lnTo>
                                <a:lnTo>
                                  <a:pt x="62" y="1926"/>
                                </a:lnTo>
                                <a:lnTo>
                                  <a:pt x="67" y="1927"/>
                                </a:lnTo>
                                <a:lnTo>
                                  <a:pt x="71" y="1929"/>
                                </a:lnTo>
                                <a:lnTo>
                                  <a:pt x="75" y="1932"/>
                                </a:lnTo>
                                <a:lnTo>
                                  <a:pt x="79" y="1936"/>
                                </a:lnTo>
                                <a:lnTo>
                                  <a:pt x="79" y="1940"/>
                                </a:lnTo>
                                <a:lnTo>
                                  <a:pt x="79" y="1945"/>
                                </a:lnTo>
                                <a:lnTo>
                                  <a:pt x="75" y="1950"/>
                                </a:lnTo>
                                <a:lnTo>
                                  <a:pt x="71" y="1953"/>
                                </a:lnTo>
                                <a:lnTo>
                                  <a:pt x="67" y="1955"/>
                                </a:lnTo>
                                <a:lnTo>
                                  <a:pt x="62" y="1956"/>
                                </a:lnTo>
                                <a:lnTo>
                                  <a:pt x="56" y="1956"/>
                                </a:lnTo>
                                <a:lnTo>
                                  <a:pt x="52" y="1955"/>
                                </a:lnTo>
                                <a:lnTo>
                                  <a:pt x="47" y="1953"/>
                                </a:lnTo>
                                <a:lnTo>
                                  <a:pt x="46" y="1969"/>
                                </a:lnTo>
                                <a:lnTo>
                                  <a:pt x="50" y="1970"/>
                                </a:lnTo>
                                <a:lnTo>
                                  <a:pt x="54" y="1971"/>
                                </a:lnTo>
                                <a:lnTo>
                                  <a:pt x="64" y="1971"/>
                                </a:lnTo>
                                <a:lnTo>
                                  <a:pt x="68" y="1970"/>
                                </a:lnTo>
                                <a:lnTo>
                                  <a:pt x="72" y="1969"/>
                                </a:lnTo>
                                <a:lnTo>
                                  <a:pt x="79" y="1964"/>
                                </a:lnTo>
                                <a:lnTo>
                                  <a:pt x="84" y="1959"/>
                                </a:lnTo>
                                <a:lnTo>
                                  <a:pt x="87" y="1953"/>
                                </a:lnTo>
                                <a:lnTo>
                                  <a:pt x="89" y="1946"/>
                                </a:lnTo>
                                <a:lnTo>
                                  <a:pt x="89" y="1937"/>
                                </a:lnTo>
                                <a:lnTo>
                                  <a:pt x="87" y="1930"/>
                                </a:lnTo>
                                <a:lnTo>
                                  <a:pt x="87" y="1926"/>
                                </a:lnTo>
                                <a:lnTo>
                                  <a:pt x="82" y="1920"/>
                                </a:lnTo>
                                <a:lnTo>
                                  <a:pt x="76" y="1915"/>
                                </a:lnTo>
                                <a:lnTo>
                                  <a:pt x="72" y="1913"/>
                                </a:lnTo>
                                <a:lnTo>
                                  <a:pt x="70" y="1912"/>
                                </a:lnTo>
                                <a:lnTo>
                                  <a:pt x="66" y="1911"/>
                                </a:lnTo>
                                <a:lnTo>
                                  <a:pt x="54" y="1911"/>
                                </a:lnTo>
                                <a:lnTo>
                                  <a:pt x="50" y="1912"/>
                                </a:lnTo>
                                <a:lnTo>
                                  <a:pt x="46" y="1913"/>
                                </a:lnTo>
                                <a:lnTo>
                                  <a:pt x="43" y="1914"/>
                                </a:lnTo>
                                <a:lnTo>
                                  <a:pt x="37" y="1919"/>
                                </a:lnTo>
                                <a:lnTo>
                                  <a:pt x="32" y="1924"/>
                                </a:lnTo>
                                <a:lnTo>
                                  <a:pt x="30" y="1928"/>
                                </a:lnTo>
                                <a:lnTo>
                                  <a:pt x="28" y="1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30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6 6016"/>
                              <a:gd name="T1" fmla="*/ T0 w 4982"/>
                              <a:gd name="T2" fmla="+- 0 817 -1204"/>
                              <a:gd name="T3" fmla="*/ 817 h 2678"/>
                              <a:gd name="T4" fmla="+- 0 6070 6016"/>
                              <a:gd name="T5" fmla="*/ T4 w 4982"/>
                              <a:gd name="T6" fmla="+- 0 813 -1204"/>
                              <a:gd name="T7" fmla="*/ 813 h 2678"/>
                              <a:gd name="T8" fmla="+- 0 6076 6016"/>
                              <a:gd name="T9" fmla="*/ T8 w 4982"/>
                              <a:gd name="T10" fmla="+- 0 811 -1204"/>
                              <a:gd name="T11" fmla="*/ 811 h 2678"/>
                              <a:gd name="T12" fmla="+- 0 6086 6016"/>
                              <a:gd name="T13" fmla="*/ T12 w 4982"/>
                              <a:gd name="T14" fmla="+- 0 811 -1204"/>
                              <a:gd name="T15" fmla="*/ 811 h 2678"/>
                              <a:gd name="T16" fmla="+- 0 6092 6016"/>
                              <a:gd name="T17" fmla="*/ T16 w 4982"/>
                              <a:gd name="T18" fmla="+- 0 813 -1204"/>
                              <a:gd name="T19" fmla="*/ 813 h 2678"/>
                              <a:gd name="T20" fmla="+- 0 6096 6016"/>
                              <a:gd name="T21" fmla="*/ T20 w 4982"/>
                              <a:gd name="T22" fmla="+- 0 816 -1204"/>
                              <a:gd name="T23" fmla="*/ 816 h 2678"/>
                              <a:gd name="T24" fmla="+- 0 6097 6016"/>
                              <a:gd name="T25" fmla="*/ T24 w 4982"/>
                              <a:gd name="T26" fmla="+- 0 820 -1204"/>
                              <a:gd name="T27" fmla="*/ 820 h 2678"/>
                              <a:gd name="T28" fmla="+- 0 6096 6016"/>
                              <a:gd name="T29" fmla="*/ T28 w 4982"/>
                              <a:gd name="T30" fmla="+- 0 824 -1204"/>
                              <a:gd name="T31" fmla="*/ 824 h 2678"/>
                              <a:gd name="T32" fmla="+- 0 6092 6016"/>
                              <a:gd name="T33" fmla="*/ T32 w 4982"/>
                              <a:gd name="T34" fmla="+- 0 827 -1204"/>
                              <a:gd name="T35" fmla="*/ 827 h 2678"/>
                              <a:gd name="T36" fmla="+- 0 6086 6016"/>
                              <a:gd name="T37" fmla="*/ T36 w 4982"/>
                              <a:gd name="T38" fmla="+- 0 830 -1204"/>
                              <a:gd name="T39" fmla="*/ 830 h 2678"/>
                              <a:gd name="T40" fmla="+- 0 6076 6016"/>
                              <a:gd name="T41" fmla="*/ T40 w 4982"/>
                              <a:gd name="T42" fmla="+- 0 830 -1204"/>
                              <a:gd name="T43" fmla="*/ 830 h 2678"/>
                              <a:gd name="T44" fmla="+- 0 6073 6016"/>
                              <a:gd name="T45" fmla="*/ T44 w 4982"/>
                              <a:gd name="T46" fmla="+- 0 829 -1204"/>
                              <a:gd name="T47" fmla="*/ 829 h 2678"/>
                              <a:gd name="T48" fmla="+- 0 6067 6016"/>
                              <a:gd name="T49" fmla="*/ T48 w 4982"/>
                              <a:gd name="T50" fmla="+- 0 824 -1204"/>
                              <a:gd name="T51" fmla="*/ 824 h 2678"/>
                              <a:gd name="T52" fmla="+- 0 6065 6016"/>
                              <a:gd name="T53" fmla="*/ T52 w 4982"/>
                              <a:gd name="T54" fmla="+- 0 822 -1204"/>
                              <a:gd name="T55" fmla="*/ 822 h 2678"/>
                              <a:gd name="T56" fmla="+- 0 6064 6016"/>
                              <a:gd name="T57" fmla="*/ T56 w 4982"/>
                              <a:gd name="T58" fmla="+- 0 835 -1204"/>
                              <a:gd name="T59" fmla="*/ 835 h 2678"/>
                              <a:gd name="T60" fmla="+- 0 6068 6016"/>
                              <a:gd name="T61" fmla="*/ T60 w 4982"/>
                              <a:gd name="T62" fmla="+- 0 838 -1204"/>
                              <a:gd name="T63" fmla="*/ 838 h 2678"/>
                              <a:gd name="T64" fmla="+- 0 6074 6016"/>
                              <a:gd name="T65" fmla="*/ T64 w 4982"/>
                              <a:gd name="T66" fmla="+- 0 840 -1204"/>
                              <a:gd name="T67" fmla="*/ 840 h 2678"/>
                              <a:gd name="T68" fmla="+- 0 6081 6016"/>
                              <a:gd name="T69" fmla="*/ T68 w 4982"/>
                              <a:gd name="T70" fmla="+- 0 841 -1204"/>
                              <a:gd name="T71" fmla="*/ 841 h 2678"/>
                              <a:gd name="T72" fmla="+- 0 6085 6016"/>
                              <a:gd name="T73" fmla="*/ T72 w 4982"/>
                              <a:gd name="T74" fmla="+- 0 841 -1204"/>
                              <a:gd name="T75" fmla="*/ 841 h 2678"/>
                              <a:gd name="T76" fmla="+- 0 6089 6016"/>
                              <a:gd name="T77" fmla="*/ T76 w 4982"/>
                              <a:gd name="T78" fmla="+- 0 840 -1204"/>
                              <a:gd name="T79" fmla="*/ 840 h 2678"/>
                              <a:gd name="T80" fmla="+- 0 6095 6016"/>
                              <a:gd name="T81" fmla="*/ T80 w 4982"/>
                              <a:gd name="T82" fmla="+- 0 838 -1204"/>
                              <a:gd name="T83" fmla="*/ 838 h 2678"/>
                              <a:gd name="T84" fmla="+- 0 6099 6016"/>
                              <a:gd name="T85" fmla="*/ T84 w 4982"/>
                              <a:gd name="T86" fmla="+- 0 835 -1204"/>
                              <a:gd name="T87" fmla="*/ 835 h 2678"/>
                              <a:gd name="T88" fmla="+- 0 6103 6016"/>
                              <a:gd name="T89" fmla="*/ T88 w 4982"/>
                              <a:gd name="T90" fmla="+- 0 831 -1204"/>
                              <a:gd name="T91" fmla="*/ 831 h 2678"/>
                              <a:gd name="T92" fmla="+- 0 6105 6016"/>
                              <a:gd name="T93" fmla="*/ T92 w 4982"/>
                              <a:gd name="T94" fmla="+- 0 826 -1204"/>
                              <a:gd name="T95" fmla="*/ 826 h 2678"/>
                              <a:gd name="T96" fmla="+- 0 6105 6016"/>
                              <a:gd name="T97" fmla="*/ T96 w 4982"/>
                              <a:gd name="T98" fmla="+- 0 820 -1204"/>
                              <a:gd name="T99" fmla="*/ 820 h 2678"/>
                              <a:gd name="T100" fmla="+- 0 6105 6016"/>
                              <a:gd name="T101" fmla="*/ T100 w 4982"/>
                              <a:gd name="T102" fmla="+- 0 815 -1204"/>
                              <a:gd name="T103" fmla="*/ 815 h 2678"/>
                              <a:gd name="T104" fmla="+- 0 6103 6016"/>
                              <a:gd name="T105" fmla="*/ T104 w 4982"/>
                              <a:gd name="T106" fmla="+- 0 810 -1204"/>
                              <a:gd name="T107" fmla="*/ 810 h 2678"/>
                              <a:gd name="T108" fmla="+- 0 6099 6016"/>
                              <a:gd name="T109" fmla="*/ T108 w 4982"/>
                              <a:gd name="T110" fmla="+- 0 806 -1204"/>
                              <a:gd name="T111" fmla="*/ 806 h 2678"/>
                              <a:gd name="T112" fmla="+- 0 6097 6016"/>
                              <a:gd name="T113" fmla="*/ T112 w 4982"/>
                              <a:gd name="T114" fmla="+- 0 804 -1204"/>
                              <a:gd name="T115" fmla="*/ 804 h 2678"/>
                              <a:gd name="T116" fmla="+- 0 6091 6016"/>
                              <a:gd name="T117" fmla="*/ T116 w 4982"/>
                              <a:gd name="T118" fmla="+- 0 801 -1204"/>
                              <a:gd name="T119" fmla="*/ 801 h 2678"/>
                              <a:gd name="T120" fmla="+- 0 6084 6016"/>
                              <a:gd name="T121" fmla="*/ T120 w 4982"/>
                              <a:gd name="T122" fmla="+- 0 800 -1204"/>
                              <a:gd name="T123" fmla="*/ 800 h 2678"/>
                              <a:gd name="T124" fmla="+- 0 6077 6016"/>
                              <a:gd name="T125" fmla="*/ T124 w 4982"/>
                              <a:gd name="T126" fmla="+- 0 800 -1204"/>
                              <a:gd name="T127" fmla="*/ 800 h 2678"/>
                              <a:gd name="T128" fmla="+- 0 6071 6016"/>
                              <a:gd name="T129" fmla="*/ T128 w 4982"/>
                              <a:gd name="T130" fmla="+- 0 801 -1204"/>
                              <a:gd name="T131" fmla="*/ 801 h 2678"/>
                              <a:gd name="T132" fmla="+- 0 6066 6016"/>
                              <a:gd name="T133" fmla="*/ T132 w 4982"/>
                              <a:gd name="T134" fmla="+- 0 817 -1204"/>
                              <a:gd name="T135" fmla="*/ 81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0" y="2021"/>
                                </a:moveTo>
                                <a:lnTo>
                                  <a:pt x="54" y="2017"/>
                                </a:lnTo>
                                <a:lnTo>
                                  <a:pt x="60" y="2015"/>
                                </a:lnTo>
                                <a:lnTo>
                                  <a:pt x="70" y="2015"/>
                                </a:lnTo>
                                <a:lnTo>
                                  <a:pt x="76" y="2017"/>
                                </a:lnTo>
                                <a:lnTo>
                                  <a:pt x="80" y="2020"/>
                                </a:lnTo>
                                <a:lnTo>
                                  <a:pt x="81" y="2024"/>
                                </a:lnTo>
                                <a:lnTo>
                                  <a:pt x="80" y="2028"/>
                                </a:lnTo>
                                <a:lnTo>
                                  <a:pt x="76" y="2031"/>
                                </a:lnTo>
                                <a:lnTo>
                                  <a:pt x="70" y="2034"/>
                                </a:lnTo>
                                <a:lnTo>
                                  <a:pt x="60" y="2034"/>
                                </a:lnTo>
                                <a:lnTo>
                                  <a:pt x="57" y="2033"/>
                                </a:lnTo>
                                <a:lnTo>
                                  <a:pt x="51" y="2028"/>
                                </a:lnTo>
                                <a:lnTo>
                                  <a:pt x="49" y="2026"/>
                                </a:lnTo>
                                <a:lnTo>
                                  <a:pt x="48" y="2039"/>
                                </a:lnTo>
                                <a:lnTo>
                                  <a:pt x="52" y="2042"/>
                                </a:lnTo>
                                <a:lnTo>
                                  <a:pt x="58" y="2044"/>
                                </a:lnTo>
                                <a:lnTo>
                                  <a:pt x="65" y="2045"/>
                                </a:lnTo>
                                <a:lnTo>
                                  <a:pt x="69" y="2045"/>
                                </a:lnTo>
                                <a:lnTo>
                                  <a:pt x="73" y="2044"/>
                                </a:lnTo>
                                <a:lnTo>
                                  <a:pt x="79" y="2042"/>
                                </a:lnTo>
                                <a:lnTo>
                                  <a:pt x="83" y="2039"/>
                                </a:lnTo>
                                <a:lnTo>
                                  <a:pt x="87" y="2035"/>
                                </a:lnTo>
                                <a:lnTo>
                                  <a:pt x="89" y="2030"/>
                                </a:lnTo>
                                <a:lnTo>
                                  <a:pt x="89" y="2024"/>
                                </a:lnTo>
                                <a:lnTo>
                                  <a:pt x="89" y="2019"/>
                                </a:lnTo>
                                <a:lnTo>
                                  <a:pt x="87" y="2014"/>
                                </a:lnTo>
                                <a:lnTo>
                                  <a:pt x="83" y="2010"/>
                                </a:lnTo>
                                <a:lnTo>
                                  <a:pt x="81" y="2008"/>
                                </a:lnTo>
                                <a:lnTo>
                                  <a:pt x="75" y="2005"/>
                                </a:lnTo>
                                <a:lnTo>
                                  <a:pt x="68" y="2004"/>
                                </a:lnTo>
                                <a:lnTo>
                                  <a:pt x="61" y="2004"/>
                                </a:lnTo>
                                <a:lnTo>
                                  <a:pt x="55" y="2005"/>
                                </a:lnTo>
                                <a:lnTo>
                                  <a:pt x="50" y="2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29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5 6016"/>
                              <a:gd name="T1" fmla="*/ T0 w 4982"/>
                              <a:gd name="T2" fmla="+- 0 803 -1204"/>
                              <a:gd name="T3" fmla="*/ 803 h 2678"/>
                              <a:gd name="T4" fmla="+- 0 6060 6016"/>
                              <a:gd name="T5" fmla="*/ T4 w 4982"/>
                              <a:gd name="T6" fmla="+- 0 809 -1204"/>
                              <a:gd name="T7" fmla="*/ 809 h 2678"/>
                              <a:gd name="T8" fmla="+- 0 6058 6016"/>
                              <a:gd name="T9" fmla="*/ T8 w 4982"/>
                              <a:gd name="T10" fmla="+- 0 814 -1204"/>
                              <a:gd name="T11" fmla="*/ 814 h 2678"/>
                              <a:gd name="T12" fmla="+- 0 6057 6016"/>
                              <a:gd name="T13" fmla="*/ T12 w 4982"/>
                              <a:gd name="T14" fmla="+- 0 819 -1204"/>
                              <a:gd name="T15" fmla="*/ 819 h 2678"/>
                              <a:gd name="T16" fmla="+- 0 6058 6016"/>
                              <a:gd name="T17" fmla="*/ T16 w 4982"/>
                              <a:gd name="T18" fmla="+- 0 826 -1204"/>
                              <a:gd name="T19" fmla="*/ 826 h 2678"/>
                              <a:gd name="T20" fmla="+- 0 6060 6016"/>
                              <a:gd name="T21" fmla="*/ T20 w 4982"/>
                              <a:gd name="T22" fmla="+- 0 831 -1204"/>
                              <a:gd name="T23" fmla="*/ 831 h 2678"/>
                              <a:gd name="T24" fmla="+- 0 6064 6016"/>
                              <a:gd name="T25" fmla="*/ T24 w 4982"/>
                              <a:gd name="T26" fmla="+- 0 835 -1204"/>
                              <a:gd name="T27" fmla="*/ 835 h 2678"/>
                              <a:gd name="T28" fmla="+- 0 6065 6016"/>
                              <a:gd name="T29" fmla="*/ T28 w 4982"/>
                              <a:gd name="T30" fmla="+- 0 822 -1204"/>
                              <a:gd name="T31" fmla="*/ 822 h 2678"/>
                              <a:gd name="T32" fmla="+- 0 6066 6016"/>
                              <a:gd name="T33" fmla="*/ T32 w 4982"/>
                              <a:gd name="T34" fmla="+- 0 817 -1204"/>
                              <a:gd name="T35" fmla="*/ 817 h 2678"/>
                              <a:gd name="T36" fmla="+- 0 6071 6016"/>
                              <a:gd name="T37" fmla="*/ T36 w 4982"/>
                              <a:gd name="T38" fmla="+- 0 801 -1204"/>
                              <a:gd name="T39" fmla="*/ 801 h 2678"/>
                              <a:gd name="T40" fmla="+- 0 6065 6016"/>
                              <a:gd name="T41" fmla="*/ T40 w 4982"/>
                              <a:gd name="T42" fmla="+- 0 803 -1204"/>
                              <a:gd name="T43" fmla="*/ 80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9" y="2007"/>
                                </a:moveTo>
                                <a:lnTo>
                                  <a:pt x="44" y="2013"/>
                                </a:lnTo>
                                <a:lnTo>
                                  <a:pt x="42" y="2018"/>
                                </a:lnTo>
                                <a:lnTo>
                                  <a:pt x="41" y="2023"/>
                                </a:lnTo>
                                <a:lnTo>
                                  <a:pt x="42" y="2030"/>
                                </a:lnTo>
                                <a:lnTo>
                                  <a:pt x="44" y="2035"/>
                                </a:lnTo>
                                <a:lnTo>
                                  <a:pt x="48" y="2039"/>
                                </a:lnTo>
                                <a:lnTo>
                                  <a:pt x="49" y="2026"/>
                                </a:lnTo>
                                <a:lnTo>
                                  <a:pt x="50" y="2021"/>
                                </a:lnTo>
                                <a:lnTo>
                                  <a:pt x="55" y="2005"/>
                                </a:lnTo>
                                <a:lnTo>
                                  <a:pt x="49" y="2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29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25 6016"/>
                              <a:gd name="T1" fmla="*/ T0 w 4982"/>
                              <a:gd name="T2" fmla="+- 0 820 -1204"/>
                              <a:gd name="T3" fmla="*/ 820 h 2678"/>
                              <a:gd name="T4" fmla="+- 0 6025 6016"/>
                              <a:gd name="T5" fmla="*/ T4 w 4982"/>
                              <a:gd name="T6" fmla="+- 0 829 -1204"/>
                              <a:gd name="T7" fmla="*/ 829 h 2678"/>
                              <a:gd name="T8" fmla="+- 0 6105 6016"/>
                              <a:gd name="T9" fmla="*/ T8 w 4982"/>
                              <a:gd name="T10" fmla="+- 0 875 -1204"/>
                              <a:gd name="T11" fmla="*/ 875 h 2678"/>
                              <a:gd name="T12" fmla="+- 0 6105 6016"/>
                              <a:gd name="T13" fmla="*/ T12 w 4982"/>
                              <a:gd name="T14" fmla="+- 0 866 -1204"/>
                              <a:gd name="T15" fmla="*/ 866 h 2678"/>
                              <a:gd name="T16" fmla="+- 0 6025 6016"/>
                              <a:gd name="T17" fmla="*/ T16 w 4982"/>
                              <a:gd name="T18" fmla="+- 0 820 -1204"/>
                              <a:gd name="T19" fmla="*/ 82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" y="2024"/>
                                </a:moveTo>
                                <a:lnTo>
                                  <a:pt x="9" y="2033"/>
                                </a:lnTo>
                                <a:lnTo>
                                  <a:pt x="89" y="2079"/>
                                </a:lnTo>
                                <a:lnTo>
                                  <a:pt x="89" y="2070"/>
                                </a:lnTo>
                                <a:lnTo>
                                  <a:pt x="9" y="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29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35 6016"/>
                              <a:gd name="T1" fmla="*/ T0 w 4982"/>
                              <a:gd name="T2" fmla="+- 0 869 -1204"/>
                              <a:gd name="T3" fmla="*/ 869 h 2678"/>
                              <a:gd name="T4" fmla="+- 0 6040 6016"/>
                              <a:gd name="T5" fmla="*/ T4 w 4982"/>
                              <a:gd name="T6" fmla="+- 0 867 -1204"/>
                              <a:gd name="T7" fmla="*/ 867 h 2678"/>
                              <a:gd name="T8" fmla="+- 0 6044 6016"/>
                              <a:gd name="T9" fmla="*/ T8 w 4982"/>
                              <a:gd name="T10" fmla="+- 0 866 -1204"/>
                              <a:gd name="T11" fmla="*/ 866 h 2678"/>
                              <a:gd name="T12" fmla="+- 0 6054 6016"/>
                              <a:gd name="T13" fmla="*/ T12 w 4982"/>
                              <a:gd name="T14" fmla="+- 0 866 -1204"/>
                              <a:gd name="T15" fmla="*/ 866 h 2678"/>
                              <a:gd name="T16" fmla="+- 0 6057 6016"/>
                              <a:gd name="T17" fmla="*/ T16 w 4982"/>
                              <a:gd name="T18" fmla="+- 0 867 -1204"/>
                              <a:gd name="T19" fmla="*/ 867 h 2678"/>
                              <a:gd name="T20" fmla="+- 0 6061 6016"/>
                              <a:gd name="T21" fmla="*/ T20 w 4982"/>
                              <a:gd name="T22" fmla="+- 0 869 -1204"/>
                              <a:gd name="T23" fmla="*/ 869 h 2678"/>
                              <a:gd name="T24" fmla="+- 0 6064 6016"/>
                              <a:gd name="T25" fmla="*/ T24 w 4982"/>
                              <a:gd name="T26" fmla="+- 0 873 -1204"/>
                              <a:gd name="T27" fmla="*/ 873 h 2678"/>
                              <a:gd name="T28" fmla="+- 0 6064 6016"/>
                              <a:gd name="T29" fmla="*/ T28 w 4982"/>
                              <a:gd name="T30" fmla="+- 0 877 -1204"/>
                              <a:gd name="T31" fmla="*/ 877 h 2678"/>
                              <a:gd name="T32" fmla="+- 0 6060 6016"/>
                              <a:gd name="T33" fmla="*/ T32 w 4982"/>
                              <a:gd name="T34" fmla="+- 0 881 -1204"/>
                              <a:gd name="T35" fmla="*/ 881 h 2678"/>
                              <a:gd name="T36" fmla="+- 0 6054 6016"/>
                              <a:gd name="T37" fmla="*/ T36 w 4982"/>
                              <a:gd name="T38" fmla="+- 0 883 -1204"/>
                              <a:gd name="T39" fmla="*/ 883 h 2678"/>
                              <a:gd name="T40" fmla="+- 0 6044 6016"/>
                              <a:gd name="T41" fmla="*/ T40 w 4982"/>
                              <a:gd name="T42" fmla="+- 0 883 -1204"/>
                              <a:gd name="T43" fmla="*/ 883 h 2678"/>
                              <a:gd name="T44" fmla="+- 0 6038 6016"/>
                              <a:gd name="T45" fmla="*/ T44 w 4982"/>
                              <a:gd name="T46" fmla="+- 0 881 -1204"/>
                              <a:gd name="T47" fmla="*/ 881 h 2678"/>
                              <a:gd name="T48" fmla="+- 0 6034 6016"/>
                              <a:gd name="T49" fmla="*/ T48 w 4982"/>
                              <a:gd name="T50" fmla="+- 0 878 -1204"/>
                              <a:gd name="T51" fmla="*/ 878 h 2678"/>
                              <a:gd name="T52" fmla="+- 0 6033 6016"/>
                              <a:gd name="T53" fmla="*/ T52 w 4982"/>
                              <a:gd name="T54" fmla="+- 0 874 -1204"/>
                              <a:gd name="T55" fmla="*/ 874 h 2678"/>
                              <a:gd name="T56" fmla="+- 0 6036 6016"/>
                              <a:gd name="T57" fmla="*/ T56 w 4982"/>
                              <a:gd name="T58" fmla="+- 0 893 -1204"/>
                              <a:gd name="T59" fmla="*/ 893 h 2678"/>
                              <a:gd name="T60" fmla="+- 0 6042 6016"/>
                              <a:gd name="T61" fmla="*/ T60 w 4982"/>
                              <a:gd name="T62" fmla="+- 0 895 -1204"/>
                              <a:gd name="T63" fmla="*/ 895 h 2678"/>
                              <a:gd name="T64" fmla="+- 0 6049 6016"/>
                              <a:gd name="T65" fmla="*/ T64 w 4982"/>
                              <a:gd name="T66" fmla="+- 0 895 -1204"/>
                              <a:gd name="T67" fmla="*/ 895 h 2678"/>
                              <a:gd name="T68" fmla="+- 0 6053 6016"/>
                              <a:gd name="T69" fmla="*/ T68 w 4982"/>
                              <a:gd name="T70" fmla="+- 0 895 -1204"/>
                              <a:gd name="T71" fmla="*/ 895 h 2678"/>
                              <a:gd name="T72" fmla="+- 0 6059 6016"/>
                              <a:gd name="T73" fmla="*/ T72 w 4982"/>
                              <a:gd name="T74" fmla="+- 0 893 -1204"/>
                              <a:gd name="T75" fmla="*/ 893 h 2678"/>
                              <a:gd name="T76" fmla="+- 0 6064 6016"/>
                              <a:gd name="T77" fmla="*/ T76 w 4982"/>
                              <a:gd name="T78" fmla="+- 0 891 -1204"/>
                              <a:gd name="T79" fmla="*/ 891 h 2678"/>
                              <a:gd name="T80" fmla="+- 0 6069 6016"/>
                              <a:gd name="T81" fmla="*/ T80 w 4982"/>
                              <a:gd name="T82" fmla="+- 0 887 -1204"/>
                              <a:gd name="T83" fmla="*/ 887 h 2678"/>
                              <a:gd name="T84" fmla="+- 0 6071 6016"/>
                              <a:gd name="T85" fmla="*/ T84 w 4982"/>
                              <a:gd name="T86" fmla="+- 0 882 -1204"/>
                              <a:gd name="T87" fmla="*/ 882 h 2678"/>
                              <a:gd name="T88" fmla="+- 0 6073 6016"/>
                              <a:gd name="T89" fmla="*/ T88 w 4982"/>
                              <a:gd name="T90" fmla="+- 0 878 -1204"/>
                              <a:gd name="T91" fmla="*/ 878 h 2678"/>
                              <a:gd name="T92" fmla="+- 0 6073 6016"/>
                              <a:gd name="T93" fmla="*/ T92 w 4982"/>
                              <a:gd name="T94" fmla="+- 0 872 -1204"/>
                              <a:gd name="T95" fmla="*/ 872 h 2678"/>
                              <a:gd name="T96" fmla="+- 0 6071 6016"/>
                              <a:gd name="T97" fmla="*/ T96 w 4982"/>
                              <a:gd name="T98" fmla="+- 0 867 -1204"/>
                              <a:gd name="T99" fmla="*/ 867 h 2678"/>
                              <a:gd name="T100" fmla="+- 0 6068 6016"/>
                              <a:gd name="T101" fmla="*/ T100 w 4982"/>
                              <a:gd name="T102" fmla="+- 0 862 -1204"/>
                              <a:gd name="T103" fmla="*/ 862 h 2678"/>
                              <a:gd name="T104" fmla="+- 0 6064 6016"/>
                              <a:gd name="T105" fmla="*/ T104 w 4982"/>
                              <a:gd name="T106" fmla="+- 0 859 -1204"/>
                              <a:gd name="T107" fmla="*/ 859 h 2678"/>
                              <a:gd name="T108" fmla="+- 0 6059 6016"/>
                              <a:gd name="T109" fmla="*/ T108 w 4982"/>
                              <a:gd name="T110" fmla="+- 0 856 -1204"/>
                              <a:gd name="T111" fmla="*/ 856 h 2678"/>
                              <a:gd name="T112" fmla="+- 0 6052 6016"/>
                              <a:gd name="T113" fmla="*/ T112 w 4982"/>
                              <a:gd name="T114" fmla="+- 0 854 -1204"/>
                              <a:gd name="T115" fmla="*/ 854 h 2678"/>
                              <a:gd name="T116" fmla="+- 0 6048 6016"/>
                              <a:gd name="T117" fmla="*/ T116 w 4982"/>
                              <a:gd name="T118" fmla="+- 0 854 -1204"/>
                              <a:gd name="T119" fmla="*/ 854 h 2678"/>
                              <a:gd name="T120" fmla="+- 0 6041 6016"/>
                              <a:gd name="T121" fmla="*/ T120 w 4982"/>
                              <a:gd name="T122" fmla="+- 0 855 -1204"/>
                              <a:gd name="T123" fmla="*/ 855 h 2678"/>
                              <a:gd name="T124" fmla="+- 0 6035 6016"/>
                              <a:gd name="T125" fmla="*/ T124 w 4982"/>
                              <a:gd name="T126" fmla="+- 0 869 -1204"/>
                              <a:gd name="T127" fmla="*/ 86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9" y="2073"/>
                                </a:moveTo>
                                <a:lnTo>
                                  <a:pt x="24" y="2071"/>
                                </a:lnTo>
                                <a:lnTo>
                                  <a:pt x="28" y="2070"/>
                                </a:lnTo>
                                <a:lnTo>
                                  <a:pt x="38" y="2070"/>
                                </a:lnTo>
                                <a:lnTo>
                                  <a:pt x="41" y="2071"/>
                                </a:lnTo>
                                <a:lnTo>
                                  <a:pt x="45" y="2073"/>
                                </a:lnTo>
                                <a:lnTo>
                                  <a:pt x="48" y="2077"/>
                                </a:lnTo>
                                <a:lnTo>
                                  <a:pt x="48" y="2081"/>
                                </a:lnTo>
                                <a:lnTo>
                                  <a:pt x="44" y="2085"/>
                                </a:lnTo>
                                <a:lnTo>
                                  <a:pt x="38" y="2087"/>
                                </a:lnTo>
                                <a:lnTo>
                                  <a:pt x="28" y="2087"/>
                                </a:lnTo>
                                <a:lnTo>
                                  <a:pt x="22" y="2085"/>
                                </a:lnTo>
                                <a:lnTo>
                                  <a:pt x="18" y="2082"/>
                                </a:lnTo>
                                <a:lnTo>
                                  <a:pt x="17" y="2078"/>
                                </a:lnTo>
                                <a:lnTo>
                                  <a:pt x="20" y="2097"/>
                                </a:lnTo>
                                <a:lnTo>
                                  <a:pt x="26" y="2099"/>
                                </a:lnTo>
                                <a:lnTo>
                                  <a:pt x="33" y="2099"/>
                                </a:lnTo>
                                <a:lnTo>
                                  <a:pt x="37" y="2099"/>
                                </a:lnTo>
                                <a:lnTo>
                                  <a:pt x="43" y="2097"/>
                                </a:lnTo>
                                <a:lnTo>
                                  <a:pt x="48" y="2095"/>
                                </a:lnTo>
                                <a:lnTo>
                                  <a:pt x="53" y="2091"/>
                                </a:lnTo>
                                <a:lnTo>
                                  <a:pt x="55" y="2086"/>
                                </a:lnTo>
                                <a:lnTo>
                                  <a:pt x="57" y="2082"/>
                                </a:lnTo>
                                <a:lnTo>
                                  <a:pt x="57" y="2076"/>
                                </a:lnTo>
                                <a:lnTo>
                                  <a:pt x="55" y="2071"/>
                                </a:lnTo>
                                <a:lnTo>
                                  <a:pt x="52" y="2066"/>
                                </a:lnTo>
                                <a:lnTo>
                                  <a:pt x="48" y="2063"/>
                                </a:lnTo>
                                <a:lnTo>
                                  <a:pt x="43" y="2060"/>
                                </a:lnTo>
                                <a:lnTo>
                                  <a:pt x="36" y="2058"/>
                                </a:lnTo>
                                <a:lnTo>
                                  <a:pt x="32" y="2058"/>
                                </a:lnTo>
                                <a:lnTo>
                                  <a:pt x="25" y="2059"/>
                                </a:lnTo>
                                <a:lnTo>
                                  <a:pt x="19" y="2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29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25 6016"/>
                              <a:gd name="T1" fmla="*/ T0 w 4982"/>
                              <a:gd name="T2" fmla="+- 0 868 -1204"/>
                              <a:gd name="T3" fmla="*/ 868 h 2678"/>
                              <a:gd name="T4" fmla="+- 0 6025 6016"/>
                              <a:gd name="T5" fmla="*/ T4 w 4982"/>
                              <a:gd name="T6" fmla="+- 0 874 -1204"/>
                              <a:gd name="T7" fmla="*/ 874 h 2678"/>
                              <a:gd name="T8" fmla="+- 0 6025 6016"/>
                              <a:gd name="T9" fmla="*/ T8 w 4982"/>
                              <a:gd name="T10" fmla="+- 0 880 -1204"/>
                              <a:gd name="T11" fmla="*/ 880 h 2678"/>
                              <a:gd name="T12" fmla="+- 0 6027 6016"/>
                              <a:gd name="T13" fmla="*/ T12 w 4982"/>
                              <a:gd name="T14" fmla="+- 0 885 -1204"/>
                              <a:gd name="T15" fmla="*/ 885 h 2678"/>
                              <a:gd name="T16" fmla="+- 0 6031 6016"/>
                              <a:gd name="T17" fmla="*/ T16 w 4982"/>
                              <a:gd name="T18" fmla="+- 0 889 -1204"/>
                              <a:gd name="T19" fmla="*/ 889 h 2678"/>
                              <a:gd name="T20" fmla="+- 0 6036 6016"/>
                              <a:gd name="T21" fmla="*/ T20 w 4982"/>
                              <a:gd name="T22" fmla="+- 0 893 -1204"/>
                              <a:gd name="T23" fmla="*/ 893 h 2678"/>
                              <a:gd name="T24" fmla="+- 0 6033 6016"/>
                              <a:gd name="T25" fmla="*/ T24 w 4982"/>
                              <a:gd name="T26" fmla="+- 0 874 -1204"/>
                              <a:gd name="T27" fmla="*/ 874 h 2678"/>
                              <a:gd name="T28" fmla="+- 0 6034 6016"/>
                              <a:gd name="T29" fmla="*/ T28 w 4982"/>
                              <a:gd name="T30" fmla="+- 0 870 -1204"/>
                              <a:gd name="T31" fmla="*/ 870 h 2678"/>
                              <a:gd name="T32" fmla="+- 0 6035 6016"/>
                              <a:gd name="T33" fmla="*/ T32 w 4982"/>
                              <a:gd name="T34" fmla="+- 0 869 -1204"/>
                              <a:gd name="T35" fmla="*/ 869 h 2678"/>
                              <a:gd name="T36" fmla="+- 0 6041 6016"/>
                              <a:gd name="T37" fmla="*/ T36 w 4982"/>
                              <a:gd name="T38" fmla="+- 0 855 -1204"/>
                              <a:gd name="T39" fmla="*/ 855 h 2678"/>
                              <a:gd name="T40" fmla="+- 0 6035 6016"/>
                              <a:gd name="T41" fmla="*/ T40 w 4982"/>
                              <a:gd name="T42" fmla="+- 0 857 -1204"/>
                              <a:gd name="T43" fmla="*/ 857 h 2678"/>
                              <a:gd name="T44" fmla="+- 0 6031 6016"/>
                              <a:gd name="T45" fmla="*/ T44 w 4982"/>
                              <a:gd name="T46" fmla="+- 0 860 -1204"/>
                              <a:gd name="T47" fmla="*/ 860 h 2678"/>
                              <a:gd name="T48" fmla="+- 0 6027 6016"/>
                              <a:gd name="T49" fmla="*/ T48 w 4982"/>
                              <a:gd name="T50" fmla="+- 0 863 -1204"/>
                              <a:gd name="T51" fmla="*/ 863 h 2678"/>
                              <a:gd name="T52" fmla="+- 0 6025 6016"/>
                              <a:gd name="T53" fmla="*/ T52 w 4982"/>
                              <a:gd name="T54" fmla="+- 0 868 -1204"/>
                              <a:gd name="T55" fmla="*/ 8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9" y="2072"/>
                                </a:moveTo>
                                <a:lnTo>
                                  <a:pt x="9" y="2078"/>
                                </a:lnTo>
                                <a:lnTo>
                                  <a:pt x="9" y="2084"/>
                                </a:lnTo>
                                <a:lnTo>
                                  <a:pt x="11" y="2089"/>
                                </a:lnTo>
                                <a:lnTo>
                                  <a:pt x="15" y="2093"/>
                                </a:lnTo>
                                <a:lnTo>
                                  <a:pt x="20" y="2097"/>
                                </a:lnTo>
                                <a:lnTo>
                                  <a:pt x="17" y="2078"/>
                                </a:lnTo>
                                <a:lnTo>
                                  <a:pt x="18" y="2074"/>
                                </a:lnTo>
                                <a:lnTo>
                                  <a:pt x="19" y="2073"/>
                                </a:lnTo>
                                <a:lnTo>
                                  <a:pt x="25" y="2059"/>
                                </a:lnTo>
                                <a:lnTo>
                                  <a:pt x="19" y="2061"/>
                                </a:lnTo>
                                <a:lnTo>
                                  <a:pt x="15" y="2064"/>
                                </a:lnTo>
                                <a:lnTo>
                                  <a:pt x="11" y="2067"/>
                                </a:lnTo>
                                <a:lnTo>
                                  <a:pt x="9" y="2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29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4 6016"/>
                              <a:gd name="T1" fmla="*/ T0 w 4982"/>
                              <a:gd name="T2" fmla="+- 0 118 -1204"/>
                              <a:gd name="T3" fmla="*/ 118 h 2678"/>
                              <a:gd name="T4" fmla="+- 0 6018 6016"/>
                              <a:gd name="T5" fmla="*/ T4 w 4982"/>
                              <a:gd name="T6" fmla="+- 0 118 -1204"/>
                              <a:gd name="T7" fmla="*/ 118 h 2678"/>
                              <a:gd name="T8" fmla="+- 0 6018 6016"/>
                              <a:gd name="T9" fmla="*/ T8 w 4982"/>
                              <a:gd name="T10" fmla="+- 0 133 -1204"/>
                              <a:gd name="T11" fmla="*/ 133 h 2678"/>
                              <a:gd name="T12" fmla="+- 0 6104 6016"/>
                              <a:gd name="T13" fmla="*/ T12 w 4982"/>
                              <a:gd name="T14" fmla="+- 0 133 -1204"/>
                              <a:gd name="T15" fmla="*/ 133 h 2678"/>
                              <a:gd name="T16" fmla="+- 0 6104 6016"/>
                              <a:gd name="T17" fmla="*/ T16 w 4982"/>
                              <a:gd name="T18" fmla="+- 0 118 -1204"/>
                              <a:gd name="T19" fmla="*/ 118 h 2678"/>
                              <a:gd name="T20" fmla="+- 0 6065 6016"/>
                              <a:gd name="T21" fmla="*/ T20 w 4982"/>
                              <a:gd name="T22" fmla="+- 0 118 -1204"/>
                              <a:gd name="T23" fmla="*/ 118 h 2678"/>
                              <a:gd name="T24" fmla="+- 0 6060 6016"/>
                              <a:gd name="T25" fmla="*/ T24 w 4982"/>
                              <a:gd name="T26" fmla="+- 0 115 -1204"/>
                              <a:gd name="T27" fmla="*/ 115 h 2678"/>
                              <a:gd name="T28" fmla="+- 0 6057 6016"/>
                              <a:gd name="T29" fmla="*/ T28 w 4982"/>
                              <a:gd name="T30" fmla="+- 0 111 -1204"/>
                              <a:gd name="T31" fmla="*/ 111 h 2678"/>
                              <a:gd name="T32" fmla="+- 0 6056 6016"/>
                              <a:gd name="T33" fmla="*/ T32 w 4982"/>
                              <a:gd name="T34" fmla="+- 0 106 -1204"/>
                              <a:gd name="T35" fmla="*/ 106 h 2678"/>
                              <a:gd name="T36" fmla="+- 0 6057 6016"/>
                              <a:gd name="T37" fmla="*/ T36 w 4982"/>
                              <a:gd name="T38" fmla="+- 0 101 -1204"/>
                              <a:gd name="T39" fmla="*/ 101 h 2678"/>
                              <a:gd name="T40" fmla="+- 0 6061 6016"/>
                              <a:gd name="T41" fmla="*/ T40 w 4982"/>
                              <a:gd name="T42" fmla="+- 0 98 -1204"/>
                              <a:gd name="T43" fmla="*/ 98 h 2678"/>
                              <a:gd name="T44" fmla="+- 0 6065 6016"/>
                              <a:gd name="T45" fmla="*/ T44 w 4982"/>
                              <a:gd name="T46" fmla="+- 0 96 -1204"/>
                              <a:gd name="T47" fmla="*/ 96 h 2678"/>
                              <a:gd name="T48" fmla="+- 0 6071 6016"/>
                              <a:gd name="T49" fmla="*/ T48 w 4982"/>
                              <a:gd name="T50" fmla="+- 0 95 -1204"/>
                              <a:gd name="T51" fmla="*/ 95 h 2678"/>
                              <a:gd name="T52" fmla="+- 0 6104 6016"/>
                              <a:gd name="T53" fmla="*/ T52 w 4982"/>
                              <a:gd name="T54" fmla="+- 0 95 -1204"/>
                              <a:gd name="T55" fmla="*/ 95 h 2678"/>
                              <a:gd name="T56" fmla="+- 0 6104 6016"/>
                              <a:gd name="T57" fmla="*/ T56 w 4982"/>
                              <a:gd name="T58" fmla="+- 0 80 -1204"/>
                              <a:gd name="T59" fmla="*/ 80 h 2678"/>
                              <a:gd name="T60" fmla="+- 0 6065 6016"/>
                              <a:gd name="T61" fmla="*/ T60 w 4982"/>
                              <a:gd name="T62" fmla="+- 0 80 -1204"/>
                              <a:gd name="T63" fmla="*/ 80 h 2678"/>
                              <a:gd name="T64" fmla="+- 0 6061 6016"/>
                              <a:gd name="T65" fmla="*/ T64 w 4982"/>
                              <a:gd name="T66" fmla="+- 0 80 -1204"/>
                              <a:gd name="T67" fmla="*/ 80 h 2678"/>
                              <a:gd name="T68" fmla="+- 0 6058 6016"/>
                              <a:gd name="T69" fmla="*/ T68 w 4982"/>
                              <a:gd name="T70" fmla="+- 0 82 -1204"/>
                              <a:gd name="T71" fmla="*/ 82 h 2678"/>
                              <a:gd name="T72" fmla="+- 0 6052 6016"/>
                              <a:gd name="T73" fmla="*/ T72 w 4982"/>
                              <a:gd name="T74" fmla="+- 0 85 -1204"/>
                              <a:gd name="T75" fmla="*/ 85 h 2678"/>
                              <a:gd name="T76" fmla="+- 0 6046 6016"/>
                              <a:gd name="T77" fmla="*/ T76 w 4982"/>
                              <a:gd name="T78" fmla="+- 0 90 -1204"/>
                              <a:gd name="T79" fmla="*/ 90 h 2678"/>
                              <a:gd name="T80" fmla="+- 0 6044 6016"/>
                              <a:gd name="T81" fmla="*/ T80 w 4982"/>
                              <a:gd name="T82" fmla="+- 0 96 -1204"/>
                              <a:gd name="T83" fmla="*/ 96 h 2678"/>
                              <a:gd name="T84" fmla="+- 0 6045 6016"/>
                              <a:gd name="T85" fmla="*/ T84 w 4982"/>
                              <a:gd name="T86" fmla="+- 0 108 -1204"/>
                              <a:gd name="T87" fmla="*/ 108 h 2678"/>
                              <a:gd name="T88" fmla="+- 0 6048 6016"/>
                              <a:gd name="T89" fmla="*/ T88 w 4982"/>
                              <a:gd name="T90" fmla="+- 0 114 -1204"/>
                              <a:gd name="T91" fmla="*/ 114 h 2678"/>
                              <a:gd name="T92" fmla="+- 0 6054 6016"/>
                              <a:gd name="T93" fmla="*/ T92 w 4982"/>
                              <a:gd name="T94" fmla="+- 0 118 -1204"/>
                              <a:gd name="T95" fmla="*/ 11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" y="1322"/>
                                </a:moveTo>
                                <a:lnTo>
                                  <a:pt x="2" y="1322"/>
                                </a:lnTo>
                                <a:lnTo>
                                  <a:pt x="2" y="1337"/>
                                </a:lnTo>
                                <a:lnTo>
                                  <a:pt x="88" y="1337"/>
                                </a:lnTo>
                                <a:lnTo>
                                  <a:pt x="88" y="1322"/>
                                </a:lnTo>
                                <a:lnTo>
                                  <a:pt x="49" y="1322"/>
                                </a:lnTo>
                                <a:lnTo>
                                  <a:pt x="44" y="1319"/>
                                </a:lnTo>
                                <a:lnTo>
                                  <a:pt x="41" y="1315"/>
                                </a:lnTo>
                                <a:lnTo>
                                  <a:pt x="40" y="1310"/>
                                </a:lnTo>
                                <a:lnTo>
                                  <a:pt x="41" y="1305"/>
                                </a:lnTo>
                                <a:lnTo>
                                  <a:pt x="45" y="1302"/>
                                </a:lnTo>
                                <a:lnTo>
                                  <a:pt x="49" y="1300"/>
                                </a:lnTo>
                                <a:lnTo>
                                  <a:pt x="55" y="1299"/>
                                </a:lnTo>
                                <a:lnTo>
                                  <a:pt x="88" y="1299"/>
                                </a:lnTo>
                                <a:lnTo>
                                  <a:pt x="88" y="1284"/>
                                </a:lnTo>
                                <a:lnTo>
                                  <a:pt x="49" y="1284"/>
                                </a:lnTo>
                                <a:lnTo>
                                  <a:pt x="45" y="1284"/>
                                </a:lnTo>
                                <a:lnTo>
                                  <a:pt x="42" y="1286"/>
                                </a:lnTo>
                                <a:lnTo>
                                  <a:pt x="36" y="1289"/>
                                </a:lnTo>
                                <a:lnTo>
                                  <a:pt x="30" y="1294"/>
                                </a:lnTo>
                                <a:lnTo>
                                  <a:pt x="28" y="1300"/>
                                </a:lnTo>
                                <a:lnTo>
                                  <a:pt x="29" y="1312"/>
                                </a:lnTo>
                                <a:lnTo>
                                  <a:pt x="32" y="1318"/>
                                </a:lnTo>
                                <a:lnTo>
                                  <a:pt x="38" y="1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29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0 6016"/>
                              <a:gd name="T1" fmla="*/ T0 w 4982"/>
                              <a:gd name="T2" fmla="+- 0 52 -1204"/>
                              <a:gd name="T3" fmla="*/ 52 h 2678"/>
                              <a:gd name="T4" fmla="+- 0 6065 6016"/>
                              <a:gd name="T5" fmla="*/ T4 w 4982"/>
                              <a:gd name="T6" fmla="+- 0 51 -1204"/>
                              <a:gd name="T7" fmla="*/ 51 h 2678"/>
                              <a:gd name="T8" fmla="+- 0 6062 6016"/>
                              <a:gd name="T9" fmla="*/ T8 w 4982"/>
                              <a:gd name="T10" fmla="+- 0 66 -1204"/>
                              <a:gd name="T11" fmla="*/ 66 h 2678"/>
                              <a:gd name="T12" fmla="+- 0 6066 6016"/>
                              <a:gd name="T13" fmla="*/ T12 w 4982"/>
                              <a:gd name="T14" fmla="+- 0 67 -1204"/>
                              <a:gd name="T15" fmla="*/ 67 h 2678"/>
                              <a:gd name="T16" fmla="+- 0 6070 6016"/>
                              <a:gd name="T17" fmla="*/ T16 w 4982"/>
                              <a:gd name="T18" fmla="+- 0 68 -1204"/>
                              <a:gd name="T19" fmla="*/ 68 h 2678"/>
                              <a:gd name="T20" fmla="+- 0 6075 6016"/>
                              <a:gd name="T21" fmla="*/ T20 w 4982"/>
                              <a:gd name="T22" fmla="+- 0 52 -1204"/>
                              <a:gd name="T23" fmla="*/ 52 h 2678"/>
                              <a:gd name="T24" fmla="+- 0 6070 6016"/>
                              <a:gd name="T25" fmla="*/ T24 w 4982"/>
                              <a:gd name="T26" fmla="+- 0 52 -1204"/>
                              <a:gd name="T27" fmla="*/ 5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4" y="1256"/>
                                </a:moveTo>
                                <a:lnTo>
                                  <a:pt x="49" y="1255"/>
                                </a:lnTo>
                                <a:lnTo>
                                  <a:pt x="46" y="1270"/>
                                </a:lnTo>
                                <a:lnTo>
                                  <a:pt x="50" y="1271"/>
                                </a:lnTo>
                                <a:lnTo>
                                  <a:pt x="54" y="1272"/>
                                </a:lnTo>
                                <a:lnTo>
                                  <a:pt x="59" y="1256"/>
                                </a:lnTo>
                                <a:lnTo>
                                  <a:pt x="54" y="1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29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4 6016"/>
                              <a:gd name="T1" fmla="*/ T0 w 4982"/>
                              <a:gd name="T2" fmla="+- 0 37 -1204"/>
                              <a:gd name="T3" fmla="*/ 37 h 2678"/>
                              <a:gd name="T4" fmla="+- 0 6044 6016"/>
                              <a:gd name="T5" fmla="*/ T4 w 4982"/>
                              <a:gd name="T6" fmla="+- 0 41 -1204"/>
                              <a:gd name="T7" fmla="*/ 41 h 2678"/>
                              <a:gd name="T8" fmla="+- 0 6044 6016"/>
                              <a:gd name="T9" fmla="*/ T8 w 4982"/>
                              <a:gd name="T10" fmla="+- 0 45 -1204"/>
                              <a:gd name="T11" fmla="*/ 45 h 2678"/>
                              <a:gd name="T12" fmla="+- 0 6046 6016"/>
                              <a:gd name="T13" fmla="*/ T12 w 4982"/>
                              <a:gd name="T14" fmla="+- 0 49 -1204"/>
                              <a:gd name="T15" fmla="*/ 49 h 2678"/>
                              <a:gd name="T16" fmla="+- 0 6050 6016"/>
                              <a:gd name="T17" fmla="*/ T16 w 4982"/>
                              <a:gd name="T18" fmla="+- 0 56 -1204"/>
                              <a:gd name="T19" fmla="*/ 56 h 2678"/>
                              <a:gd name="T20" fmla="+- 0 6055 6016"/>
                              <a:gd name="T21" fmla="*/ T20 w 4982"/>
                              <a:gd name="T22" fmla="+- 0 61 -1204"/>
                              <a:gd name="T23" fmla="*/ 61 h 2678"/>
                              <a:gd name="T24" fmla="+- 0 6062 6016"/>
                              <a:gd name="T25" fmla="*/ T24 w 4982"/>
                              <a:gd name="T26" fmla="+- 0 66 -1204"/>
                              <a:gd name="T27" fmla="*/ 66 h 2678"/>
                              <a:gd name="T28" fmla="+- 0 6065 6016"/>
                              <a:gd name="T29" fmla="*/ T28 w 4982"/>
                              <a:gd name="T30" fmla="+- 0 51 -1204"/>
                              <a:gd name="T31" fmla="*/ 51 h 2678"/>
                              <a:gd name="T32" fmla="+- 0 6061 6016"/>
                              <a:gd name="T33" fmla="*/ T32 w 4982"/>
                              <a:gd name="T34" fmla="+- 0 48 -1204"/>
                              <a:gd name="T35" fmla="*/ 48 h 2678"/>
                              <a:gd name="T36" fmla="+- 0 6057 6016"/>
                              <a:gd name="T37" fmla="*/ T36 w 4982"/>
                              <a:gd name="T38" fmla="+- 0 44 -1204"/>
                              <a:gd name="T39" fmla="*/ 44 h 2678"/>
                              <a:gd name="T40" fmla="+- 0 6055 6016"/>
                              <a:gd name="T41" fmla="*/ T40 w 4982"/>
                              <a:gd name="T42" fmla="+- 0 40 -1204"/>
                              <a:gd name="T43" fmla="*/ 40 h 2678"/>
                              <a:gd name="T44" fmla="+- 0 6055 6016"/>
                              <a:gd name="T45" fmla="*/ T44 w 4982"/>
                              <a:gd name="T46" fmla="+- 0 35 -1204"/>
                              <a:gd name="T47" fmla="*/ 35 h 2678"/>
                              <a:gd name="T48" fmla="+- 0 6057 6016"/>
                              <a:gd name="T49" fmla="*/ T48 w 4982"/>
                              <a:gd name="T50" fmla="+- 0 30 -1204"/>
                              <a:gd name="T51" fmla="*/ 30 h 2678"/>
                              <a:gd name="T52" fmla="+- 0 6061 6016"/>
                              <a:gd name="T53" fmla="*/ T52 w 4982"/>
                              <a:gd name="T54" fmla="+- 0 26 -1204"/>
                              <a:gd name="T55" fmla="*/ 26 h 2678"/>
                              <a:gd name="T56" fmla="+- 0 6065 6016"/>
                              <a:gd name="T57" fmla="*/ T56 w 4982"/>
                              <a:gd name="T58" fmla="+- 0 24 -1204"/>
                              <a:gd name="T59" fmla="*/ 24 h 2678"/>
                              <a:gd name="T60" fmla="+- 0 6070 6016"/>
                              <a:gd name="T61" fmla="*/ T60 w 4982"/>
                              <a:gd name="T62" fmla="+- 0 23 -1204"/>
                              <a:gd name="T63" fmla="*/ 23 h 2678"/>
                              <a:gd name="T64" fmla="+- 0 6075 6016"/>
                              <a:gd name="T65" fmla="*/ T64 w 4982"/>
                              <a:gd name="T66" fmla="+- 0 23 -1204"/>
                              <a:gd name="T67" fmla="*/ 23 h 2678"/>
                              <a:gd name="T68" fmla="+- 0 6081 6016"/>
                              <a:gd name="T69" fmla="*/ T68 w 4982"/>
                              <a:gd name="T70" fmla="+- 0 23 -1204"/>
                              <a:gd name="T71" fmla="*/ 23 h 2678"/>
                              <a:gd name="T72" fmla="+- 0 6085 6016"/>
                              <a:gd name="T73" fmla="*/ T72 w 4982"/>
                              <a:gd name="T74" fmla="+- 0 25 -1204"/>
                              <a:gd name="T75" fmla="*/ 25 h 2678"/>
                              <a:gd name="T76" fmla="+- 0 6089 6016"/>
                              <a:gd name="T77" fmla="*/ T76 w 4982"/>
                              <a:gd name="T78" fmla="+- 0 27 -1204"/>
                              <a:gd name="T79" fmla="*/ 27 h 2678"/>
                              <a:gd name="T80" fmla="+- 0 6093 6016"/>
                              <a:gd name="T81" fmla="*/ T80 w 4982"/>
                              <a:gd name="T82" fmla="+- 0 31 -1204"/>
                              <a:gd name="T83" fmla="*/ 31 h 2678"/>
                              <a:gd name="T84" fmla="+- 0 6095 6016"/>
                              <a:gd name="T85" fmla="*/ T84 w 4982"/>
                              <a:gd name="T86" fmla="+- 0 35 -1204"/>
                              <a:gd name="T87" fmla="*/ 35 h 2678"/>
                              <a:gd name="T88" fmla="+- 0 6095 6016"/>
                              <a:gd name="T89" fmla="*/ T88 w 4982"/>
                              <a:gd name="T90" fmla="+- 0 39 -1204"/>
                              <a:gd name="T91" fmla="*/ 39 h 2678"/>
                              <a:gd name="T92" fmla="+- 0 6093 6016"/>
                              <a:gd name="T93" fmla="*/ T92 w 4982"/>
                              <a:gd name="T94" fmla="+- 0 43 -1204"/>
                              <a:gd name="T95" fmla="*/ 43 h 2678"/>
                              <a:gd name="T96" fmla="+- 0 6089 6016"/>
                              <a:gd name="T97" fmla="*/ T96 w 4982"/>
                              <a:gd name="T98" fmla="+- 0 48 -1204"/>
                              <a:gd name="T99" fmla="*/ 48 h 2678"/>
                              <a:gd name="T100" fmla="+- 0 6085 6016"/>
                              <a:gd name="T101" fmla="*/ T100 w 4982"/>
                              <a:gd name="T102" fmla="+- 0 51 -1204"/>
                              <a:gd name="T103" fmla="*/ 51 h 2678"/>
                              <a:gd name="T104" fmla="+- 0 6081 6016"/>
                              <a:gd name="T105" fmla="*/ T104 w 4982"/>
                              <a:gd name="T106" fmla="+- 0 52 -1204"/>
                              <a:gd name="T107" fmla="*/ 52 h 2678"/>
                              <a:gd name="T108" fmla="+- 0 6075 6016"/>
                              <a:gd name="T109" fmla="*/ T108 w 4982"/>
                              <a:gd name="T110" fmla="+- 0 52 -1204"/>
                              <a:gd name="T111" fmla="*/ 52 h 2678"/>
                              <a:gd name="T112" fmla="+- 0 6070 6016"/>
                              <a:gd name="T113" fmla="*/ T112 w 4982"/>
                              <a:gd name="T114" fmla="+- 0 68 -1204"/>
                              <a:gd name="T115" fmla="*/ 68 h 2678"/>
                              <a:gd name="T116" fmla="+- 0 6080 6016"/>
                              <a:gd name="T117" fmla="*/ T116 w 4982"/>
                              <a:gd name="T118" fmla="+- 0 68 -1204"/>
                              <a:gd name="T119" fmla="*/ 68 h 2678"/>
                              <a:gd name="T120" fmla="+- 0 6084 6016"/>
                              <a:gd name="T121" fmla="*/ T120 w 4982"/>
                              <a:gd name="T122" fmla="+- 0 67 -1204"/>
                              <a:gd name="T123" fmla="*/ 67 h 2678"/>
                              <a:gd name="T124" fmla="+- 0 6088 6016"/>
                              <a:gd name="T125" fmla="*/ T124 w 4982"/>
                              <a:gd name="T126" fmla="+- 0 66 -1204"/>
                              <a:gd name="T127" fmla="*/ 66 h 2678"/>
                              <a:gd name="T128" fmla="+- 0 6095 6016"/>
                              <a:gd name="T129" fmla="*/ T128 w 4982"/>
                              <a:gd name="T130" fmla="+- 0 61 -1204"/>
                              <a:gd name="T131" fmla="*/ 61 h 2678"/>
                              <a:gd name="T132" fmla="+- 0 6100 6016"/>
                              <a:gd name="T133" fmla="*/ T132 w 4982"/>
                              <a:gd name="T134" fmla="+- 0 56 -1204"/>
                              <a:gd name="T135" fmla="*/ 56 h 2678"/>
                              <a:gd name="T136" fmla="+- 0 6103 6016"/>
                              <a:gd name="T137" fmla="*/ T136 w 4982"/>
                              <a:gd name="T138" fmla="+- 0 49 -1204"/>
                              <a:gd name="T139" fmla="*/ 49 h 2678"/>
                              <a:gd name="T140" fmla="+- 0 6105 6016"/>
                              <a:gd name="T141" fmla="*/ T140 w 4982"/>
                              <a:gd name="T142" fmla="+- 0 42 -1204"/>
                              <a:gd name="T143" fmla="*/ 42 h 2678"/>
                              <a:gd name="T144" fmla="+- 0 6105 6016"/>
                              <a:gd name="T145" fmla="*/ T144 w 4982"/>
                              <a:gd name="T146" fmla="+- 0 34 -1204"/>
                              <a:gd name="T147" fmla="*/ 34 h 2678"/>
                              <a:gd name="T148" fmla="+- 0 6103 6016"/>
                              <a:gd name="T149" fmla="*/ T148 w 4982"/>
                              <a:gd name="T150" fmla="+- 0 27 -1204"/>
                              <a:gd name="T151" fmla="*/ 27 h 2678"/>
                              <a:gd name="T152" fmla="+- 0 6103 6016"/>
                              <a:gd name="T153" fmla="*/ T152 w 4982"/>
                              <a:gd name="T154" fmla="+- 0 23 -1204"/>
                              <a:gd name="T155" fmla="*/ 23 h 2678"/>
                              <a:gd name="T156" fmla="+- 0 6098 6016"/>
                              <a:gd name="T157" fmla="*/ T156 w 4982"/>
                              <a:gd name="T158" fmla="+- 0 17 -1204"/>
                              <a:gd name="T159" fmla="*/ 17 h 2678"/>
                              <a:gd name="T160" fmla="+- 0 6092 6016"/>
                              <a:gd name="T161" fmla="*/ T160 w 4982"/>
                              <a:gd name="T162" fmla="+- 0 12 -1204"/>
                              <a:gd name="T163" fmla="*/ 12 h 2678"/>
                              <a:gd name="T164" fmla="+- 0 6088 6016"/>
                              <a:gd name="T165" fmla="*/ T164 w 4982"/>
                              <a:gd name="T166" fmla="+- 0 10 -1204"/>
                              <a:gd name="T167" fmla="*/ 10 h 2678"/>
                              <a:gd name="T168" fmla="+- 0 6086 6016"/>
                              <a:gd name="T169" fmla="*/ T168 w 4982"/>
                              <a:gd name="T170" fmla="+- 0 9 -1204"/>
                              <a:gd name="T171" fmla="*/ 9 h 2678"/>
                              <a:gd name="T172" fmla="+- 0 6082 6016"/>
                              <a:gd name="T173" fmla="*/ T172 w 4982"/>
                              <a:gd name="T174" fmla="+- 0 8 -1204"/>
                              <a:gd name="T175" fmla="*/ 8 h 2678"/>
                              <a:gd name="T176" fmla="+- 0 6070 6016"/>
                              <a:gd name="T177" fmla="*/ T176 w 4982"/>
                              <a:gd name="T178" fmla="+- 0 8 -1204"/>
                              <a:gd name="T179" fmla="*/ 8 h 2678"/>
                              <a:gd name="T180" fmla="+- 0 6066 6016"/>
                              <a:gd name="T181" fmla="*/ T180 w 4982"/>
                              <a:gd name="T182" fmla="+- 0 9 -1204"/>
                              <a:gd name="T183" fmla="*/ 9 h 2678"/>
                              <a:gd name="T184" fmla="+- 0 6062 6016"/>
                              <a:gd name="T185" fmla="*/ T184 w 4982"/>
                              <a:gd name="T186" fmla="+- 0 10 -1204"/>
                              <a:gd name="T187" fmla="*/ 10 h 2678"/>
                              <a:gd name="T188" fmla="+- 0 6059 6016"/>
                              <a:gd name="T189" fmla="*/ T188 w 4982"/>
                              <a:gd name="T190" fmla="+- 0 11 -1204"/>
                              <a:gd name="T191" fmla="*/ 11 h 2678"/>
                              <a:gd name="T192" fmla="+- 0 6053 6016"/>
                              <a:gd name="T193" fmla="*/ T192 w 4982"/>
                              <a:gd name="T194" fmla="+- 0 16 -1204"/>
                              <a:gd name="T195" fmla="*/ 16 h 2678"/>
                              <a:gd name="T196" fmla="+- 0 6048 6016"/>
                              <a:gd name="T197" fmla="*/ T196 w 4982"/>
                              <a:gd name="T198" fmla="+- 0 21 -1204"/>
                              <a:gd name="T199" fmla="*/ 21 h 2678"/>
                              <a:gd name="T200" fmla="+- 0 6046 6016"/>
                              <a:gd name="T201" fmla="*/ T200 w 4982"/>
                              <a:gd name="T202" fmla="+- 0 25 -1204"/>
                              <a:gd name="T203" fmla="*/ 25 h 2678"/>
                              <a:gd name="T204" fmla="+- 0 6044 6016"/>
                              <a:gd name="T205" fmla="*/ T204 w 4982"/>
                              <a:gd name="T206" fmla="+- 0 29 -1204"/>
                              <a:gd name="T207" fmla="*/ 29 h 2678"/>
                              <a:gd name="T208" fmla="+- 0 6044 6016"/>
                              <a:gd name="T209" fmla="*/ T208 w 4982"/>
                              <a:gd name="T210" fmla="+- 0 33 -1204"/>
                              <a:gd name="T211" fmla="*/ 33 h 2678"/>
                              <a:gd name="T212" fmla="+- 0 6044 6016"/>
                              <a:gd name="T213" fmla="*/ T212 w 4982"/>
                              <a:gd name="T214" fmla="+- 0 37 -1204"/>
                              <a:gd name="T215" fmla="*/ 3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" y="1241"/>
                                </a:moveTo>
                                <a:lnTo>
                                  <a:pt x="28" y="1245"/>
                                </a:lnTo>
                                <a:lnTo>
                                  <a:pt x="28" y="1249"/>
                                </a:lnTo>
                                <a:lnTo>
                                  <a:pt x="30" y="1253"/>
                                </a:lnTo>
                                <a:lnTo>
                                  <a:pt x="34" y="1260"/>
                                </a:lnTo>
                                <a:lnTo>
                                  <a:pt x="39" y="1265"/>
                                </a:lnTo>
                                <a:lnTo>
                                  <a:pt x="46" y="1270"/>
                                </a:lnTo>
                                <a:lnTo>
                                  <a:pt x="49" y="1255"/>
                                </a:lnTo>
                                <a:lnTo>
                                  <a:pt x="45" y="1252"/>
                                </a:lnTo>
                                <a:lnTo>
                                  <a:pt x="41" y="1248"/>
                                </a:lnTo>
                                <a:lnTo>
                                  <a:pt x="39" y="1244"/>
                                </a:lnTo>
                                <a:lnTo>
                                  <a:pt x="39" y="1239"/>
                                </a:lnTo>
                                <a:lnTo>
                                  <a:pt x="41" y="1234"/>
                                </a:lnTo>
                                <a:lnTo>
                                  <a:pt x="45" y="1230"/>
                                </a:lnTo>
                                <a:lnTo>
                                  <a:pt x="49" y="1228"/>
                                </a:lnTo>
                                <a:lnTo>
                                  <a:pt x="54" y="1227"/>
                                </a:lnTo>
                                <a:lnTo>
                                  <a:pt x="59" y="1227"/>
                                </a:lnTo>
                                <a:lnTo>
                                  <a:pt x="65" y="1227"/>
                                </a:lnTo>
                                <a:lnTo>
                                  <a:pt x="69" y="1229"/>
                                </a:lnTo>
                                <a:lnTo>
                                  <a:pt x="73" y="1231"/>
                                </a:lnTo>
                                <a:lnTo>
                                  <a:pt x="77" y="1235"/>
                                </a:lnTo>
                                <a:lnTo>
                                  <a:pt x="79" y="1239"/>
                                </a:lnTo>
                                <a:lnTo>
                                  <a:pt x="79" y="1243"/>
                                </a:lnTo>
                                <a:lnTo>
                                  <a:pt x="77" y="1247"/>
                                </a:lnTo>
                                <a:lnTo>
                                  <a:pt x="73" y="1252"/>
                                </a:lnTo>
                                <a:lnTo>
                                  <a:pt x="69" y="1255"/>
                                </a:lnTo>
                                <a:lnTo>
                                  <a:pt x="65" y="1256"/>
                                </a:lnTo>
                                <a:lnTo>
                                  <a:pt x="59" y="1256"/>
                                </a:lnTo>
                                <a:lnTo>
                                  <a:pt x="54" y="1272"/>
                                </a:lnTo>
                                <a:lnTo>
                                  <a:pt x="64" y="1272"/>
                                </a:lnTo>
                                <a:lnTo>
                                  <a:pt x="68" y="1271"/>
                                </a:lnTo>
                                <a:lnTo>
                                  <a:pt x="72" y="1270"/>
                                </a:lnTo>
                                <a:lnTo>
                                  <a:pt x="79" y="1265"/>
                                </a:lnTo>
                                <a:lnTo>
                                  <a:pt x="84" y="1260"/>
                                </a:lnTo>
                                <a:lnTo>
                                  <a:pt x="87" y="1253"/>
                                </a:lnTo>
                                <a:lnTo>
                                  <a:pt x="89" y="1246"/>
                                </a:lnTo>
                                <a:lnTo>
                                  <a:pt x="89" y="1238"/>
                                </a:lnTo>
                                <a:lnTo>
                                  <a:pt x="87" y="1231"/>
                                </a:lnTo>
                                <a:lnTo>
                                  <a:pt x="87" y="1227"/>
                                </a:lnTo>
                                <a:lnTo>
                                  <a:pt x="82" y="1221"/>
                                </a:lnTo>
                                <a:lnTo>
                                  <a:pt x="76" y="1216"/>
                                </a:lnTo>
                                <a:lnTo>
                                  <a:pt x="72" y="1214"/>
                                </a:lnTo>
                                <a:lnTo>
                                  <a:pt x="70" y="1213"/>
                                </a:lnTo>
                                <a:lnTo>
                                  <a:pt x="66" y="1212"/>
                                </a:lnTo>
                                <a:lnTo>
                                  <a:pt x="54" y="1212"/>
                                </a:lnTo>
                                <a:lnTo>
                                  <a:pt x="50" y="1213"/>
                                </a:lnTo>
                                <a:lnTo>
                                  <a:pt x="46" y="1214"/>
                                </a:lnTo>
                                <a:lnTo>
                                  <a:pt x="43" y="1215"/>
                                </a:lnTo>
                                <a:lnTo>
                                  <a:pt x="37" y="1220"/>
                                </a:lnTo>
                                <a:lnTo>
                                  <a:pt x="32" y="1225"/>
                                </a:lnTo>
                                <a:lnTo>
                                  <a:pt x="30" y="1229"/>
                                </a:lnTo>
                                <a:lnTo>
                                  <a:pt x="28" y="1233"/>
                                </a:lnTo>
                                <a:lnTo>
                                  <a:pt x="28" y="1237"/>
                                </a:lnTo>
                                <a:lnTo>
                                  <a:pt x="28" y="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29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4 6016"/>
                              <a:gd name="T1" fmla="*/ T0 w 4982"/>
                              <a:gd name="T2" fmla="+- 0 162 -1204"/>
                              <a:gd name="T3" fmla="*/ 162 h 2678"/>
                              <a:gd name="T4" fmla="+- 0 6046 6016"/>
                              <a:gd name="T5" fmla="*/ T4 w 4982"/>
                              <a:gd name="T6" fmla="+- 0 144 -1204"/>
                              <a:gd name="T7" fmla="*/ 144 h 2678"/>
                              <a:gd name="T8" fmla="+- 0 6046 6016"/>
                              <a:gd name="T9" fmla="*/ T8 w 4982"/>
                              <a:gd name="T10" fmla="+- 0 158 -1204"/>
                              <a:gd name="T11" fmla="*/ 158 h 2678"/>
                              <a:gd name="T12" fmla="+- 0 6071 6016"/>
                              <a:gd name="T13" fmla="*/ T12 w 4982"/>
                              <a:gd name="T14" fmla="+- 0 165 -1204"/>
                              <a:gd name="T15" fmla="*/ 165 h 2678"/>
                              <a:gd name="T16" fmla="+- 0 6079 6016"/>
                              <a:gd name="T17" fmla="*/ T16 w 4982"/>
                              <a:gd name="T18" fmla="+- 0 166 -1204"/>
                              <a:gd name="T19" fmla="*/ 166 h 2678"/>
                              <a:gd name="T20" fmla="+- 0 6086 6016"/>
                              <a:gd name="T21" fmla="*/ T20 w 4982"/>
                              <a:gd name="T22" fmla="+- 0 167 -1204"/>
                              <a:gd name="T23" fmla="*/ 167 h 2678"/>
                              <a:gd name="T24" fmla="+- 0 6091 6016"/>
                              <a:gd name="T25" fmla="*/ T24 w 4982"/>
                              <a:gd name="T26" fmla="+- 0 169 -1204"/>
                              <a:gd name="T27" fmla="*/ 169 h 2678"/>
                              <a:gd name="T28" fmla="+- 0 6071 6016"/>
                              <a:gd name="T29" fmla="*/ T28 w 4982"/>
                              <a:gd name="T30" fmla="+- 0 173 -1204"/>
                              <a:gd name="T31" fmla="*/ 173 h 2678"/>
                              <a:gd name="T32" fmla="+- 0 6046 6016"/>
                              <a:gd name="T33" fmla="*/ T32 w 4982"/>
                              <a:gd name="T34" fmla="+- 0 181 -1204"/>
                              <a:gd name="T35" fmla="*/ 181 h 2678"/>
                              <a:gd name="T36" fmla="+- 0 6046 6016"/>
                              <a:gd name="T37" fmla="*/ T36 w 4982"/>
                              <a:gd name="T38" fmla="+- 0 193 -1204"/>
                              <a:gd name="T39" fmla="*/ 193 h 2678"/>
                              <a:gd name="T40" fmla="+- 0 6072 6016"/>
                              <a:gd name="T41" fmla="*/ T40 w 4982"/>
                              <a:gd name="T42" fmla="+- 0 200 -1204"/>
                              <a:gd name="T43" fmla="*/ 200 h 2678"/>
                              <a:gd name="T44" fmla="+- 0 6082 6016"/>
                              <a:gd name="T45" fmla="*/ T44 w 4982"/>
                              <a:gd name="T46" fmla="+- 0 203 -1204"/>
                              <a:gd name="T47" fmla="*/ 203 h 2678"/>
                              <a:gd name="T48" fmla="+- 0 6088 6016"/>
                              <a:gd name="T49" fmla="*/ T48 w 4982"/>
                              <a:gd name="T50" fmla="+- 0 205 -1204"/>
                              <a:gd name="T51" fmla="*/ 205 h 2678"/>
                              <a:gd name="T52" fmla="+- 0 6091 6016"/>
                              <a:gd name="T53" fmla="*/ T52 w 4982"/>
                              <a:gd name="T54" fmla="+- 0 205 -1204"/>
                              <a:gd name="T55" fmla="*/ 205 h 2678"/>
                              <a:gd name="T56" fmla="+- 0 6046 6016"/>
                              <a:gd name="T57" fmla="*/ T56 w 4982"/>
                              <a:gd name="T58" fmla="+- 0 215 -1204"/>
                              <a:gd name="T59" fmla="*/ 215 h 2678"/>
                              <a:gd name="T60" fmla="+- 0 6046 6016"/>
                              <a:gd name="T61" fmla="*/ T60 w 4982"/>
                              <a:gd name="T62" fmla="+- 0 231 -1204"/>
                              <a:gd name="T63" fmla="*/ 231 h 2678"/>
                              <a:gd name="T64" fmla="+- 0 6104 6016"/>
                              <a:gd name="T65" fmla="*/ T64 w 4982"/>
                              <a:gd name="T66" fmla="+- 0 213 -1204"/>
                              <a:gd name="T67" fmla="*/ 213 h 2678"/>
                              <a:gd name="T68" fmla="+- 0 6104 6016"/>
                              <a:gd name="T69" fmla="*/ T68 w 4982"/>
                              <a:gd name="T70" fmla="+- 0 199 -1204"/>
                              <a:gd name="T71" fmla="*/ 199 h 2678"/>
                              <a:gd name="T72" fmla="+- 0 6080 6016"/>
                              <a:gd name="T73" fmla="*/ T72 w 4982"/>
                              <a:gd name="T74" fmla="+- 0 192 -1204"/>
                              <a:gd name="T75" fmla="*/ 192 h 2678"/>
                              <a:gd name="T76" fmla="+- 0 6073 6016"/>
                              <a:gd name="T77" fmla="*/ T76 w 4982"/>
                              <a:gd name="T78" fmla="+- 0 190 -1204"/>
                              <a:gd name="T79" fmla="*/ 190 h 2678"/>
                              <a:gd name="T80" fmla="+- 0 6067 6016"/>
                              <a:gd name="T81" fmla="*/ T80 w 4982"/>
                              <a:gd name="T82" fmla="+- 0 188 -1204"/>
                              <a:gd name="T83" fmla="*/ 188 h 2678"/>
                              <a:gd name="T84" fmla="+- 0 6062 6016"/>
                              <a:gd name="T85" fmla="*/ T84 w 4982"/>
                              <a:gd name="T86" fmla="+- 0 187 -1204"/>
                              <a:gd name="T87" fmla="*/ 187 h 2678"/>
                              <a:gd name="T88" fmla="+- 0 6068 6016"/>
                              <a:gd name="T89" fmla="*/ T88 w 4982"/>
                              <a:gd name="T90" fmla="+- 0 186 -1204"/>
                              <a:gd name="T91" fmla="*/ 186 h 2678"/>
                              <a:gd name="T92" fmla="+- 0 6074 6016"/>
                              <a:gd name="T93" fmla="*/ T92 w 4982"/>
                              <a:gd name="T94" fmla="+- 0 184 -1204"/>
                              <a:gd name="T95" fmla="*/ 184 h 2678"/>
                              <a:gd name="T96" fmla="+- 0 6080 6016"/>
                              <a:gd name="T97" fmla="*/ T96 w 4982"/>
                              <a:gd name="T98" fmla="+- 0 183 -1204"/>
                              <a:gd name="T99" fmla="*/ 183 h 2678"/>
                              <a:gd name="T100" fmla="+- 0 6104 6016"/>
                              <a:gd name="T101" fmla="*/ T100 w 4982"/>
                              <a:gd name="T102" fmla="+- 0 176 -1204"/>
                              <a:gd name="T103" fmla="*/ 176 h 2678"/>
                              <a:gd name="T104" fmla="+- 0 6104 6016"/>
                              <a:gd name="T105" fmla="*/ T104 w 4982"/>
                              <a:gd name="T106" fmla="+- 0 162 -1204"/>
                              <a:gd name="T107" fmla="*/ 162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8" y="1366"/>
                                </a:moveTo>
                                <a:lnTo>
                                  <a:pt x="30" y="1348"/>
                                </a:lnTo>
                                <a:lnTo>
                                  <a:pt x="30" y="1362"/>
                                </a:lnTo>
                                <a:lnTo>
                                  <a:pt x="55" y="1369"/>
                                </a:lnTo>
                                <a:lnTo>
                                  <a:pt x="63" y="1370"/>
                                </a:lnTo>
                                <a:lnTo>
                                  <a:pt x="70" y="1371"/>
                                </a:lnTo>
                                <a:lnTo>
                                  <a:pt x="75" y="1373"/>
                                </a:lnTo>
                                <a:lnTo>
                                  <a:pt x="55" y="1377"/>
                                </a:lnTo>
                                <a:lnTo>
                                  <a:pt x="30" y="1385"/>
                                </a:lnTo>
                                <a:lnTo>
                                  <a:pt x="30" y="1397"/>
                                </a:lnTo>
                                <a:lnTo>
                                  <a:pt x="56" y="1404"/>
                                </a:lnTo>
                                <a:lnTo>
                                  <a:pt x="66" y="1407"/>
                                </a:lnTo>
                                <a:lnTo>
                                  <a:pt x="72" y="1409"/>
                                </a:lnTo>
                                <a:lnTo>
                                  <a:pt x="75" y="1409"/>
                                </a:lnTo>
                                <a:lnTo>
                                  <a:pt x="30" y="1419"/>
                                </a:lnTo>
                                <a:lnTo>
                                  <a:pt x="30" y="1435"/>
                                </a:lnTo>
                                <a:lnTo>
                                  <a:pt x="88" y="1417"/>
                                </a:lnTo>
                                <a:lnTo>
                                  <a:pt x="88" y="1403"/>
                                </a:lnTo>
                                <a:lnTo>
                                  <a:pt x="64" y="1396"/>
                                </a:lnTo>
                                <a:lnTo>
                                  <a:pt x="57" y="1394"/>
                                </a:lnTo>
                                <a:lnTo>
                                  <a:pt x="51" y="1392"/>
                                </a:lnTo>
                                <a:lnTo>
                                  <a:pt x="46" y="1391"/>
                                </a:lnTo>
                                <a:lnTo>
                                  <a:pt x="52" y="1390"/>
                                </a:lnTo>
                                <a:lnTo>
                                  <a:pt x="58" y="1388"/>
                                </a:lnTo>
                                <a:lnTo>
                                  <a:pt x="64" y="1387"/>
                                </a:lnTo>
                                <a:lnTo>
                                  <a:pt x="88" y="1380"/>
                                </a:lnTo>
                                <a:lnTo>
                                  <a:pt x="88" y="1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129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4 6016"/>
                              <a:gd name="T1" fmla="*/ T0 w 4982"/>
                              <a:gd name="T2" fmla="+- 0 309 -1204"/>
                              <a:gd name="T3" fmla="*/ 309 h 2678"/>
                              <a:gd name="T4" fmla="+- 0 6054 6016"/>
                              <a:gd name="T5" fmla="*/ T4 w 4982"/>
                              <a:gd name="T6" fmla="+- 0 286 -1204"/>
                              <a:gd name="T7" fmla="*/ 286 h 2678"/>
                              <a:gd name="T8" fmla="+- 0 6056 6016"/>
                              <a:gd name="T9" fmla="*/ T8 w 4982"/>
                              <a:gd name="T10" fmla="+- 0 282 -1204"/>
                              <a:gd name="T11" fmla="*/ 282 h 2678"/>
                              <a:gd name="T12" fmla="+- 0 6059 6016"/>
                              <a:gd name="T13" fmla="*/ T12 w 4982"/>
                              <a:gd name="T14" fmla="+- 0 278 -1204"/>
                              <a:gd name="T15" fmla="*/ 278 h 2678"/>
                              <a:gd name="T16" fmla="+- 0 6065 6016"/>
                              <a:gd name="T17" fmla="*/ T16 w 4982"/>
                              <a:gd name="T18" fmla="+- 0 276 -1204"/>
                              <a:gd name="T19" fmla="*/ 276 h 2678"/>
                              <a:gd name="T20" fmla="+- 0 6069 6016"/>
                              <a:gd name="T21" fmla="*/ T20 w 4982"/>
                              <a:gd name="T22" fmla="+- 0 276 -1204"/>
                              <a:gd name="T23" fmla="*/ 276 h 2678"/>
                              <a:gd name="T24" fmla="+- 0 6069 6016"/>
                              <a:gd name="T25" fmla="*/ T24 w 4982"/>
                              <a:gd name="T26" fmla="+- 0 302 -1204"/>
                              <a:gd name="T27" fmla="*/ 302 h 2678"/>
                              <a:gd name="T28" fmla="+- 0 6065 6016"/>
                              <a:gd name="T29" fmla="*/ T28 w 4982"/>
                              <a:gd name="T30" fmla="+- 0 302 -1204"/>
                              <a:gd name="T31" fmla="*/ 302 h 2678"/>
                              <a:gd name="T32" fmla="+- 0 6060 6016"/>
                              <a:gd name="T33" fmla="*/ T32 w 4982"/>
                              <a:gd name="T34" fmla="+- 0 313 -1204"/>
                              <a:gd name="T35" fmla="*/ 313 h 2678"/>
                              <a:gd name="T36" fmla="+- 0 6064 6016"/>
                              <a:gd name="T37" fmla="*/ T36 w 4982"/>
                              <a:gd name="T38" fmla="+- 0 315 -1204"/>
                              <a:gd name="T39" fmla="*/ 315 h 2678"/>
                              <a:gd name="T40" fmla="+- 0 6067 6016"/>
                              <a:gd name="T41" fmla="*/ T40 w 4982"/>
                              <a:gd name="T42" fmla="+- 0 316 -1204"/>
                              <a:gd name="T43" fmla="*/ 316 h 2678"/>
                              <a:gd name="T44" fmla="+- 0 6071 6016"/>
                              <a:gd name="T45" fmla="*/ T44 w 4982"/>
                              <a:gd name="T46" fmla="+- 0 317 -1204"/>
                              <a:gd name="T47" fmla="*/ 317 h 2678"/>
                              <a:gd name="T48" fmla="+- 0 6080 6016"/>
                              <a:gd name="T49" fmla="*/ T48 w 4982"/>
                              <a:gd name="T50" fmla="+- 0 317 -1204"/>
                              <a:gd name="T51" fmla="*/ 317 h 2678"/>
                              <a:gd name="T52" fmla="+- 0 6084 6016"/>
                              <a:gd name="T53" fmla="*/ T52 w 4982"/>
                              <a:gd name="T54" fmla="+- 0 301 -1204"/>
                              <a:gd name="T55" fmla="*/ 301 h 2678"/>
                              <a:gd name="T56" fmla="+- 0 6079 6016"/>
                              <a:gd name="T57" fmla="*/ T56 w 4982"/>
                              <a:gd name="T58" fmla="+- 0 302 -1204"/>
                              <a:gd name="T59" fmla="*/ 302 h 2678"/>
                              <a:gd name="T60" fmla="+- 0 6079 6016"/>
                              <a:gd name="T61" fmla="*/ T60 w 4982"/>
                              <a:gd name="T62" fmla="+- 0 263 -1204"/>
                              <a:gd name="T63" fmla="*/ 263 h 2678"/>
                              <a:gd name="T64" fmla="+- 0 6073 6016"/>
                              <a:gd name="T65" fmla="*/ T64 w 4982"/>
                              <a:gd name="T66" fmla="+- 0 262 -1204"/>
                              <a:gd name="T67" fmla="*/ 262 h 2678"/>
                              <a:gd name="T68" fmla="+- 0 6069 6016"/>
                              <a:gd name="T69" fmla="*/ T68 w 4982"/>
                              <a:gd name="T70" fmla="+- 0 262 -1204"/>
                              <a:gd name="T71" fmla="*/ 262 h 2678"/>
                              <a:gd name="T72" fmla="+- 0 6066 6016"/>
                              <a:gd name="T73" fmla="*/ T72 w 4982"/>
                              <a:gd name="T74" fmla="+- 0 262 -1204"/>
                              <a:gd name="T75" fmla="*/ 262 h 2678"/>
                              <a:gd name="T76" fmla="+- 0 6060 6016"/>
                              <a:gd name="T77" fmla="*/ T76 w 4982"/>
                              <a:gd name="T78" fmla="+- 0 264 -1204"/>
                              <a:gd name="T79" fmla="*/ 264 h 2678"/>
                              <a:gd name="T80" fmla="+- 0 6054 6016"/>
                              <a:gd name="T81" fmla="*/ T80 w 4982"/>
                              <a:gd name="T82" fmla="+- 0 268 -1204"/>
                              <a:gd name="T83" fmla="*/ 268 h 2678"/>
                              <a:gd name="T84" fmla="+- 0 6048 6016"/>
                              <a:gd name="T85" fmla="*/ T84 w 4982"/>
                              <a:gd name="T86" fmla="+- 0 272 -1204"/>
                              <a:gd name="T87" fmla="*/ 272 h 2678"/>
                              <a:gd name="T88" fmla="+- 0 6046 6016"/>
                              <a:gd name="T89" fmla="*/ T88 w 4982"/>
                              <a:gd name="T90" fmla="+- 0 277 -1204"/>
                              <a:gd name="T91" fmla="*/ 277 h 2678"/>
                              <a:gd name="T92" fmla="+- 0 6045 6016"/>
                              <a:gd name="T93" fmla="*/ T92 w 4982"/>
                              <a:gd name="T94" fmla="+- 0 281 -1204"/>
                              <a:gd name="T95" fmla="*/ 281 h 2678"/>
                              <a:gd name="T96" fmla="+- 0 6044 6016"/>
                              <a:gd name="T97" fmla="*/ T96 w 4982"/>
                              <a:gd name="T98" fmla="+- 0 285 -1204"/>
                              <a:gd name="T99" fmla="*/ 285 h 2678"/>
                              <a:gd name="T100" fmla="+- 0 6044 6016"/>
                              <a:gd name="T101" fmla="*/ T100 w 4982"/>
                              <a:gd name="T102" fmla="+- 0 290 -1204"/>
                              <a:gd name="T103" fmla="*/ 290 h 2678"/>
                              <a:gd name="T104" fmla="+- 0 6045 6016"/>
                              <a:gd name="T105" fmla="*/ T104 w 4982"/>
                              <a:gd name="T106" fmla="+- 0 294 -1204"/>
                              <a:gd name="T107" fmla="*/ 294 h 2678"/>
                              <a:gd name="T108" fmla="+- 0 6046 6016"/>
                              <a:gd name="T109" fmla="*/ T108 w 4982"/>
                              <a:gd name="T110" fmla="+- 0 298 -1204"/>
                              <a:gd name="T111" fmla="*/ 298 h 2678"/>
                              <a:gd name="T112" fmla="+- 0 6048 6016"/>
                              <a:gd name="T113" fmla="*/ T112 w 4982"/>
                              <a:gd name="T114" fmla="+- 0 304 -1204"/>
                              <a:gd name="T115" fmla="*/ 304 h 2678"/>
                              <a:gd name="T116" fmla="+- 0 6054 6016"/>
                              <a:gd name="T117" fmla="*/ T116 w 4982"/>
                              <a:gd name="T118" fmla="+- 0 309 -1204"/>
                              <a:gd name="T119" fmla="*/ 30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" y="1513"/>
                                </a:moveTo>
                                <a:lnTo>
                                  <a:pt x="38" y="1490"/>
                                </a:lnTo>
                                <a:lnTo>
                                  <a:pt x="40" y="1486"/>
                                </a:lnTo>
                                <a:lnTo>
                                  <a:pt x="43" y="1482"/>
                                </a:lnTo>
                                <a:lnTo>
                                  <a:pt x="49" y="1480"/>
                                </a:lnTo>
                                <a:lnTo>
                                  <a:pt x="53" y="1480"/>
                                </a:lnTo>
                                <a:lnTo>
                                  <a:pt x="53" y="1506"/>
                                </a:lnTo>
                                <a:lnTo>
                                  <a:pt x="49" y="1506"/>
                                </a:lnTo>
                                <a:lnTo>
                                  <a:pt x="44" y="1517"/>
                                </a:lnTo>
                                <a:lnTo>
                                  <a:pt x="48" y="1519"/>
                                </a:lnTo>
                                <a:lnTo>
                                  <a:pt x="51" y="1520"/>
                                </a:lnTo>
                                <a:lnTo>
                                  <a:pt x="55" y="1521"/>
                                </a:lnTo>
                                <a:lnTo>
                                  <a:pt x="64" y="1521"/>
                                </a:lnTo>
                                <a:lnTo>
                                  <a:pt x="68" y="1505"/>
                                </a:lnTo>
                                <a:lnTo>
                                  <a:pt x="63" y="1506"/>
                                </a:lnTo>
                                <a:lnTo>
                                  <a:pt x="63" y="1467"/>
                                </a:lnTo>
                                <a:lnTo>
                                  <a:pt x="57" y="1466"/>
                                </a:lnTo>
                                <a:lnTo>
                                  <a:pt x="53" y="1466"/>
                                </a:lnTo>
                                <a:lnTo>
                                  <a:pt x="50" y="1466"/>
                                </a:lnTo>
                                <a:lnTo>
                                  <a:pt x="44" y="1468"/>
                                </a:lnTo>
                                <a:lnTo>
                                  <a:pt x="38" y="1472"/>
                                </a:lnTo>
                                <a:lnTo>
                                  <a:pt x="32" y="1476"/>
                                </a:lnTo>
                                <a:lnTo>
                                  <a:pt x="30" y="1481"/>
                                </a:lnTo>
                                <a:lnTo>
                                  <a:pt x="29" y="1485"/>
                                </a:lnTo>
                                <a:lnTo>
                                  <a:pt x="28" y="1489"/>
                                </a:lnTo>
                                <a:lnTo>
                                  <a:pt x="28" y="1494"/>
                                </a:lnTo>
                                <a:lnTo>
                                  <a:pt x="29" y="1498"/>
                                </a:lnTo>
                                <a:lnTo>
                                  <a:pt x="30" y="1502"/>
                                </a:lnTo>
                                <a:lnTo>
                                  <a:pt x="32" y="1508"/>
                                </a:lnTo>
                                <a:lnTo>
                                  <a:pt x="38" y="1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129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60 6016"/>
                              <a:gd name="T1" fmla="*/ T0 w 4982"/>
                              <a:gd name="T2" fmla="+- 0 313 -1204"/>
                              <a:gd name="T3" fmla="*/ 313 h 2678"/>
                              <a:gd name="T4" fmla="+- 0 6065 6016"/>
                              <a:gd name="T5" fmla="*/ T4 w 4982"/>
                              <a:gd name="T6" fmla="+- 0 302 -1204"/>
                              <a:gd name="T7" fmla="*/ 302 h 2678"/>
                              <a:gd name="T8" fmla="+- 0 6059 6016"/>
                              <a:gd name="T9" fmla="*/ T8 w 4982"/>
                              <a:gd name="T10" fmla="+- 0 298 -1204"/>
                              <a:gd name="T11" fmla="*/ 298 h 2678"/>
                              <a:gd name="T12" fmla="+- 0 6056 6016"/>
                              <a:gd name="T13" fmla="*/ T12 w 4982"/>
                              <a:gd name="T14" fmla="+- 0 294 -1204"/>
                              <a:gd name="T15" fmla="*/ 294 h 2678"/>
                              <a:gd name="T16" fmla="+- 0 6054 6016"/>
                              <a:gd name="T17" fmla="*/ T16 w 4982"/>
                              <a:gd name="T18" fmla="+- 0 290 -1204"/>
                              <a:gd name="T19" fmla="*/ 290 h 2678"/>
                              <a:gd name="T20" fmla="+- 0 6054 6016"/>
                              <a:gd name="T21" fmla="*/ T20 w 4982"/>
                              <a:gd name="T22" fmla="+- 0 309 -1204"/>
                              <a:gd name="T23" fmla="*/ 309 h 2678"/>
                              <a:gd name="T24" fmla="+- 0 6060 6016"/>
                              <a:gd name="T25" fmla="*/ T24 w 4982"/>
                              <a:gd name="T26" fmla="+- 0 313 -1204"/>
                              <a:gd name="T27" fmla="*/ 31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44" y="1517"/>
                                </a:moveTo>
                                <a:lnTo>
                                  <a:pt x="49" y="1506"/>
                                </a:lnTo>
                                <a:lnTo>
                                  <a:pt x="43" y="1502"/>
                                </a:lnTo>
                                <a:lnTo>
                                  <a:pt x="40" y="1498"/>
                                </a:lnTo>
                                <a:lnTo>
                                  <a:pt x="38" y="1494"/>
                                </a:lnTo>
                                <a:lnTo>
                                  <a:pt x="38" y="1513"/>
                                </a:lnTo>
                                <a:lnTo>
                                  <a:pt x="44" y="1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28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97 6016"/>
                              <a:gd name="T1" fmla="*/ T0 w 4982"/>
                              <a:gd name="T2" fmla="+- 0 308 -1204"/>
                              <a:gd name="T3" fmla="*/ 308 h 2678"/>
                              <a:gd name="T4" fmla="+- 0 6102 6016"/>
                              <a:gd name="T5" fmla="*/ T4 w 4982"/>
                              <a:gd name="T6" fmla="+- 0 302 -1204"/>
                              <a:gd name="T7" fmla="*/ 302 h 2678"/>
                              <a:gd name="T8" fmla="+- 0 6103 6016"/>
                              <a:gd name="T9" fmla="*/ T8 w 4982"/>
                              <a:gd name="T10" fmla="+- 0 298 -1204"/>
                              <a:gd name="T11" fmla="*/ 298 h 2678"/>
                              <a:gd name="T12" fmla="+- 0 6105 6016"/>
                              <a:gd name="T13" fmla="*/ T12 w 4982"/>
                              <a:gd name="T14" fmla="+- 0 295 -1204"/>
                              <a:gd name="T15" fmla="*/ 295 h 2678"/>
                              <a:gd name="T16" fmla="+- 0 6105 6016"/>
                              <a:gd name="T17" fmla="*/ T16 w 4982"/>
                              <a:gd name="T18" fmla="+- 0 291 -1204"/>
                              <a:gd name="T19" fmla="*/ 291 h 2678"/>
                              <a:gd name="T20" fmla="+- 0 6105 6016"/>
                              <a:gd name="T21" fmla="*/ T20 w 4982"/>
                              <a:gd name="T22" fmla="+- 0 282 -1204"/>
                              <a:gd name="T23" fmla="*/ 282 h 2678"/>
                              <a:gd name="T24" fmla="+- 0 6105 6016"/>
                              <a:gd name="T25" fmla="*/ T24 w 4982"/>
                              <a:gd name="T26" fmla="+- 0 278 -1204"/>
                              <a:gd name="T27" fmla="*/ 278 h 2678"/>
                              <a:gd name="T28" fmla="+- 0 6104 6016"/>
                              <a:gd name="T29" fmla="*/ T28 w 4982"/>
                              <a:gd name="T30" fmla="+- 0 274 -1204"/>
                              <a:gd name="T31" fmla="*/ 274 h 2678"/>
                              <a:gd name="T32" fmla="+- 0 6104 6016"/>
                              <a:gd name="T33" fmla="*/ T32 w 4982"/>
                              <a:gd name="T34" fmla="+- 0 271 -1204"/>
                              <a:gd name="T35" fmla="*/ 271 h 2678"/>
                              <a:gd name="T36" fmla="+- 0 6102 6016"/>
                              <a:gd name="T37" fmla="*/ T36 w 4982"/>
                              <a:gd name="T38" fmla="+- 0 265 -1204"/>
                              <a:gd name="T39" fmla="*/ 265 h 2678"/>
                              <a:gd name="T40" fmla="+- 0 6091 6016"/>
                              <a:gd name="T41" fmla="*/ T40 w 4982"/>
                              <a:gd name="T42" fmla="+- 0 267 -1204"/>
                              <a:gd name="T43" fmla="*/ 267 h 2678"/>
                              <a:gd name="T44" fmla="+- 0 6093 6016"/>
                              <a:gd name="T45" fmla="*/ T44 w 4982"/>
                              <a:gd name="T46" fmla="+- 0 270 -1204"/>
                              <a:gd name="T47" fmla="*/ 270 h 2678"/>
                              <a:gd name="T48" fmla="+- 0 6093 6016"/>
                              <a:gd name="T49" fmla="*/ T48 w 4982"/>
                              <a:gd name="T50" fmla="+- 0 275 -1204"/>
                              <a:gd name="T51" fmla="*/ 275 h 2678"/>
                              <a:gd name="T52" fmla="+- 0 6094 6016"/>
                              <a:gd name="T53" fmla="*/ T52 w 4982"/>
                              <a:gd name="T54" fmla="+- 0 281 -1204"/>
                              <a:gd name="T55" fmla="*/ 281 h 2678"/>
                              <a:gd name="T56" fmla="+- 0 6094 6016"/>
                              <a:gd name="T57" fmla="*/ T56 w 4982"/>
                              <a:gd name="T58" fmla="+- 0 286 -1204"/>
                              <a:gd name="T59" fmla="*/ 286 h 2678"/>
                              <a:gd name="T60" fmla="+- 0 6093 6016"/>
                              <a:gd name="T61" fmla="*/ T60 w 4982"/>
                              <a:gd name="T62" fmla="+- 0 290 -1204"/>
                              <a:gd name="T63" fmla="*/ 290 h 2678"/>
                              <a:gd name="T64" fmla="+- 0 6092 6016"/>
                              <a:gd name="T65" fmla="*/ T64 w 4982"/>
                              <a:gd name="T66" fmla="+- 0 295 -1204"/>
                              <a:gd name="T67" fmla="*/ 295 h 2678"/>
                              <a:gd name="T68" fmla="+- 0 6088 6016"/>
                              <a:gd name="T69" fmla="*/ T68 w 4982"/>
                              <a:gd name="T70" fmla="+- 0 300 -1204"/>
                              <a:gd name="T71" fmla="*/ 300 h 2678"/>
                              <a:gd name="T72" fmla="+- 0 6084 6016"/>
                              <a:gd name="T73" fmla="*/ T72 w 4982"/>
                              <a:gd name="T74" fmla="+- 0 301 -1204"/>
                              <a:gd name="T75" fmla="*/ 301 h 2678"/>
                              <a:gd name="T76" fmla="+- 0 6080 6016"/>
                              <a:gd name="T77" fmla="*/ T76 w 4982"/>
                              <a:gd name="T78" fmla="+- 0 317 -1204"/>
                              <a:gd name="T79" fmla="*/ 317 h 2678"/>
                              <a:gd name="T80" fmla="+- 0 6084 6016"/>
                              <a:gd name="T81" fmla="*/ T80 w 4982"/>
                              <a:gd name="T82" fmla="+- 0 316 -1204"/>
                              <a:gd name="T83" fmla="*/ 316 h 2678"/>
                              <a:gd name="T84" fmla="+- 0 6088 6016"/>
                              <a:gd name="T85" fmla="*/ T84 w 4982"/>
                              <a:gd name="T86" fmla="+- 0 315 -1204"/>
                              <a:gd name="T87" fmla="*/ 315 h 2678"/>
                              <a:gd name="T88" fmla="+- 0 6092 6016"/>
                              <a:gd name="T89" fmla="*/ T88 w 4982"/>
                              <a:gd name="T90" fmla="+- 0 313 -1204"/>
                              <a:gd name="T91" fmla="*/ 313 h 2678"/>
                              <a:gd name="T92" fmla="+- 0 6097 6016"/>
                              <a:gd name="T93" fmla="*/ T92 w 4982"/>
                              <a:gd name="T94" fmla="+- 0 308 -1204"/>
                              <a:gd name="T95" fmla="*/ 30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1" y="1512"/>
                                </a:moveTo>
                                <a:lnTo>
                                  <a:pt x="86" y="1506"/>
                                </a:lnTo>
                                <a:lnTo>
                                  <a:pt x="87" y="1502"/>
                                </a:lnTo>
                                <a:lnTo>
                                  <a:pt x="89" y="1499"/>
                                </a:lnTo>
                                <a:lnTo>
                                  <a:pt x="89" y="1495"/>
                                </a:lnTo>
                                <a:lnTo>
                                  <a:pt x="89" y="1486"/>
                                </a:lnTo>
                                <a:lnTo>
                                  <a:pt x="89" y="1482"/>
                                </a:lnTo>
                                <a:lnTo>
                                  <a:pt x="88" y="1478"/>
                                </a:lnTo>
                                <a:lnTo>
                                  <a:pt x="88" y="1475"/>
                                </a:lnTo>
                                <a:lnTo>
                                  <a:pt x="86" y="1469"/>
                                </a:lnTo>
                                <a:lnTo>
                                  <a:pt x="75" y="1471"/>
                                </a:lnTo>
                                <a:lnTo>
                                  <a:pt x="77" y="1474"/>
                                </a:lnTo>
                                <a:lnTo>
                                  <a:pt x="77" y="1479"/>
                                </a:lnTo>
                                <a:lnTo>
                                  <a:pt x="78" y="1485"/>
                                </a:lnTo>
                                <a:lnTo>
                                  <a:pt x="78" y="1490"/>
                                </a:lnTo>
                                <a:lnTo>
                                  <a:pt x="77" y="1494"/>
                                </a:lnTo>
                                <a:lnTo>
                                  <a:pt x="76" y="1499"/>
                                </a:lnTo>
                                <a:lnTo>
                                  <a:pt x="72" y="1504"/>
                                </a:lnTo>
                                <a:lnTo>
                                  <a:pt x="68" y="1505"/>
                                </a:lnTo>
                                <a:lnTo>
                                  <a:pt x="64" y="1521"/>
                                </a:lnTo>
                                <a:lnTo>
                                  <a:pt x="68" y="1520"/>
                                </a:lnTo>
                                <a:lnTo>
                                  <a:pt x="72" y="1519"/>
                                </a:lnTo>
                                <a:lnTo>
                                  <a:pt x="76" y="1517"/>
                                </a:lnTo>
                                <a:lnTo>
                                  <a:pt x="81" y="1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28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4 6016"/>
                              <a:gd name="T1" fmla="*/ T0 w 4982"/>
                              <a:gd name="T2" fmla="+- 0 381 -1204"/>
                              <a:gd name="T3" fmla="*/ 381 h 2678"/>
                              <a:gd name="T4" fmla="+- 0 6044 6016"/>
                              <a:gd name="T5" fmla="*/ T4 w 4982"/>
                              <a:gd name="T6" fmla="+- 0 385 -1204"/>
                              <a:gd name="T7" fmla="*/ 385 h 2678"/>
                              <a:gd name="T8" fmla="+- 0 6046 6016"/>
                              <a:gd name="T9" fmla="*/ T8 w 4982"/>
                              <a:gd name="T10" fmla="+- 0 391 -1204"/>
                              <a:gd name="T11" fmla="*/ 391 h 2678"/>
                              <a:gd name="T12" fmla="+- 0 6049 6016"/>
                              <a:gd name="T13" fmla="*/ T12 w 4982"/>
                              <a:gd name="T14" fmla="+- 0 396 -1204"/>
                              <a:gd name="T15" fmla="*/ 396 h 2678"/>
                              <a:gd name="T16" fmla="+- 0 6055 6016"/>
                              <a:gd name="T17" fmla="*/ T16 w 4982"/>
                              <a:gd name="T18" fmla="+- 0 402 -1204"/>
                              <a:gd name="T19" fmla="*/ 402 h 2678"/>
                              <a:gd name="T20" fmla="+- 0 6064 6016"/>
                              <a:gd name="T21" fmla="*/ T20 w 4982"/>
                              <a:gd name="T22" fmla="+- 0 399 -1204"/>
                              <a:gd name="T23" fmla="*/ 399 h 2678"/>
                              <a:gd name="T24" fmla="+- 0 6059 6016"/>
                              <a:gd name="T25" fmla="*/ T24 w 4982"/>
                              <a:gd name="T26" fmla="+- 0 394 -1204"/>
                              <a:gd name="T27" fmla="*/ 394 h 2678"/>
                              <a:gd name="T28" fmla="+- 0 6056 6016"/>
                              <a:gd name="T29" fmla="*/ T28 w 4982"/>
                              <a:gd name="T30" fmla="+- 0 389 -1204"/>
                              <a:gd name="T31" fmla="*/ 389 h 2678"/>
                              <a:gd name="T32" fmla="+- 0 6056 6016"/>
                              <a:gd name="T33" fmla="*/ T32 w 4982"/>
                              <a:gd name="T34" fmla="+- 0 383 -1204"/>
                              <a:gd name="T35" fmla="*/ 383 h 2678"/>
                              <a:gd name="T36" fmla="+- 0 6057 6016"/>
                              <a:gd name="T37" fmla="*/ T36 w 4982"/>
                              <a:gd name="T38" fmla="+- 0 379 -1204"/>
                              <a:gd name="T39" fmla="*/ 379 h 2678"/>
                              <a:gd name="T40" fmla="+- 0 6061 6016"/>
                              <a:gd name="T41" fmla="*/ T40 w 4982"/>
                              <a:gd name="T42" fmla="+- 0 375 -1204"/>
                              <a:gd name="T43" fmla="*/ 375 h 2678"/>
                              <a:gd name="T44" fmla="+- 0 6065 6016"/>
                              <a:gd name="T45" fmla="*/ T44 w 4982"/>
                              <a:gd name="T46" fmla="+- 0 373 -1204"/>
                              <a:gd name="T47" fmla="*/ 373 h 2678"/>
                              <a:gd name="T48" fmla="+- 0 6070 6016"/>
                              <a:gd name="T49" fmla="*/ T48 w 4982"/>
                              <a:gd name="T50" fmla="+- 0 372 -1204"/>
                              <a:gd name="T51" fmla="*/ 372 h 2678"/>
                              <a:gd name="T52" fmla="+- 0 6075 6016"/>
                              <a:gd name="T53" fmla="*/ T52 w 4982"/>
                              <a:gd name="T54" fmla="+- 0 371 -1204"/>
                              <a:gd name="T55" fmla="*/ 371 h 2678"/>
                              <a:gd name="T56" fmla="+- 0 6080 6016"/>
                              <a:gd name="T57" fmla="*/ T56 w 4982"/>
                              <a:gd name="T58" fmla="+- 0 372 -1204"/>
                              <a:gd name="T59" fmla="*/ 372 h 2678"/>
                              <a:gd name="T60" fmla="+- 0 6085 6016"/>
                              <a:gd name="T61" fmla="*/ T60 w 4982"/>
                              <a:gd name="T62" fmla="+- 0 373 -1204"/>
                              <a:gd name="T63" fmla="*/ 373 h 2678"/>
                              <a:gd name="T64" fmla="+- 0 6091 6016"/>
                              <a:gd name="T65" fmla="*/ T64 w 4982"/>
                              <a:gd name="T66" fmla="+- 0 377 -1204"/>
                              <a:gd name="T67" fmla="*/ 377 h 2678"/>
                              <a:gd name="T68" fmla="+- 0 6094 6016"/>
                              <a:gd name="T69" fmla="*/ T68 w 4982"/>
                              <a:gd name="T70" fmla="+- 0 382 -1204"/>
                              <a:gd name="T71" fmla="*/ 382 h 2678"/>
                              <a:gd name="T72" fmla="+- 0 6094 6016"/>
                              <a:gd name="T73" fmla="*/ T72 w 4982"/>
                              <a:gd name="T74" fmla="+- 0 386 -1204"/>
                              <a:gd name="T75" fmla="*/ 386 h 2678"/>
                              <a:gd name="T76" fmla="+- 0 6093 6016"/>
                              <a:gd name="T77" fmla="*/ T76 w 4982"/>
                              <a:gd name="T78" fmla="+- 0 392 -1204"/>
                              <a:gd name="T79" fmla="*/ 392 h 2678"/>
                              <a:gd name="T80" fmla="+- 0 6089 6016"/>
                              <a:gd name="T81" fmla="*/ T80 w 4982"/>
                              <a:gd name="T82" fmla="+- 0 397 -1204"/>
                              <a:gd name="T83" fmla="*/ 397 h 2678"/>
                              <a:gd name="T84" fmla="+- 0 6097 6016"/>
                              <a:gd name="T85" fmla="*/ T84 w 4982"/>
                              <a:gd name="T86" fmla="+- 0 400 -1204"/>
                              <a:gd name="T87" fmla="*/ 400 h 2678"/>
                              <a:gd name="T88" fmla="+- 0 6102 6016"/>
                              <a:gd name="T89" fmla="*/ T88 w 4982"/>
                              <a:gd name="T90" fmla="+- 0 396 -1204"/>
                              <a:gd name="T91" fmla="*/ 396 h 2678"/>
                              <a:gd name="T92" fmla="+- 0 6105 6016"/>
                              <a:gd name="T93" fmla="*/ T92 w 4982"/>
                              <a:gd name="T94" fmla="+- 0 390 -1204"/>
                              <a:gd name="T95" fmla="*/ 390 h 2678"/>
                              <a:gd name="T96" fmla="+- 0 6105 6016"/>
                              <a:gd name="T97" fmla="*/ T96 w 4982"/>
                              <a:gd name="T98" fmla="+- 0 383 -1204"/>
                              <a:gd name="T99" fmla="*/ 383 h 2678"/>
                              <a:gd name="T100" fmla="+- 0 6105 6016"/>
                              <a:gd name="T101" fmla="*/ T100 w 4982"/>
                              <a:gd name="T102" fmla="+- 0 377 -1204"/>
                              <a:gd name="T103" fmla="*/ 377 h 2678"/>
                              <a:gd name="T104" fmla="+- 0 6102 6016"/>
                              <a:gd name="T105" fmla="*/ T104 w 4982"/>
                              <a:gd name="T106" fmla="+- 0 370 -1204"/>
                              <a:gd name="T107" fmla="*/ 370 h 2678"/>
                              <a:gd name="T108" fmla="+- 0 6098 6016"/>
                              <a:gd name="T109" fmla="*/ T108 w 4982"/>
                              <a:gd name="T110" fmla="+- 0 364 -1204"/>
                              <a:gd name="T111" fmla="*/ 364 h 2678"/>
                              <a:gd name="T112" fmla="+- 0 6092 6016"/>
                              <a:gd name="T113" fmla="*/ T112 w 4982"/>
                              <a:gd name="T114" fmla="+- 0 359 -1204"/>
                              <a:gd name="T115" fmla="*/ 359 h 2678"/>
                              <a:gd name="T116" fmla="+- 0 6088 6016"/>
                              <a:gd name="T117" fmla="*/ T116 w 4982"/>
                              <a:gd name="T118" fmla="+- 0 358 -1204"/>
                              <a:gd name="T119" fmla="*/ 358 h 2678"/>
                              <a:gd name="T120" fmla="+- 0 6086 6016"/>
                              <a:gd name="T121" fmla="*/ T120 w 4982"/>
                              <a:gd name="T122" fmla="+- 0 357 -1204"/>
                              <a:gd name="T123" fmla="*/ 357 h 2678"/>
                              <a:gd name="T124" fmla="+- 0 6081 6016"/>
                              <a:gd name="T125" fmla="*/ T124 w 4982"/>
                              <a:gd name="T126" fmla="+- 0 357 -1204"/>
                              <a:gd name="T127" fmla="*/ 357 h 2678"/>
                              <a:gd name="T128" fmla="+- 0 6074 6016"/>
                              <a:gd name="T129" fmla="*/ T128 w 4982"/>
                              <a:gd name="T130" fmla="+- 0 356 -1204"/>
                              <a:gd name="T131" fmla="*/ 356 h 2678"/>
                              <a:gd name="T132" fmla="+- 0 6069 6016"/>
                              <a:gd name="T133" fmla="*/ T132 w 4982"/>
                              <a:gd name="T134" fmla="+- 0 356 -1204"/>
                              <a:gd name="T135" fmla="*/ 356 h 2678"/>
                              <a:gd name="T136" fmla="+- 0 6065 6016"/>
                              <a:gd name="T137" fmla="*/ T136 w 4982"/>
                              <a:gd name="T138" fmla="+- 0 357 -1204"/>
                              <a:gd name="T139" fmla="*/ 357 h 2678"/>
                              <a:gd name="T140" fmla="+- 0 6062 6016"/>
                              <a:gd name="T141" fmla="*/ T140 w 4982"/>
                              <a:gd name="T142" fmla="+- 0 358 -1204"/>
                              <a:gd name="T143" fmla="*/ 358 h 2678"/>
                              <a:gd name="T144" fmla="+- 0 6058 6016"/>
                              <a:gd name="T145" fmla="*/ T144 w 4982"/>
                              <a:gd name="T146" fmla="+- 0 359 -1204"/>
                              <a:gd name="T147" fmla="*/ 359 h 2678"/>
                              <a:gd name="T148" fmla="+- 0 6052 6016"/>
                              <a:gd name="T149" fmla="*/ T148 w 4982"/>
                              <a:gd name="T150" fmla="+- 0 363 -1204"/>
                              <a:gd name="T151" fmla="*/ 363 h 2678"/>
                              <a:gd name="T152" fmla="+- 0 6047 6016"/>
                              <a:gd name="T153" fmla="*/ T152 w 4982"/>
                              <a:gd name="T154" fmla="+- 0 368 -1204"/>
                              <a:gd name="T155" fmla="*/ 368 h 2678"/>
                              <a:gd name="T156" fmla="+- 0 6044 6016"/>
                              <a:gd name="T157" fmla="*/ T156 w 4982"/>
                              <a:gd name="T158" fmla="+- 0 375 -1204"/>
                              <a:gd name="T159" fmla="*/ 375 h 2678"/>
                              <a:gd name="T160" fmla="+- 0 6044 6016"/>
                              <a:gd name="T161" fmla="*/ T160 w 4982"/>
                              <a:gd name="T162" fmla="+- 0 381 -1204"/>
                              <a:gd name="T163" fmla="*/ 38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8" y="1585"/>
                                </a:moveTo>
                                <a:lnTo>
                                  <a:pt x="28" y="1589"/>
                                </a:lnTo>
                                <a:lnTo>
                                  <a:pt x="30" y="1595"/>
                                </a:lnTo>
                                <a:lnTo>
                                  <a:pt x="33" y="1600"/>
                                </a:lnTo>
                                <a:lnTo>
                                  <a:pt x="39" y="1606"/>
                                </a:lnTo>
                                <a:lnTo>
                                  <a:pt x="48" y="1603"/>
                                </a:lnTo>
                                <a:lnTo>
                                  <a:pt x="43" y="1598"/>
                                </a:lnTo>
                                <a:lnTo>
                                  <a:pt x="40" y="1593"/>
                                </a:lnTo>
                                <a:lnTo>
                                  <a:pt x="40" y="1587"/>
                                </a:lnTo>
                                <a:lnTo>
                                  <a:pt x="41" y="1583"/>
                                </a:lnTo>
                                <a:lnTo>
                                  <a:pt x="45" y="1579"/>
                                </a:lnTo>
                                <a:lnTo>
                                  <a:pt x="49" y="1577"/>
                                </a:lnTo>
                                <a:lnTo>
                                  <a:pt x="54" y="1576"/>
                                </a:lnTo>
                                <a:lnTo>
                                  <a:pt x="59" y="1575"/>
                                </a:lnTo>
                                <a:lnTo>
                                  <a:pt x="64" y="1576"/>
                                </a:lnTo>
                                <a:lnTo>
                                  <a:pt x="69" y="1577"/>
                                </a:lnTo>
                                <a:lnTo>
                                  <a:pt x="75" y="1581"/>
                                </a:lnTo>
                                <a:lnTo>
                                  <a:pt x="78" y="1586"/>
                                </a:lnTo>
                                <a:lnTo>
                                  <a:pt x="78" y="1590"/>
                                </a:lnTo>
                                <a:lnTo>
                                  <a:pt x="77" y="1596"/>
                                </a:lnTo>
                                <a:lnTo>
                                  <a:pt x="73" y="1601"/>
                                </a:lnTo>
                                <a:lnTo>
                                  <a:pt x="81" y="1604"/>
                                </a:lnTo>
                                <a:lnTo>
                                  <a:pt x="86" y="1600"/>
                                </a:lnTo>
                                <a:lnTo>
                                  <a:pt x="89" y="1594"/>
                                </a:lnTo>
                                <a:lnTo>
                                  <a:pt x="89" y="1587"/>
                                </a:lnTo>
                                <a:lnTo>
                                  <a:pt x="89" y="1581"/>
                                </a:lnTo>
                                <a:lnTo>
                                  <a:pt x="86" y="1574"/>
                                </a:lnTo>
                                <a:lnTo>
                                  <a:pt x="82" y="1568"/>
                                </a:lnTo>
                                <a:lnTo>
                                  <a:pt x="76" y="1563"/>
                                </a:lnTo>
                                <a:lnTo>
                                  <a:pt x="72" y="1562"/>
                                </a:lnTo>
                                <a:lnTo>
                                  <a:pt x="70" y="1561"/>
                                </a:lnTo>
                                <a:lnTo>
                                  <a:pt x="65" y="1561"/>
                                </a:lnTo>
                                <a:lnTo>
                                  <a:pt x="58" y="1560"/>
                                </a:lnTo>
                                <a:lnTo>
                                  <a:pt x="53" y="1560"/>
                                </a:lnTo>
                                <a:lnTo>
                                  <a:pt x="49" y="1561"/>
                                </a:lnTo>
                                <a:lnTo>
                                  <a:pt x="46" y="1562"/>
                                </a:lnTo>
                                <a:lnTo>
                                  <a:pt x="42" y="1563"/>
                                </a:lnTo>
                                <a:lnTo>
                                  <a:pt x="36" y="1567"/>
                                </a:lnTo>
                                <a:lnTo>
                                  <a:pt x="31" y="1572"/>
                                </a:lnTo>
                                <a:lnTo>
                                  <a:pt x="28" y="1579"/>
                                </a:lnTo>
                                <a:lnTo>
                                  <a:pt x="28" y="1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28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29 6016"/>
                              <a:gd name="T1" fmla="*/ T0 w 4982"/>
                              <a:gd name="T2" fmla="+- 0 415 -1204"/>
                              <a:gd name="T3" fmla="*/ 415 h 2678"/>
                              <a:gd name="T4" fmla="+- 0 6129 6016"/>
                              <a:gd name="T5" fmla="*/ T4 w 4982"/>
                              <a:gd name="T6" fmla="+- 0 400 -1204"/>
                              <a:gd name="T7" fmla="*/ 400 h 2678"/>
                              <a:gd name="T8" fmla="+- 0 6097 6016"/>
                              <a:gd name="T9" fmla="*/ T8 w 4982"/>
                              <a:gd name="T10" fmla="+- 0 400 -1204"/>
                              <a:gd name="T11" fmla="*/ 400 h 2678"/>
                              <a:gd name="T12" fmla="+- 0 6089 6016"/>
                              <a:gd name="T13" fmla="*/ T12 w 4982"/>
                              <a:gd name="T14" fmla="+- 0 397 -1204"/>
                              <a:gd name="T15" fmla="*/ 397 h 2678"/>
                              <a:gd name="T16" fmla="+- 0 6084 6016"/>
                              <a:gd name="T17" fmla="*/ T16 w 4982"/>
                              <a:gd name="T18" fmla="+- 0 400 -1204"/>
                              <a:gd name="T19" fmla="*/ 400 h 2678"/>
                              <a:gd name="T20" fmla="+- 0 6067 6016"/>
                              <a:gd name="T21" fmla="*/ T20 w 4982"/>
                              <a:gd name="T22" fmla="+- 0 400 -1204"/>
                              <a:gd name="T23" fmla="*/ 400 h 2678"/>
                              <a:gd name="T24" fmla="+- 0 6064 6016"/>
                              <a:gd name="T25" fmla="*/ T24 w 4982"/>
                              <a:gd name="T26" fmla="+- 0 399 -1204"/>
                              <a:gd name="T27" fmla="*/ 399 h 2678"/>
                              <a:gd name="T28" fmla="+- 0 6055 6016"/>
                              <a:gd name="T29" fmla="*/ T28 w 4982"/>
                              <a:gd name="T30" fmla="+- 0 402 -1204"/>
                              <a:gd name="T31" fmla="*/ 402 h 2678"/>
                              <a:gd name="T32" fmla="+- 0 6046 6016"/>
                              <a:gd name="T33" fmla="*/ T32 w 4982"/>
                              <a:gd name="T34" fmla="+- 0 403 -1204"/>
                              <a:gd name="T35" fmla="*/ 403 h 2678"/>
                              <a:gd name="T36" fmla="+- 0 6046 6016"/>
                              <a:gd name="T37" fmla="*/ T36 w 4982"/>
                              <a:gd name="T38" fmla="+- 0 416 -1204"/>
                              <a:gd name="T39" fmla="*/ 416 h 2678"/>
                              <a:gd name="T40" fmla="+- 0 6129 6016"/>
                              <a:gd name="T41" fmla="*/ T40 w 4982"/>
                              <a:gd name="T42" fmla="+- 0 415 -1204"/>
                              <a:gd name="T43" fmla="*/ 41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13" y="1619"/>
                                </a:moveTo>
                                <a:lnTo>
                                  <a:pt x="113" y="1604"/>
                                </a:lnTo>
                                <a:lnTo>
                                  <a:pt x="81" y="1604"/>
                                </a:lnTo>
                                <a:lnTo>
                                  <a:pt x="73" y="1601"/>
                                </a:lnTo>
                                <a:lnTo>
                                  <a:pt x="68" y="1604"/>
                                </a:lnTo>
                                <a:lnTo>
                                  <a:pt x="51" y="1604"/>
                                </a:lnTo>
                                <a:lnTo>
                                  <a:pt x="48" y="1603"/>
                                </a:lnTo>
                                <a:lnTo>
                                  <a:pt x="39" y="1606"/>
                                </a:lnTo>
                                <a:lnTo>
                                  <a:pt x="30" y="1607"/>
                                </a:lnTo>
                                <a:lnTo>
                                  <a:pt x="30" y="1620"/>
                                </a:lnTo>
                                <a:lnTo>
                                  <a:pt x="113" y="1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28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1 6016"/>
                              <a:gd name="T1" fmla="*/ T0 w 4982"/>
                              <a:gd name="T2" fmla="+- 0 346 -1204"/>
                              <a:gd name="T3" fmla="*/ 346 h 2678"/>
                              <a:gd name="T4" fmla="+- 0 6250 6016"/>
                              <a:gd name="T5" fmla="*/ T4 w 4982"/>
                              <a:gd name="T6" fmla="+- 0 345 -1204"/>
                              <a:gd name="T7" fmla="*/ 345 h 2678"/>
                              <a:gd name="T8" fmla="+- 0 6250 6016"/>
                              <a:gd name="T9" fmla="*/ T8 w 4982"/>
                              <a:gd name="T10" fmla="+- 0 332 -1204"/>
                              <a:gd name="T11" fmla="*/ 332 h 2678"/>
                              <a:gd name="T12" fmla="+- 0 6164 6016"/>
                              <a:gd name="T13" fmla="*/ T12 w 4982"/>
                              <a:gd name="T14" fmla="+- 0 332 -1204"/>
                              <a:gd name="T15" fmla="*/ 332 h 2678"/>
                              <a:gd name="T16" fmla="+- 0 6164 6016"/>
                              <a:gd name="T17" fmla="*/ T16 w 4982"/>
                              <a:gd name="T18" fmla="+- 0 347 -1204"/>
                              <a:gd name="T19" fmla="*/ 347 h 2678"/>
                              <a:gd name="T20" fmla="+- 0 6198 6016"/>
                              <a:gd name="T21" fmla="*/ T20 w 4982"/>
                              <a:gd name="T22" fmla="+- 0 347 -1204"/>
                              <a:gd name="T23" fmla="*/ 347 h 2678"/>
                              <a:gd name="T24" fmla="+- 0 6196 6016"/>
                              <a:gd name="T25" fmla="*/ T24 w 4982"/>
                              <a:gd name="T26" fmla="+- 0 348 -1204"/>
                              <a:gd name="T27" fmla="*/ 348 h 2678"/>
                              <a:gd name="T28" fmla="+- 0 6191 6016"/>
                              <a:gd name="T29" fmla="*/ T28 w 4982"/>
                              <a:gd name="T30" fmla="+- 0 353 -1204"/>
                              <a:gd name="T31" fmla="*/ 353 h 2678"/>
                              <a:gd name="T32" fmla="+- 0 6189 6016"/>
                              <a:gd name="T33" fmla="*/ T32 w 4982"/>
                              <a:gd name="T34" fmla="+- 0 360 -1204"/>
                              <a:gd name="T35" fmla="*/ 360 h 2678"/>
                              <a:gd name="T36" fmla="+- 0 6189 6016"/>
                              <a:gd name="T37" fmla="*/ T36 w 4982"/>
                              <a:gd name="T38" fmla="+- 0 364 -1204"/>
                              <a:gd name="T39" fmla="*/ 364 h 2678"/>
                              <a:gd name="T40" fmla="+- 0 6190 6016"/>
                              <a:gd name="T41" fmla="*/ T40 w 4982"/>
                              <a:gd name="T42" fmla="+- 0 371 -1204"/>
                              <a:gd name="T43" fmla="*/ 371 h 2678"/>
                              <a:gd name="T44" fmla="+- 0 6194 6016"/>
                              <a:gd name="T45" fmla="*/ T44 w 4982"/>
                              <a:gd name="T46" fmla="+- 0 377 -1204"/>
                              <a:gd name="T47" fmla="*/ 377 h 2678"/>
                              <a:gd name="T48" fmla="+- 0 6198 6016"/>
                              <a:gd name="T49" fmla="*/ T48 w 4982"/>
                              <a:gd name="T50" fmla="+- 0 382 -1204"/>
                              <a:gd name="T51" fmla="*/ 382 h 2678"/>
                              <a:gd name="T52" fmla="+- 0 6201 6016"/>
                              <a:gd name="T53" fmla="*/ T52 w 4982"/>
                              <a:gd name="T54" fmla="+- 0 385 -1204"/>
                              <a:gd name="T55" fmla="*/ 385 h 2678"/>
                              <a:gd name="T56" fmla="+- 0 6208 6016"/>
                              <a:gd name="T57" fmla="*/ T56 w 4982"/>
                              <a:gd name="T58" fmla="+- 0 388 -1204"/>
                              <a:gd name="T59" fmla="*/ 388 h 2678"/>
                              <a:gd name="T60" fmla="+- 0 6205 6016"/>
                              <a:gd name="T61" fmla="*/ T60 w 4982"/>
                              <a:gd name="T62" fmla="+- 0 370 -1204"/>
                              <a:gd name="T63" fmla="*/ 370 h 2678"/>
                              <a:gd name="T64" fmla="+- 0 6202 6016"/>
                              <a:gd name="T65" fmla="*/ T64 w 4982"/>
                              <a:gd name="T66" fmla="+- 0 365 -1204"/>
                              <a:gd name="T67" fmla="*/ 365 h 2678"/>
                              <a:gd name="T68" fmla="+- 0 6202 6016"/>
                              <a:gd name="T69" fmla="*/ T68 w 4982"/>
                              <a:gd name="T70" fmla="+- 0 360 -1204"/>
                              <a:gd name="T71" fmla="*/ 360 h 2678"/>
                              <a:gd name="T72" fmla="+- 0 6203 6016"/>
                              <a:gd name="T73" fmla="*/ T72 w 4982"/>
                              <a:gd name="T74" fmla="+- 0 354 -1204"/>
                              <a:gd name="T75" fmla="*/ 354 h 2678"/>
                              <a:gd name="T76" fmla="+- 0 6207 6016"/>
                              <a:gd name="T77" fmla="*/ T76 w 4982"/>
                              <a:gd name="T78" fmla="+- 0 349 -1204"/>
                              <a:gd name="T79" fmla="*/ 349 h 2678"/>
                              <a:gd name="T80" fmla="+- 0 6212 6016"/>
                              <a:gd name="T81" fmla="*/ T80 w 4982"/>
                              <a:gd name="T82" fmla="+- 0 347 -1204"/>
                              <a:gd name="T83" fmla="*/ 347 h 2678"/>
                              <a:gd name="T84" fmla="+- 0 6229 6016"/>
                              <a:gd name="T85" fmla="*/ T84 w 4982"/>
                              <a:gd name="T86" fmla="+- 0 347 -1204"/>
                              <a:gd name="T87" fmla="*/ 347 h 2678"/>
                              <a:gd name="T88" fmla="+- 0 6232 6016"/>
                              <a:gd name="T89" fmla="*/ T88 w 4982"/>
                              <a:gd name="T90" fmla="+- 0 348 -1204"/>
                              <a:gd name="T91" fmla="*/ 348 h 2678"/>
                              <a:gd name="T92" fmla="+- 0 6237 6016"/>
                              <a:gd name="T93" fmla="*/ T92 w 4982"/>
                              <a:gd name="T94" fmla="+- 0 352 -1204"/>
                              <a:gd name="T95" fmla="*/ 352 h 2678"/>
                              <a:gd name="T96" fmla="+- 0 6238 6016"/>
                              <a:gd name="T97" fmla="*/ T96 w 4982"/>
                              <a:gd name="T98" fmla="+- 0 355 -1204"/>
                              <a:gd name="T99" fmla="*/ 355 h 2678"/>
                              <a:gd name="T100" fmla="+- 0 6239 6016"/>
                              <a:gd name="T101" fmla="*/ T100 w 4982"/>
                              <a:gd name="T102" fmla="+- 0 360 -1204"/>
                              <a:gd name="T103" fmla="*/ 360 h 2678"/>
                              <a:gd name="T104" fmla="+- 0 6239 6016"/>
                              <a:gd name="T105" fmla="*/ T104 w 4982"/>
                              <a:gd name="T106" fmla="+- 0 365 -1204"/>
                              <a:gd name="T107" fmla="*/ 365 h 2678"/>
                              <a:gd name="T108" fmla="+- 0 6236 6016"/>
                              <a:gd name="T109" fmla="*/ T108 w 4982"/>
                              <a:gd name="T110" fmla="+- 0 370 -1204"/>
                              <a:gd name="T111" fmla="*/ 370 h 2678"/>
                              <a:gd name="T112" fmla="+- 0 6231 6016"/>
                              <a:gd name="T113" fmla="*/ T112 w 4982"/>
                              <a:gd name="T114" fmla="+- 0 374 -1204"/>
                              <a:gd name="T115" fmla="*/ 374 h 2678"/>
                              <a:gd name="T116" fmla="+- 0 6226 6016"/>
                              <a:gd name="T117" fmla="*/ T116 w 4982"/>
                              <a:gd name="T118" fmla="+- 0 375 -1204"/>
                              <a:gd name="T119" fmla="*/ 375 h 2678"/>
                              <a:gd name="T120" fmla="+- 0 6221 6016"/>
                              <a:gd name="T121" fmla="*/ T120 w 4982"/>
                              <a:gd name="T122" fmla="+- 0 375 -1204"/>
                              <a:gd name="T123" fmla="*/ 375 h 2678"/>
                              <a:gd name="T124" fmla="+- 0 6216 6016"/>
                              <a:gd name="T125" fmla="*/ T124 w 4982"/>
                              <a:gd name="T126" fmla="+- 0 390 -1204"/>
                              <a:gd name="T127" fmla="*/ 390 h 2678"/>
                              <a:gd name="T128" fmla="+- 0 6226 6016"/>
                              <a:gd name="T129" fmla="*/ T128 w 4982"/>
                              <a:gd name="T130" fmla="+- 0 390 -1204"/>
                              <a:gd name="T131" fmla="*/ 390 h 2678"/>
                              <a:gd name="T132" fmla="+- 0 6230 6016"/>
                              <a:gd name="T133" fmla="*/ T132 w 4982"/>
                              <a:gd name="T134" fmla="+- 0 390 -1204"/>
                              <a:gd name="T135" fmla="*/ 390 h 2678"/>
                              <a:gd name="T136" fmla="+- 0 6234 6016"/>
                              <a:gd name="T137" fmla="*/ T136 w 4982"/>
                              <a:gd name="T138" fmla="+- 0 388 -1204"/>
                              <a:gd name="T139" fmla="*/ 388 h 2678"/>
                              <a:gd name="T140" fmla="+- 0 6237 6016"/>
                              <a:gd name="T141" fmla="*/ T140 w 4982"/>
                              <a:gd name="T142" fmla="+- 0 387 -1204"/>
                              <a:gd name="T143" fmla="*/ 387 h 2678"/>
                              <a:gd name="T144" fmla="+- 0 6243 6016"/>
                              <a:gd name="T145" fmla="*/ T144 w 4982"/>
                              <a:gd name="T146" fmla="+- 0 383 -1204"/>
                              <a:gd name="T147" fmla="*/ 383 h 2678"/>
                              <a:gd name="T148" fmla="+- 0 6248 6016"/>
                              <a:gd name="T149" fmla="*/ T148 w 4982"/>
                              <a:gd name="T150" fmla="+- 0 378 -1204"/>
                              <a:gd name="T151" fmla="*/ 378 h 2678"/>
                              <a:gd name="T152" fmla="+- 0 6251 6016"/>
                              <a:gd name="T153" fmla="*/ T152 w 4982"/>
                              <a:gd name="T154" fmla="+- 0 372 -1204"/>
                              <a:gd name="T155" fmla="*/ 372 h 2678"/>
                              <a:gd name="T156" fmla="+- 0 6251 6016"/>
                              <a:gd name="T157" fmla="*/ T156 w 4982"/>
                              <a:gd name="T158" fmla="+- 0 365 -1204"/>
                              <a:gd name="T159" fmla="*/ 365 h 2678"/>
                              <a:gd name="T160" fmla="+- 0 6251 6016"/>
                              <a:gd name="T161" fmla="*/ T160 w 4982"/>
                              <a:gd name="T162" fmla="+- 0 359 -1204"/>
                              <a:gd name="T163" fmla="*/ 359 h 2678"/>
                              <a:gd name="T164" fmla="+- 0 6251 6016"/>
                              <a:gd name="T165" fmla="*/ T164 w 4982"/>
                              <a:gd name="T166" fmla="+- 0 357 -1204"/>
                              <a:gd name="T167" fmla="*/ 357 h 2678"/>
                              <a:gd name="T168" fmla="+- 0 6248 6016"/>
                              <a:gd name="T169" fmla="*/ T168 w 4982"/>
                              <a:gd name="T170" fmla="+- 0 353 -1204"/>
                              <a:gd name="T171" fmla="*/ 353 h 2678"/>
                              <a:gd name="T172" fmla="+- 0 6245 6016"/>
                              <a:gd name="T173" fmla="*/ T172 w 4982"/>
                              <a:gd name="T174" fmla="+- 0 349 -1204"/>
                              <a:gd name="T175" fmla="*/ 349 h 2678"/>
                              <a:gd name="T176" fmla="+- 0 6241 6016"/>
                              <a:gd name="T177" fmla="*/ T176 w 4982"/>
                              <a:gd name="T178" fmla="+- 0 346 -1204"/>
                              <a:gd name="T179" fmla="*/ 346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5" y="1550"/>
                                </a:moveTo>
                                <a:lnTo>
                                  <a:pt x="234" y="1549"/>
                                </a:lnTo>
                                <a:lnTo>
                                  <a:pt x="234" y="1536"/>
                                </a:lnTo>
                                <a:lnTo>
                                  <a:pt x="148" y="1536"/>
                                </a:lnTo>
                                <a:lnTo>
                                  <a:pt x="148" y="1551"/>
                                </a:lnTo>
                                <a:lnTo>
                                  <a:pt x="182" y="1551"/>
                                </a:lnTo>
                                <a:lnTo>
                                  <a:pt x="180" y="1552"/>
                                </a:lnTo>
                                <a:lnTo>
                                  <a:pt x="175" y="1557"/>
                                </a:lnTo>
                                <a:lnTo>
                                  <a:pt x="173" y="1564"/>
                                </a:lnTo>
                                <a:lnTo>
                                  <a:pt x="173" y="1568"/>
                                </a:lnTo>
                                <a:lnTo>
                                  <a:pt x="174" y="1575"/>
                                </a:lnTo>
                                <a:lnTo>
                                  <a:pt x="178" y="1581"/>
                                </a:lnTo>
                                <a:lnTo>
                                  <a:pt x="182" y="1586"/>
                                </a:lnTo>
                                <a:lnTo>
                                  <a:pt x="185" y="1589"/>
                                </a:lnTo>
                                <a:lnTo>
                                  <a:pt x="192" y="1592"/>
                                </a:lnTo>
                                <a:lnTo>
                                  <a:pt x="189" y="1574"/>
                                </a:lnTo>
                                <a:lnTo>
                                  <a:pt x="186" y="1569"/>
                                </a:lnTo>
                                <a:lnTo>
                                  <a:pt x="186" y="1564"/>
                                </a:lnTo>
                                <a:lnTo>
                                  <a:pt x="187" y="1558"/>
                                </a:lnTo>
                                <a:lnTo>
                                  <a:pt x="191" y="1553"/>
                                </a:lnTo>
                                <a:lnTo>
                                  <a:pt x="196" y="1551"/>
                                </a:lnTo>
                                <a:lnTo>
                                  <a:pt x="213" y="1551"/>
                                </a:lnTo>
                                <a:lnTo>
                                  <a:pt x="216" y="1552"/>
                                </a:lnTo>
                                <a:lnTo>
                                  <a:pt x="221" y="1556"/>
                                </a:lnTo>
                                <a:lnTo>
                                  <a:pt x="222" y="1559"/>
                                </a:lnTo>
                                <a:lnTo>
                                  <a:pt x="223" y="1564"/>
                                </a:lnTo>
                                <a:lnTo>
                                  <a:pt x="223" y="1569"/>
                                </a:lnTo>
                                <a:lnTo>
                                  <a:pt x="220" y="1574"/>
                                </a:lnTo>
                                <a:lnTo>
                                  <a:pt x="215" y="1578"/>
                                </a:lnTo>
                                <a:lnTo>
                                  <a:pt x="210" y="1579"/>
                                </a:lnTo>
                                <a:lnTo>
                                  <a:pt x="205" y="1579"/>
                                </a:lnTo>
                                <a:lnTo>
                                  <a:pt x="200" y="1594"/>
                                </a:lnTo>
                                <a:lnTo>
                                  <a:pt x="210" y="1594"/>
                                </a:lnTo>
                                <a:lnTo>
                                  <a:pt x="214" y="1594"/>
                                </a:lnTo>
                                <a:lnTo>
                                  <a:pt x="218" y="1592"/>
                                </a:lnTo>
                                <a:lnTo>
                                  <a:pt x="221" y="1591"/>
                                </a:lnTo>
                                <a:lnTo>
                                  <a:pt x="227" y="1587"/>
                                </a:lnTo>
                                <a:lnTo>
                                  <a:pt x="232" y="1582"/>
                                </a:lnTo>
                                <a:lnTo>
                                  <a:pt x="235" y="1576"/>
                                </a:lnTo>
                                <a:lnTo>
                                  <a:pt x="235" y="1569"/>
                                </a:lnTo>
                                <a:lnTo>
                                  <a:pt x="235" y="1563"/>
                                </a:lnTo>
                                <a:lnTo>
                                  <a:pt x="235" y="1561"/>
                                </a:lnTo>
                                <a:lnTo>
                                  <a:pt x="232" y="1557"/>
                                </a:lnTo>
                                <a:lnTo>
                                  <a:pt x="229" y="1553"/>
                                </a:lnTo>
                                <a:lnTo>
                                  <a:pt x="225" y="1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28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5 6016"/>
                              <a:gd name="T1" fmla="*/ T0 w 4982"/>
                              <a:gd name="T2" fmla="+- 0 370 -1204"/>
                              <a:gd name="T3" fmla="*/ 370 h 2678"/>
                              <a:gd name="T4" fmla="+- 0 6208 6016"/>
                              <a:gd name="T5" fmla="*/ T4 w 4982"/>
                              <a:gd name="T6" fmla="+- 0 388 -1204"/>
                              <a:gd name="T7" fmla="*/ 388 h 2678"/>
                              <a:gd name="T8" fmla="+- 0 6212 6016"/>
                              <a:gd name="T9" fmla="*/ T8 w 4982"/>
                              <a:gd name="T10" fmla="+- 0 390 -1204"/>
                              <a:gd name="T11" fmla="*/ 390 h 2678"/>
                              <a:gd name="T12" fmla="+- 0 6216 6016"/>
                              <a:gd name="T13" fmla="*/ T12 w 4982"/>
                              <a:gd name="T14" fmla="+- 0 390 -1204"/>
                              <a:gd name="T15" fmla="*/ 390 h 2678"/>
                              <a:gd name="T16" fmla="+- 0 6221 6016"/>
                              <a:gd name="T17" fmla="*/ T16 w 4982"/>
                              <a:gd name="T18" fmla="+- 0 375 -1204"/>
                              <a:gd name="T19" fmla="*/ 375 h 2678"/>
                              <a:gd name="T20" fmla="+- 0 6215 6016"/>
                              <a:gd name="T21" fmla="*/ T20 w 4982"/>
                              <a:gd name="T22" fmla="+- 0 375 -1204"/>
                              <a:gd name="T23" fmla="*/ 375 h 2678"/>
                              <a:gd name="T24" fmla="+- 0 6211 6016"/>
                              <a:gd name="T25" fmla="*/ T24 w 4982"/>
                              <a:gd name="T26" fmla="+- 0 374 -1204"/>
                              <a:gd name="T27" fmla="*/ 374 h 2678"/>
                              <a:gd name="T28" fmla="+- 0 6205 6016"/>
                              <a:gd name="T29" fmla="*/ T28 w 4982"/>
                              <a:gd name="T30" fmla="+- 0 370 -1204"/>
                              <a:gd name="T31" fmla="*/ 37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9" y="1574"/>
                                </a:moveTo>
                                <a:lnTo>
                                  <a:pt x="192" y="1592"/>
                                </a:lnTo>
                                <a:lnTo>
                                  <a:pt x="196" y="1594"/>
                                </a:lnTo>
                                <a:lnTo>
                                  <a:pt x="200" y="1594"/>
                                </a:lnTo>
                                <a:lnTo>
                                  <a:pt x="205" y="1579"/>
                                </a:lnTo>
                                <a:lnTo>
                                  <a:pt x="199" y="1579"/>
                                </a:lnTo>
                                <a:lnTo>
                                  <a:pt x="195" y="1578"/>
                                </a:lnTo>
                                <a:lnTo>
                                  <a:pt x="189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28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18 6016"/>
                              <a:gd name="T1" fmla="*/ T0 w 4982"/>
                              <a:gd name="T2" fmla="+- 0 329 -1204"/>
                              <a:gd name="T3" fmla="*/ 329 h 2678"/>
                              <a:gd name="T4" fmla="+- 0 6018 6016"/>
                              <a:gd name="T5" fmla="*/ T4 w 4982"/>
                              <a:gd name="T6" fmla="+- 0 344 -1204"/>
                              <a:gd name="T7" fmla="*/ 344 h 2678"/>
                              <a:gd name="T8" fmla="+- 0 6104 6016"/>
                              <a:gd name="T9" fmla="*/ T8 w 4982"/>
                              <a:gd name="T10" fmla="+- 0 344 -1204"/>
                              <a:gd name="T11" fmla="*/ 344 h 2678"/>
                              <a:gd name="T12" fmla="+- 0 6104 6016"/>
                              <a:gd name="T13" fmla="*/ T12 w 4982"/>
                              <a:gd name="T14" fmla="+- 0 329 -1204"/>
                              <a:gd name="T15" fmla="*/ 329 h 2678"/>
                              <a:gd name="T16" fmla="+- 0 6018 6016"/>
                              <a:gd name="T17" fmla="*/ T16 w 4982"/>
                              <a:gd name="T18" fmla="+- 0 329 -1204"/>
                              <a:gd name="T19" fmla="*/ 329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" y="1533"/>
                                </a:moveTo>
                                <a:lnTo>
                                  <a:pt x="2" y="1548"/>
                                </a:lnTo>
                                <a:lnTo>
                                  <a:pt x="88" y="1548"/>
                                </a:lnTo>
                                <a:lnTo>
                                  <a:pt x="88" y="1533"/>
                                </a:lnTo>
                                <a:lnTo>
                                  <a:pt x="2" y="1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28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4 6016"/>
                              <a:gd name="T1" fmla="*/ T0 w 4982"/>
                              <a:gd name="T2" fmla="+- 0 518 -1204"/>
                              <a:gd name="T3" fmla="*/ 518 h 2678"/>
                              <a:gd name="T4" fmla="+- 0 6104 6016"/>
                              <a:gd name="T5" fmla="*/ T4 w 4982"/>
                              <a:gd name="T6" fmla="+- 0 504 -1204"/>
                              <a:gd name="T7" fmla="*/ 504 h 2678"/>
                              <a:gd name="T8" fmla="+- 0 6069 6016"/>
                              <a:gd name="T9" fmla="*/ T8 w 4982"/>
                              <a:gd name="T10" fmla="+- 0 504 -1204"/>
                              <a:gd name="T11" fmla="*/ 504 h 2678"/>
                              <a:gd name="T12" fmla="+- 0 6065 6016"/>
                              <a:gd name="T13" fmla="*/ T12 w 4982"/>
                              <a:gd name="T14" fmla="+- 0 503 -1204"/>
                              <a:gd name="T15" fmla="*/ 503 h 2678"/>
                              <a:gd name="T16" fmla="+- 0 6059 6016"/>
                              <a:gd name="T17" fmla="*/ T16 w 4982"/>
                              <a:gd name="T18" fmla="+- 0 499 -1204"/>
                              <a:gd name="T19" fmla="*/ 499 h 2678"/>
                              <a:gd name="T20" fmla="+- 0 6056 6016"/>
                              <a:gd name="T21" fmla="*/ T20 w 4982"/>
                              <a:gd name="T22" fmla="+- 0 494 -1204"/>
                              <a:gd name="T23" fmla="*/ 494 h 2678"/>
                              <a:gd name="T24" fmla="+- 0 6056 6016"/>
                              <a:gd name="T25" fmla="*/ T24 w 4982"/>
                              <a:gd name="T26" fmla="+- 0 489 -1204"/>
                              <a:gd name="T27" fmla="*/ 489 h 2678"/>
                              <a:gd name="T28" fmla="+- 0 6060 6016"/>
                              <a:gd name="T29" fmla="*/ T28 w 4982"/>
                              <a:gd name="T30" fmla="+- 0 485 -1204"/>
                              <a:gd name="T31" fmla="*/ 485 h 2678"/>
                              <a:gd name="T32" fmla="+- 0 6066 6016"/>
                              <a:gd name="T33" fmla="*/ T32 w 4982"/>
                              <a:gd name="T34" fmla="+- 0 481 -1204"/>
                              <a:gd name="T35" fmla="*/ 481 h 2678"/>
                              <a:gd name="T36" fmla="+- 0 6104 6016"/>
                              <a:gd name="T37" fmla="*/ T36 w 4982"/>
                              <a:gd name="T38" fmla="+- 0 481 -1204"/>
                              <a:gd name="T39" fmla="*/ 481 h 2678"/>
                              <a:gd name="T40" fmla="+- 0 6104 6016"/>
                              <a:gd name="T41" fmla="*/ T40 w 4982"/>
                              <a:gd name="T42" fmla="+- 0 467 -1204"/>
                              <a:gd name="T43" fmla="*/ 467 h 2678"/>
                              <a:gd name="T44" fmla="+- 0 6069 6016"/>
                              <a:gd name="T45" fmla="*/ T44 w 4982"/>
                              <a:gd name="T46" fmla="+- 0 467 -1204"/>
                              <a:gd name="T47" fmla="*/ 467 h 2678"/>
                              <a:gd name="T48" fmla="+- 0 6064 6016"/>
                              <a:gd name="T49" fmla="*/ T48 w 4982"/>
                              <a:gd name="T50" fmla="+- 0 466 -1204"/>
                              <a:gd name="T51" fmla="*/ 466 h 2678"/>
                              <a:gd name="T52" fmla="+- 0 6059 6016"/>
                              <a:gd name="T53" fmla="*/ T52 w 4982"/>
                              <a:gd name="T54" fmla="+- 0 462 -1204"/>
                              <a:gd name="T55" fmla="*/ 462 h 2678"/>
                              <a:gd name="T56" fmla="+- 0 6056 6016"/>
                              <a:gd name="T57" fmla="*/ T56 w 4982"/>
                              <a:gd name="T58" fmla="+- 0 458 -1204"/>
                              <a:gd name="T59" fmla="*/ 458 h 2678"/>
                              <a:gd name="T60" fmla="+- 0 6056 6016"/>
                              <a:gd name="T61" fmla="*/ T60 w 4982"/>
                              <a:gd name="T62" fmla="+- 0 454 -1204"/>
                              <a:gd name="T63" fmla="*/ 454 h 2678"/>
                              <a:gd name="T64" fmla="+- 0 6059 6016"/>
                              <a:gd name="T65" fmla="*/ T64 w 4982"/>
                              <a:gd name="T66" fmla="+- 0 449 -1204"/>
                              <a:gd name="T67" fmla="*/ 449 h 2678"/>
                              <a:gd name="T68" fmla="+- 0 6063 6016"/>
                              <a:gd name="T69" fmla="*/ T68 w 4982"/>
                              <a:gd name="T70" fmla="+- 0 447 -1204"/>
                              <a:gd name="T71" fmla="*/ 447 h 2678"/>
                              <a:gd name="T72" fmla="+- 0 6067 6016"/>
                              <a:gd name="T73" fmla="*/ T72 w 4982"/>
                              <a:gd name="T74" fmla="+- 0 445 -1204"/>
                              <a:gd name="T75" fmla="*/ 445 h 2678"/>
                              <a:gd name="T76" fmla="+- 0 6072 6016"/>
                              <a:gd name="T77" fmla="*/ T76 w 4982"/>
                              <a:gd name="T78" fmla="+- 0 445 -1204"/>
                              <a:gd name="T79" fmla="*/ 445 h 2678"/>
                              <a:gd name="T80" fmla="+- 0 6104 6016"/>
                              <a:gd name="T81" fmla="*/ T80 w 4982"/>
                              <a:gd name="T82" fmla="+- 0 445 -1204"/>
                              <a:gd name="T83" fmla="*/ 445 h 2678"/>
                              <a:gd name="T84" fmla="+- 0 6104 6016"/>
                              <a:gd name="T85" fmla="*/ T84 w 4982"/>
                              <a:gd name="T86" fmla="+- 0 431 -1204"/>
                              <a:gd name="T87" fmla="*/ 431 h 2678"/>
                              <a:gd name="T88" fmla="+- 0 6065 6016"/>
                              <a:gd name="T89" fmla="*/ T88 w 4982"/>
                              <a:gd name="T90" fmla="+- 0 431 -1204"/>
                              <a:gd name="T91" fmla="*/ 431 h 2678"/>
                              <a:gd name="T92" fmla="+- 0 6061 6016"/>
                              <a:gd name="T93" fmla="*/ T92 w 4982"/>
                              <a:gd name="T94" fmla="+- 0 432 -1204"/>
                              <a:gd name="T95" fmla="*/ 432 h 2678"/>
                              <a:gd name="T96" fmla="+- 0 6058 6016"/>
                              <a:gd name="T97" fmla="*/ T96 w 4982"/>
                              <a:gd name="T98" fmla="+- 0 433 -1204"/>
                              <a:gd name="T99" fmla="*/ 433 h 2678"/>
                              <a:gd name="T100" fmla="+- 0 6052 6016"/>
                              <a:gd name="T101" fmla="*/ T100 w 4982"/>
                              <a:gd name="T102" fmla="+- 0 435 -1204"/>
                              <a:gd name="T103" fmla="*/ 435 h 2678"/>
                              <a:gd name="T104" fmla="+- 0 6048 6016"/>
                              <a:gd name="T105" fmla="*/ T104 w 4982"/>
                              <a:gd name="T106" fmla="+- 0 439 -1204"/>
                              <a:gd name="T107" fmla="*/ 439 h 2678"/>
                              <a:gd name="T108" fmla="+- 0 6046 6016"/>
                              <a:gd name="T109" fmla="*/ T108 w 4982"/>
                              <a:gd name="T110" fmla="+- 0 443 -1204"/>
                              <a:gd name="T111" fmla="*/ 443 h 2678"/>
                              <a:gd name="T112" fmla="+- 0 6044 6016"/>
                              <a:gd name="T113" fmla="*/ T112 w 4982"/>
                              <a:gd name="T114" fmla="+- 0 448 -1204"/>
                              <a:gd name="T115" fmla="*/ 448 h 2678"/>
                              <a:gd name="T116" fmla="+- 0 6044 6016"/>
                              <a:gd name="T117" fmla="*/ T116 w 4982"/>
                              <a:gd name="T118" fmla="+- 0 453 -1204"/>
                              <a:gd name="T119" fmla="*/ 453 h 2678"/>
                              <a:gd name="T120" fmla="+- 0 6045 6016"/>
                              <a:gd name="T121" fmla="*/ T120 w 4982"/>
                              <a:gd name="T122" fmla="+- 0 457 -1204"/>
                              <a:gd name="T123" fmla="*/ 457 h 2678"/>
                              <a:gd name="T124" fmla="+- 0 6048 6016"/>
                              <a:gd name="T125" fmla="*/ T124 w 4982"/>
                              <a:gd name="T126" fmla="+- 0 462 -1204"/>
                              <a:gd name="T127" fmla="*/ 462 h 2678"/>
                              <a:gd name="T128" fmla="+- 0 6052 6016"/>
                              <a:gd name="T129" fmla="*/ T128 w 4982"/>
                              <a:gd name="T130" fmla="+- 0 467 -1204"/>
                              <a:gd name="T131" fmla="*/ 467 h 2678"/>
                              <a:gd name="T132" fmla="+- 0 6052 6016"/>
                              <a:gd name="T133" fmla="*/ T132 w 4982"/>
                              <a:gd name="T134" fmla="+- 0 472 -1204"/>
                              <a:gd name="T135" fmla="*/ 472 h 2678"/>
                              <a:gd name="T136" fmla="+- 0 6047 6016"/>
                              <a:gd name="T137" fmla="*/ T136 w 4982"/>
                              <a:gd name="T138" fmla="+- 0 476 -1204"/>
                              <a:gd name="T139" fmla="*/ 476 h 2678"/>
                              <a:gd name="T140" fmla="+- 0 6045 6016"/>
                              <a:gd name="T141" fmla="*/ T140 w 4982"/>
                              <a:gd name="T142" fmla="+- 0 480 -1204"/>
                              <a:gd name="T143" fmla="*/ 480 h 2678"/>
                              <a:gd name="T144" fmla="+- 0 6044 6016"/>
                              <a:gd name="T145" fmla="*/ T144 w 4982"/>
                              <a:gd name="T146" fmla="+- 0 485 -1204"/>
                              <a:gd name="T147" fmla="*/ 485 h 2678"/>
                              <a:gd name="T148" fmla="+- 0 6045 6016"/>
                              <a:gd name="T149" fmla="*/ T148 w 4982"/>
                              <a:gd name="T150" fmla="+- 0 493 -1204"/>
                              <a:gd name="T151" fmla="*/ 493 h 2678"/>
                              <a:gd name="T152" fmla="+- 0 6046 6016"/>
                              <a:gd name="T153" fmla="*/ T152 w 4982"/>
                              <a:gd name="T154" fmla="+- 0 497 -1204"/>
                              <a:gd name="T155" fmla="*/ 497 h 2678"/>
                              <a:gd name="T156" fmla="+- 0 6049 6016"/>
                              <a:gd name="T157" fmla="*/ T156 w 4982"/>
                              <a:gd name="T158" fmla="+- 0 501 -1204"/>
                              <a:gd name="T159" fmla="*/ 501 h 2678"/>
                              <a:gd name="T160" fmla="+- 0 6054 6016"/>
                              <a:gd name="T161" fmla="*/ T160 w 4982"/>
                              <a:gd name="T162" fmla="+- 0 505 -1204"/>
                              <a:gd name="T163" fmla="*/ 505 h 2678"/>
                              <a:gd name="T164" fmla="+- 0 6046 6016"/>
                              <a:gd name="T165" fmla="*/ T164 w 4982"/>
                              <a:gd name="T166" fmla="+- 0 506 -1204"/>
                              <a:gd name="T167" fmla="*/ 506 h 2678"/>
                              <a:gd name="T168" fmla="+- 0 6046 6016"/>
                              <a:gd name="T169" fmla="*/ T168 w 4982"/>
                              <a:gd name="T170" fmla="+- 0 519 -1204"/>
                              <a:gd name="T171" fmla="*/ 519 h 2678"/>
                              <a:gd name="T172" fmla="+- 0 6104 6016"/>
                              <a:gd name="T173" fmla="*/ T172 w 4982"/>
                              <a:gd name="T174" fmla="+- 0 518 -1204"/>
                              <a:gd name="T175" fmla="*/ 51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8" y="1722"/>
                                </a:moveTo>
                                <a:lnTo>
                                  <a:pt x="88" y="1708"/>
                                </a:lnTo>
                                <a:lnTo>
                                  <a:pt x="53" y="1708"/>
                                </a:lnTo>
                                <a:lnTo>
                                  <a:pt x="49" y="1707"/>
                                </a:lnTo>
                                <a:lnTo>
                                  <a:pt x="43" y="1703"/>
                                </a:lnTo>
                                <a:lnTo>
                                  <a:pt x="40" y="1698"/>
                                </a:lnTo>
                                <a:lnTo>
                                  <a:pt x="40" y="1693"/>
                                </a:lnTo>
                                <a:lnTo>
                                  <a:pt x="44" y="1689"/>
                                </a:lnTo>
                                <a:lnTo>
                                  <a:pt x="50" y="1685"/>
                                </a:lnTo>
                                <a:lnTo>
                                  <a:pt x="88" y="1685"/>
                                </a:lnTo>
                                <a:lnTo>
                                  <a:pt x="88" y="1671"/>
                                </a:lnTo>
                                <a:lnTo>
                                  <a:pt x="53" y="1671"/>
                                </a:lnTo>
                                <a:lnTo>
                                  <a:pt x="48" y="1670"/>
                                </a:lnTo>
                                <a:lnTo>
                                  <a:pt x="43" y="1666"/>
                                </a:lnTo>
                                <a:lnTo>
                                  <a:pt x="40" y="1662"/>
                                </a:lnTo>
                                <a:lnTo>
                                  <a:pt x="40" y="1658"/>
                                </a:lnTo>
                                <a:lnTo>
                                  <a:pt x="43" y="1653"/>
                                </a:lnTo>
                                <a:lnTo>
                                  <a:pt x="47" y="1651"/>
                                </a:lnTo>
                                <a:lnTo>
                                  <a:pt x="51" y="1649"/>
                                </a:lnTo>
                                <a:lnTo>
                                  <a:pt x="56" y="1649"/>
                                </a:lnTo>
                                <a:lnTo>
                                  <a:pt x="88" y="1649"/>
                                </a:lnTo>
                                <a:lnTo>
                                  <a:pt x="88" y="1635"/>
                                </a:lnTo>
                                <a:lnTo>
                                  <a:pt x="49" y="1635"/>
                                </a:lnTo>
                                <a:lnTo>
                                  <a:pt x="45" y="1636"/>
                                </a:lnTo>
                                <a:lnTo>
                                  <a:pt x="42" y="1637"/>
                                </a:lnTo>
                                <a:lnTo>
                                  <a:pt x="36" y="1639"/>
                                </a:lnTo>
                                <a:lnTo>
                                  <a:pt x="32" y="1643"/>
                                </a:lnTo>
                                <a:lnTo>
                                  <a:pt x="30" y="1647"/>
                                </a:lnTo>
                                <a:lnTo>
                                  <a:pt x="28" y="1652"/>
                                </a:lnTo>
                                <a:lnTo>
                                  <a:pt x="28" y="1657"/>
                                </a:lnTo>
                                <a:lnTo>
                                  <a:pt x="29" y="1661"/>
                                </a:lnTo>
                                <a:lnTo>
                                  <a:pt x="32" y="1666"/>
                                </a:lnTo>
                                <a:lnTo>
                                  <a:pt x="36" y="1671"/>
                                </a:lnTo>
                                <a:lnTo>
                                  <a:pt x="36" y="1676"/>
                                </a:lnTo>
                                <a:lnTo>
                                  <a:pt x="31" y="1680"/>
                                </a:lnTo>
                                <a:lnTo>
                                  <a:pt x="29" y="1684"/>
                                </a:lnTo>
                                <a:lnTo>
                                  <a:pt x="28" y="1689"/>
                                </a:lnTo>
                                <a:lnTo>
                                  <a:pt x="29" y="1697"/>
                                </a:lnTo>
                                <a:lnTo>
                                  <a:pt x="30" y="1701"/>
                                </a:lnTo>
                                <a:lnTo>
                                  <a:pt x="33" y="1705"/>
                                </a:lnTo>
                                <a:lnTo>
                                  <a:pt x="38" y="1709"/>
                                </a:lnTo>
                                <a:lnTo>
                                  <a:pt x="30" y="1710"/>
                                </a:lnTo>
                                <a:lnTo>
                                  <a:pt x="30" y="1723"/>
                                </a:lnTo>
                                <a:lnTo>
                                  <a:pt x="88" y="1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28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64 6016"/>
                              <a:gd name="T1" fmla="*/ T0 w 4982"/>
                              <a:gd name="T2" fmla="+- 0 403 -1204"/>
                              <a:gd name="T3" fmla="*/ 403 h 2678"/>
                              <a:gd name="T4" fmla="+- 0 6164 6016"/>
                              <a:gd name="T5" fmla="*/ T4 w 4982"/>
                              <a:gd name="T6" fmla="+- 0 418 -1204"/>
                              <a:gd name="T7" fmla="*/ 418 h 2678"/>
                              <a:gd name="T8" fmla="+- 0 6250 6016"/>
                              <a:gd name="T9" fmla="*/ T8 w 4982"/>
                              <a:gd name="T10" fmla="+- 0 418 -1204"/>
                              <a:gd name="T11" fmla="*/ 418 h 2678"/>
                              <a:gd name="T12" fmla="+- 0 6250 6016"/>
                              <a:gd name="T13" fmla="*/ T12 w 4982"/>
                              <a:gd name="T14" fmla="+- 0 403 -1204"/>
                              <a:gd name="T15" fmla="*/ 403 h 2678"/>
                              <a:gd name="T16" fmla="+- 0 6164 6016"/>
                              <a:gd name="T17" fmla="*/ T16 w 4982"/>
                              <a:gd name="T18" fmla="+- 0 403 -1204"/>
                              <a:gd name="T19" fmla="*/ 40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48" y="1607"/>
                                </a:moveTo>
                                <a:lnTo>
                                  <a:pt x="148" y="1622"/>
                                </a:lnTo>
                                <a:lnTo>
                                  <a:pt x="234" y="1622"/>
                                </a:lnTo>
                                <a:lnTo>
                                  <a:pt x="234" y="1607"/>
                                </a:lnTo>
                                <a:lnTo>
                                  <a:pt x="148" y="1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28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80 6016"/>
                              <a:gd name="T1" fmla="*/ T0 w 4982"/>
                              <a:gd name="T2" fmla="+- 0 447 -1204"/>
                              <a:gd name="T3" fmla="*/ 447 h 2678"/>
                              <a:gd name="T4" fmla="+- 0 6182 6016"/>
                              <a:gd name="T5" fmla="*/ T4 w 4982"/>
                              <a:gd name="T6" fmla="+- 0 443 -1204"/>
                              <a:gd name="T7" fmla="*/ 443 h 2678"/>
                              <a:gd name="T8" fmla="+- 0 6182 6016"/>
                              <a:gd name="T9" fmla="*/ T8 w 4982"/>
                              <a:gd name="T10" fmla="+- 0 438 -1204"/>
                              <a:gd name="T11" fmla="*/ 438 h 2678"/>
                              <a:gd name="T12" fmla="+- 0 6179 6016"/>
                              <a:gd name="T13" fmla="*/ T12 w 4982"/>
                              <a:gd name="T14" fmla="+- 0 433 -1204"/>
                              <a:gd name="T15" fmla="*/ 433 h 2678"/>
                              <a:gd name="T16" fmla="+- 0 6174 6016"/>
                              <a:gd name="T17" fmla="*/ T16 w 4982"/>
                              <a:gd name="T18" fmla="+- 0 432 -1204"/>
                              <a:gd name="T19" fmla="*/ 432 h 2678"/>
                              <a:gd name="T20" fmla="+- 0 6170 6016"/>
                              <a:gd name="T21" fmla="*/ T20 w 4982"/>
                              <a:gd name="T22" fmla="+- 0 433 -1204"/>
                              <a:gd name="T23" fmla="*/ 433 h 2678"/>
                              <a:gd name="T24" fmla="+- 0 6166 6016"/>
                              <a:gd name="T25" fmla="*/ T24 w 4982"/>
                              <a:gd name="T26" fmla="+- 0 438 -1204"/>
                              <a:gd name="T27" fmla="*/ 438 h 2678"/>
                              <a:gd name="T28" fmla="+- 0 6168 6016"/>
                              <a:gd name="T29" fmla="*/ T28 w 4982"/>
                              <a:gd name="T30" fmla="+- 0 447 -1204"/>
                              <a:gd name="T31" fmla="*/ 447 h 2678"/>
                              <a:gd name="T32" fmla="+- 0 6170 6016"/>
                              <a:gd name="T33" fmla="*/ T32 w 4982"/>
                              <a:gd name="T34" fmla="+- 0 448 -1204"/>
                              <a:gd name="T35" fmla="*/ 448 h 2678"/>
                              <a:gd name="T36" fmla="+- 0 6174 6016"/>
                              <a:gd name="T37" fmla="*/ T36 w 4982"/>
                              <a:gd name="T38" fmla="+- 0 449 -1204"/>
                              <a:gd name="T39" fmla="*/ 449 h 2678"/>
                              <a:gd name="T40" fmla="+- 0 6180 6016"/>
                              <a:gd name="T41" fmla="*/ T40 w 4982"/>
                              <a:gd name="T42" fmla="+- 0 447 -1204"/>
                              <a:gd name="T43" fmla="*/ 44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64" y="1651"/>
                                </a:moveTo>
                                <a:lnTo>
                                  <a:pt x="166" y="1647"/>
                                </a:lnTo>
                                <a:lnTo>
                                  <a:pt x="166" y="1642"/>
                                </a:lnTo>
                                <a:lnTo>
                                  <a:pt x="163" y="1637"/>
                                </a:lnTo>
                                <a:lnTo>
                                  <a:pt x="158" y="1636"/>
                                </a:lnTo>
                                <a:lnTo>
                                  <a:pt x="154" y="1637"/>
                                </a:lnTo>
                                <a:lnTo>
                                  <a:pt x="150" y="1642"/>
                                </a:lnTo>
                                <a:lnTo>
                                  <a:pt x="152" y="1651"/>
                                </a:lnTo>
                                <a:lnTo>
                                  <a:pt x="154" y="1652"/>
                                </a:lnTo>
                                <a:lnTo>
                                  <a:pt x="158" y="1653"/>
                                </a:lnTo>
                                <a:lnTo>
                                  <a:pt x="164" y="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28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1 6016"/>
                              <a:gd name="T1" fmla="*/ T0 w 4982"/>
                              <a:gd name="T2" fmla="+- 0 433 -1204"/>
                              <a:gd name="T3" fmla="*/ 433 h 2678"/>
                              <a:gd name="T4" fmla="+- 0 6191 6016"/>
                              <a:gd name="T5" fmla="*/ T4 w 4982"/>
                              <a:gd name="T6" fmla="+- 0 448 -1204"/>
                              <a:gd name="T7" fmla="*/ 448 h 2678"/>
                              <a:gd name="T8" fmla="+- 0 6250 6016"/>
                              <a:gd name="T9" fmla="*/ T8 w 4982"/>
                              <a:gd name="T10" fmla="+- 0 448 -1204"/>
                              <a:gd name="T11" fmla="*/ 448 h 2678"/>
                              <a:gd name="T12" fmla="+- 0 6250 6016"/>
                              <a:gd name="T13" fmla="*/ T12 w 4982"/>
                              <a:gd name="T14" fmla="+- 0 433 -1204"/>
                              <a:gd name="T15" fmla="*/ 433 h 2678"/>
                              <a:gd name="T16" fmla="+- 0 6191 6016"/>
                              <a:gd name="T17" fmla="*/ T16 w 4982"/>
                              <a:gd name="T18" fmla="+- 0 433 -1204"/>
                              <a:gd name="T19" fmla="*/ 4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5" y="1637"/>
                                </a:moveTo>
                                <a:lnTo>
                                  <a:pt x="175" y="1652"/>
                                </a:lnTo>
                                <a:lnTo>
                                  <a:pt x="234" y="1652"/>
                                </a:lnTo>
                                <a:lnTo>
                                  <a:pt x="234" y="1637"/>
                                </a:lnTo>
                                <a:lnTo>
                                  <a:pt x="175" y="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27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0 6016"/>
                              <a:gd name="T1" fmla="*/ T0 w 4982"/>
                              <a:gd name="T2" fmla="+- 0 503 -1204"/>
                              <a:gd name="T3" fmla="*/ 503 h 2678"/>
                              <a:gd name="T4" fmla="+- 0 6164 6016"/>
                              <a:gd name="T5" fmla="*/ T4 w 4982"/>
                              <a:gd name="T6" fmla="+- 0 503 -1204"/>
                              <a:gd name="T7" fmla="*/ 503 h 2678"/>
                              <a:gd name="T8" fmla="+- 0 6164 6016"/>
                              <a:gd name="T9" fmla="*/ T8 w 4982"/>
                              <a:gd name="T10" fmla="+- 0 518 -1204"/>
                              <a:gd name="T11" fmla="*/ 518 h 2678"/>
                              <a:gd name="T12" fmla="+- 0 6250 6016"/>
                              <a:gd name="T13" fmla="*/ T12 w 4982"/>
                              <a:gd name="T14" fmla="+- 0 518 -1204"/>
                              <a:gd name="T15" fmla="*/ 518 h 2678"/>
                              <a:gd name="T16" fmla="+- 0 6250 6016"/>
                              <a:gd name="T17" fmla="*/ T16 w 4982"/>
                              <a:gd name="T18" fmla="+- 0 503 -1204"/>
                              <a:gd name="T19" fmla="*/ 503 h 2678"/>
                              <a:gd name="T20" fmla="+- 0 6211 6016"/>
                              <a:gd name="T21" fmla="*/ T20 w 4982"/>
                              <a:gd name="T22" fmla="+- 0 503 -1204"/>
                              <a:gd name="T23" fmla="*/ 503 h 2678"/>
                              <a:gd name="T24" fmla="+- 0 6206 6016"/>
                              <a:gd name="T25" fmla="*/ T24 w 4982"/>
                              <a:gd name="T26" fmla="+- 0 500 -1204"/>
                              <a:gd name="T27" fmla="*/ 500 h 2678"/>
                              <a:gd name="T28" fmla="+- 0 6203 6016"/>
                              <a:gd name="T29" fmla="*/ T28 w 4982"/>
                              <a:gd name="T30" fmla="+- 0 496 -1204"/>
                              <a:gd name="T31" fmla="*/ 496 h 2678"/>
                              <a:gd name="T32" fmla="+- 0 6202 6016"/>
                              <a:gd name="T33" fmla="*/ T32 w 4982"/>
                              <a:gd name="T34" fmla="+- 0 491 -1204"/>
                              <a:gd name="T35" fmla="*/ 491 h 2678"/>
                              <a:gd name="T36" fmla="+- 0 6203 6016"/>
                              <a:gd name="T37" fmla="*/ T36 w 4982"/>
                              <a:gd name="T38" fmla="+- 0 486 -1204"/>
                              <a:gd name="T39" fmla="*/ 486 h 2678"/>
                              <a:gd name="T40" fmla="+- 0 6207 6016"/>
                              <a:gd name="T41" fmla="*/ T40 w 4982"/>
                              <a:gd name="T42" fmla="+- 0 483 -1204"/>
                              <a:gd name="T43" fmla="*/ 483 h 2678"/>
                              <a:gd name="T44" fmla="+- 0 6211 6016"/>
                              <a:gd name="T45" fmla="*/ T44 w 4982"/>
                              <a:gd name="T46" fmla="+- 0 480 -1204"/>
                              <a:gd name="T47" fmla="*/ 480 h 2678"/>
                              <a:gd name="T48" fmla="+- 0 6217 6016"/>
                              <a:gd name="T49" fmla="*/ T48 w 4982"/>
                              <a:gd name="T50" fmla="+- 0 479 -1204"/>
                              <a:gd name="T51" fmla="*/ 479 h 2678"/>
                              <a:gd name="T52" fmla="+- 0 6250 6016"/>
                              <a:gd name="T53" fmla="*/ T52 w 4982"/>
                              <a:gd name="T54" fmla="+- 0 479 -1204"/>
                              <a:gd name="T55" fmla="*/ 479 h 2678"/>
                              <a:gd name="T56" fmla="+- 0 6250 6016"/>
                              <a:gd name="T57" fmla="*/ T56 w 4982"/>
                              <a:gd name="T58" fmla="+- 0 464 -1204"/>
                              <a:gd name="T59" fmla="*/ 464 h 2678"/>
                              <a:gd name="T60" fmla="+- 0 6211 6016"/>
                              <a:gd name="T61" fmla="*/ T60 w 4982"/>
                              <a:gd name="T62" fmla="+- 0 464 -1204"/>
                              <a:gd name="T63" fmla="*/ 464 h 2678"/>
                              <a:gd name="T64" fmla="+- 0 6207 6016"/>
                              <a:gd name="T65" fmla="*/ T64 w 4982"/>
                              <a:gd name="T66" fmla="+- 0 465 -1204"/>
                              <a:gd name="T67" fmla="*/ 465 h 2678"/>
                              <a:gd name="T68" fmla="+- 0 6204 6016"/>
                              <a:gd name="T69" fmla="*/ T68 w 4982"/>
                              <a:gd name="T70" fmla="+- 0 466 -1204"/>
                              <a:gd name="T71" fmla="*/ 466 h 2678"/>
                              <a:gd name="T72" fmla="+- 0 6198 6016"/>
                              <a:gd name="T73" fmla="*/ T72 w 4982"/>
                              <a:gd name="T74" fmla="+- 0 469 -1204"/>
                              <a:gd name="T75" fmla="*/ 469 h 2678"/>
                              <a:gd name="T76" fmla="+- 0 6192 6016"/>
                              <a:gd name="T77" fmla="*/ T76 w 4982"/>
                              <a:gd name="T78" fmla="+- 0 475 -1204"/>
                              <a:gd name="T79" fmla="*/ 475 h 2678"/>
                              <a:gd name="T80" fmla="+- 0 6190 6016"/>
                              <a:gd name="T81" fmla="*/ T80 w 4982"/>
                              <a:gd name="T82" fmla="+- 0 480 -1204"/>
                              <a:gd name="T83" fmla="*/ 480 h 2678"/>
                              <a:gd name="T84" fmla="+- 0 6190 6016"/>
                              <a:gd name="T85" fmla="*/ T84 w 4982"/>
                              <a:gd name="T86" fmla="+- 0 492 -1204"/>
                              <a:gd name="T87" fmla="*/ 492 h 2678"/>
                              <a:gd name="T88" fmla="+- 0 6194 6016"/>
                              <a:gd name="T89" fmla="*/ T88 w 4982"/>
                              <a:gd name="T90" fmla="+- 0 498 -1204"/>
                              <a:gd name="T91" fmla="*/ 498 h 2678"/>
                              <a:gd name="T92" fmla="+- 0 6200 6016"/>
                              <a:gd name="T93" fmla="*/ T92 w 4982"/>
                              <a:gd name="T94" fmla="+- 0 503 -1204"/>
                              <a:gd name="T95" fmla="*/ 50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4" y="1707"/>
                                </a:moveTo>
                                <a:lnTo>
                                  <a:pt x="148" y="1707"/>
                                </a:lnTo>
                                <a:lnTo>
                                  <a:pt x="148" y="1722"/>
                                </a:lnTo>
                                <a:lnTo>
                                  <a:pt x="234" y="1722"/>
                                </a:lnTo>
                                <a:lnTo>
                                  <a:pt x="234" y="1707"/>
                                </a:lnTo>
                                <a:lnTo>
                                  <a:pt x="195" y="1707"/>
                                </a:lnTo>
                                <a:lnTo>
                                  <a:pt x="190" y="1704"/>
                                </a:lnTo>
                                <a:lnTo>
                                  <a:pt x="187" y="1700"/>
                                </a:lnTo>
                                <a:lnTo>
                                  <a:pt x="186" y="1695"/>
                                </a:lnTo>
                                <a:lnTo>
                                  <a:pt x="187" y="1690"/>
                                </a:lnTo>
                                <a:lnTo>
                                  <a:pt x="191" y="1687"/>
                                </a:lnTo>
                                <a:lnTo>
                                  <a:pt x="195" y="1684"/>
                                </a:lnTo>
                                <a:lnTo>
                                  <a:pt x="201" y="1683"/>
                                </a:lnTo>
                                <a:lnTo>
                                  <a:pt x="234" y="1683"/>
                                </a:lnTo>
                                <a:lnTo>
                                  <a:pt x="234" y="1668"/>
                                </a:lnTo>
                                <a:lnTo>
                                  <a:pt x="195" y="1668"/>
                                </a:lnTo>
                                <a:lnTo>
                                  <a:pt x="191" y="1669"/>
                                </a:lnTo>
                                <a:lnTo>
                                  <a:pt x="188" y="1670"/>
                                </a:lnTo>
                                <a:lnTo>
                                  <a:pt x="182" y="1673"/>
                                </a:lnTo>
                                <a:lnTo>
                                  <a:pt x="176" y="1679"/>
                                </a:lnTo>
                                <a:lnTo>
                                  <a:pt x="174" y="1684"/>
                                </a:lnTo>
                                <a:lnTo>
                                  <a:pt x="174" y="1696"/>
                                </a:lnTo>
                                <a:lnTo>
                                  <a:pt x="178" y="1702"/>
                                </a:lnTo>
                                <a:lnTo>
                                  <a:pt x="184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27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1 6016"/>
                              <a:gd name="T1" fmla="*/ T0 w 4982"/>
                              <a:gd name="T2" fmla="+- 0 71 -1204"/>
                              <a:gd name="T3" fmla="*/ 71 h 2678"/>
                              <a:gd name="T4" fmla="+- 0 6250 6016"/>
                              <a:gd name="T5" fmla="*/ T4 w 4982"/>
                              <a:gd name="T6" fmla="+- 0 70 -1204"/>
                              <a:gd name="T7" fmla="*/ 70 h 2678"/>
                              <a:gd name="T8" fmla="+- 0 6250 6016"/>
                              <a:gd name="T9" fmla="*/ T8 w 4982"/>
                              <a:gd name="T10" fmla="+- 0 57 -1204"/>
                              <a:gd name="T11" fmla="*/ 57 h 2678"/>
                              <a:gd name="T12" fmla="+- 0 6164 6016"/>
                              <a:gd name="T13" fmla="*/ T12 w 4982"/>
                              <a:gd name="T14" fmla="+- 0 57 -1204"/>
                              <a:gd name="T15" fmla="*/ 57 h 2678"/>
                              <a:gd name="T16" fmla="+- 0 6164 6016"/>
                              <a:gd name="T17" fmla="*/ T16 w 4982"/>
                              <a:gd name="T18" fmla="+- 0 72 -1204"/>
                              <a:gd name="T19" fmla="*/ 72 h 2678"/>
                              <a:gd name="T20" fmla="+- 0 6198 6016"/>
                              <a:gd name="T21" fmla="*/ T20 w 4982"/>
                              <a:gd name="T22" fmla="+- 0 72 -1204"/>
                              <a:gd name="T23" fmla="*/ 72 h 2678"/>
                              <a:gd name="T24" fmla="+- 0 6196 6016"/>
                              <a:gd name="T25" fmla="*/ T24 w 4982"/>
                              <a:gd name="T26" fmla="+- 0 73 -1204"/>
                              <a:gd name="T27" fmla="*/ 73 h 2678"/>
                              <a:gd name="T28" fmla="+- 0 6191 6016"/>
                              <a:gd name="T29" fmla="*/ T28 w 4982"/>
                              <a:gd name="T30" fmla="+- 0 78 -1204"/>
                              <a:gd name="T31" fmla="*/ 78 h 2678"/>
                              <a:gd name="T32" fmla="+- 0 6189 6016"/>
                              <a:gd name="T33" fmla="*/ T32 w 4982"/>
                              <a:gd name="T34" fmla="+- 0 85 -1204"/>
                              <a:gd name="T35" fmla="*/ 85 h 2678"/>
                              <a:gd name="T36" fmla="+- 0 6189 6016"/>
                              <a:gd name="T37" fmla="*/ T36 w 4982"/>
                              <a:gd name="T38" fmla="+- 0 92 -1204"/>
                              <a:gd name="T39" fmla="*/ 92 h 2678"/>
                              <a:gd name="T40" fmla="+- 0 6191 6016"/>
                              <a:gd name="T41" fmla="*/ T40 w 4982"/>
                              <a:gd name="T42" fmla="+- 0 99 -1204"/>
                              <a:gd name="T43" fmla="*/ 99 h 2678"/>
                              <a:gd name="T44" fmla="+- 0 6196 6016"/>
                              <a:gd name="T45" fmla="*/ T44 w 4982"/>
                              <a:gd name="T46" fmla="+- 0 104 -1204"/>
                              <a:gd name="T47" fmla="*/ 104 h 2678"/>
                              <a:gd name="T48" fmla="+- 0 6201 6016"/>
                              <a:gd name="T49" fmla="*/ T48 w 4982"/>
                              <a:gd name="T50" fmla="+- 0 110 -1204"/>
                              <a:gd name="T51" fmla="*/ 110 h 2678"/>
                              <a:gd name="T52" fmla="+- 0 6208 6016"/>
                              <a:gd name="T53" fmla="*/ T52 w 4982"/>
                              <a:gd name="T54" fmla="+- 0 113 -1204"/>
                              <a:gd name="T55" fmla="*/ 113 h 2678"/>
                              <a:gd name="T56" fmla="+- 0 6205 6016"/>
                              <a:gd name="T57" fmla="*/ T56 w 4982"/>
                              <a:gd name="T58" fmla="+- 0 95 -1204"/>
                              <a:gd name="T59" fmla="*/ 95 h 2678"/>
                              <a:gd name="T60" fmla="+- 0 6202 6016"/>
                              <a:gd name="T61" fmla="*/ T60 w 4982"/>
                              <a:gd name="T62" fmla="+- 0 90 -1204"/>
                              <a:gd name="T63" fmla="*/ 90 h 2678"/>
                              <a:gd name="T64" fmla="+- 0 6202 6016"/>
                              <a:gd name="T65" fmla="*/ T64 w 4982"/>
                              <a:gd name="T66" fmla="+- 0 85 -1204"/>
                              <a:gd name="T67" fmla="*/ 85 h 2678"/>
                              <a:gd name="T68" fmla="+- 0 6203 6016"/>
                              <a:gd name="T69" fmla="*/ T68 w 4982"/>
                              <a:gd name="T70" fmla="+- 0 79 -1204"/>
                              <a:gd name="T71" fmla="*/ 79 h 2678"/>
                              <a:gd name="T72" fmla="+- 0 6207 6016"/>
                              <a:gd name="T73" fmla="*/ T72 w 4982"/>
                              <a:gd name="T74" fmla="+- 0 74 -1204"/>
                              <a:gd name="T75" fmla="*/ 74 h 2678"/>
                              <a:gd name="T76" fmla="+- 0 6212 6016"/>
                              <a:gd name="T77" fmla="*/ T76 w 4982"/>
                              <a:gd name="T78" fmla="+- 0 72 -1204"/>
                              <a:gd name="T79" fmla="*/ 72 h 2678"/>
                              <a:gd name="T80" fmla="+- 0 6229 6016"/>
                              <a:gd name="T81" fmla="*/ T80 w 4982"/>
                              <a:gd name="T82" fmla="+- 0 72 -1204"/>
                              <a:gd name="T83" fmla="*/ 72 h 2678"/>
                              <a:gd name="T84" fmla="+- 0 6235 6016"/>
                              <a:gd name="T85" fmla="*/ T84 w 4982"/>
                              <a:gd name="T86" fmla="+- 0 75 -1204"/>
                              <a:gd name="T87" fmla="*/ 75 h 2678"/>
                              <a:gd name="T88" fmla="+- 0 6238 6016"/>
                              <a:gd name="T89" fmla="*/ T88 w 4982"/>
                              <a:gd name="T90" fmla="+- 0 79 -1204"/>
                              <a:gd name="T91" fmla="*/ 79 h 2678"/>
                              <a:gd name="T92" fmla="+- 0 6239 6016"/>
                              <a:gd name="T93" fmla="*/ T92 w 4982"/>
                              <a:gd name="T94" fmla="+- 0 85 -1204"/>
                              <a:gd name="T95" fmla="*/ 85 h 2678"/>
                              <a:gd name="T96" fmla="+- 0 6239 6016"/>
                              <a:gd name="T97" fmla="*/ T96 w 4982"/>
                              <a:gd name="T98" fmla="+- 0 90 -1204"/>
                              <a:gd name="T99" fmla="*/ 90 h 2678"/>
                              <a:gd name="T100" fmla="+- 0 6236 6016"/>
                              <a:gd name="T101" fmla="*/ T100 w 4982"/>
                              <a:gd name="T102" fmla="+- 0 95 -1204"/>
                              <a:gd name="T103" fmla="*/ 95 h 2678"/>
                              <a:gd name="T104" fmla="+- 0 6231 6016"/>
                              <a:gd name="T105" fmla="*/ T104 w 4982"/>
                              <a:gd name="T106" fmla="+- 0 98 -1204"/>
                              <a:gd name="T107" fmla="*/ 98 h 2678"/>
                              <a:gd name="T108" fmla="+- 0 6226 6016"/>
                              <a:gd name="T109" fmla="*/ T108 w 4982"/>
                              <a:gd name="T110" fmla="+- 0 100 -1204"/>
                              <a:gd name="T111" fmla="*/ 100 h 2678"/>
                              <a:gd name="T112" fmla="+- 0 6221 6016"/>
                              <a:gd name="T113" fmla="*/ T112 w 4982"/>
                              <a:gd name="T114" fmla="+- 0 100 -1204"/>
                              <a:gd name="T115" fmla="*/ 100 h 2678"/>
                              <a:gd name="T116" fmla="+- 0 6216 6016"/>
                              <a:gd name="T117" fmla="*/ T116 w 4982"/>
                              <a:gd name="T118" fmla="+- 0 115 -1204"/>
                              <a:gd name="T119" fmla="*/ 115 h 2678"/>
                              <a:gd name="T120" fmla="+- 0 6226 6016"/>
                              <a:gd name="T121" fmla="*/ T120 w 4982"/>
                              <a:gd name="T122" fmla="+- 0 115 -1204"/>
                              <a:gd name="T123" fmla="*/ 115 h 2678"/>
                              <a:gd name="T124" fmla="+- 0 6230 6016"/>
                              <a:gd name="T125" fmla="*/ T124 w 4982"/>
                              <a:gd name="T126" fmla="+- 0 115 -1204"/>
                              <a:gd name="T127" fmla="*/ 115 h 2678"/>
                              <a:gd name="T128" fmla="+- 0 6234 6016"/>
                              <a:gd name="T129" fmla="*/ T128 w 4982"/>
                              <a:gd name="T130" fmla="+- 0 113 -1204"/>
                              <a:gd name="T131" fmla="*/ 113 h 2678"/>
                              <a:gd name="T132" fmla="+- 0 6237 6016"/>
                              <a:gd name="T133" fmla="*/ T132 w 4982"/>
                              <a:gd name="T134" fmla="+- 0 112 -1204"/>
                              <a:gd name="T135" fmla="*/ 112 h 2678"/>
                              <a:gd name="T136" fmla="+- 0 6243 6016"/>
                              <a:gd name="T137" fmla="*/ T136 w 4982"/>
                              <a:gd name="T138" fmla="+- 0 108 -1204"/>
                              <a:gd name="T139" fmla="*/ 108 h 2678"/>
                              <a:gd name="T140" fmla="+- 0 6248 6016"/>
                              <a:gd name="T141" fmla="*/ T140 w 4982"/>
                              <a:gd name="T142" fmla="+- 0 103 -1204"/>
                              <a:gd name="T143" fmla="*/ 103 h 2678"/>
                              <a:gd name="T144" fmla="+- 0 6251 6016"/>
                              <a:gd name="T145" fmla="*/ T144 w 4982"/>
                              <a:gd name="T146" fmla="+- 0 97 -1204"/>
                              <a:gd name="T147" fmla="*/ 97 h 2678"/>
                              <a:gd name="T148" fmla="+- 0 6251 6016"/>
                              <a:gd name="T149" fmla="*/ T148 w 4982"/>
                              <a:gd name="T150" fmla="+- 0 90 -1204"/>
                              <a:gd name="T151" fmla="*/ 90 h 2678"/>
                              <a:gd name="T152" fmla="+- 0 6251 6016"/>
                              <a:gd name="T153" fmla="*/ T152 w 4982"/>
                              <a:gd name="T154" fmla="+- 0 84 -1204"/>
                              <a:gd name="T155" fmla="*/ 84 h 2678"/>
                              <a:gd name="T156" fmla="+- 0 6251 6016"/>
                              <a:gd name="T157" fmla="*/ T156 w 4982"/>
                              <a:gd name="T158" fmla="+- 0 82 -1204"/>
                              <a:gd name="T159" fmla="*/ 82 h 2678"/>
                              <a:gd name="T160" fmla="+- 0 6248 6016"/>
                              <a:gd name="T161" fmla="*/ T160 w 4982"/>
                              <a:gd name="T162" fmla="+- 0 78 -1204"/>
                              <a:gd name="T163" fmla="*/ 78 h 2678"/>
                              <a:gd name="T164" fmla="+- 0 6245 6016"/>
                              <a:gd name="T165" fmla="*/ T164 w 4982"/>
                              <a:gd name="T166" fmla="+- 0 74 -1204"/>
                              <a:gd name="T167" fmla="*/ 74 h 2678"/>
                              <a:gd name="T168" fmla="+- 0 6241 6016"/>
                              <a:gd name="T169" fmla="*/ T168 w 4982"/>
                              <a:gd name="T170" fmla="+- 0 71 -1204"/>
                              <a:gd name="T171" fmla="*/ 7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5" y="1275"/>
                                </a:moveTo>
                                <a:lnTo>
                                  <a:pt x="234" y="1274"/>
                                </a:lnTo>
                                <a:lnTo>
                                  <a:pt x="234" y="1261"/>
                                </a:lnTo>
                                <a:lnTo>
                                  <a:pt x="148" y="1261"/>
                                </a:lnTo>
                                <a:lnTo>
                                  <a:pt x="148" y="1276"/>
                                </a:lnTo>
                                <a:lnTo>
                                  <a:pt x="182" y="1276"/>
                                </a:lnTo>
                                <a:lnTo>
                                  <a:pt x="180" y="1277"/>
                                </a:lnTo>
                                <a:lnTo>
                                  <a:pt x="175" y="1282"/>
                                </a:lnTo>
                                <a:lnTo>
                                  <a:pt x="173" y="1289"/>
                                </a:lnTo>
                                <a:lnTo>
                                  <a:pt x="173" y="1296"/>
                                </a:lnTo>
                                <a:lnTo>
                                  <a:pt x="175" y="1303"/>
                                </a:lnTo>
                                <a:lnTo>
                                  <a:pt x="180" y="1308"/>
                                </a:lnTo>
                                <a:lnTo>
                                  <a:pt x="185" y="1314"/>
                                </a:lnTo>
                                <a:lnTo>
                                  <a:pt x="192" y="1317"/>
                                </a:lnTo>
                                <a:lnTo>
                                  <a:pt x="189" y="1299"/>
                                </a:lnTo>
                                <a:lnTo>
                                  <a:pt x="186" y="1294"/>
                                </a:lnTo>
                                <a:lnTo>
                                  <a:pt x="186" y="1289"/>
                                </a:lnTo>
                                <a:lnTo>
                                  <a:pt x="187" y="1283"/>
                                </a:lnTo>
                                <a:lnTo>
                                  <a:pt x="191" y="1278"/>
                                </a:lnTo>
                                <a:lnTo>
                                  <a:pt x="196" y="1276"/>
                                </a:lnTo>
                                <a:lnTo>
                                  <a:pt x="213" y="1276"/>
                                </a:lnTo>
                                <a:lnTo>
                                  <a:pt x="219" y="1279"/>
                                </a:lnTo>
                                <a:lnTo>
                                  <a:pt x="222" y="1283"/>
                                </a:lnTo>
                                <a:lnTo>
                                  <a:pt x="223" y="1289"/>
                                </a:lnTo>
                                <a:lnTo>
                                  <a:pt x="223" y="1294"/>
                                </a:lnTo>
                                <a:lnTo>
                                  <a:pt x="220" y="1299"/>
                                </a:lnTo>
                                <a:lnTo>
                                  <a:pt x="215" y="1302"/>
                                </a:lnTo>
                                <a:lnTo>
                                  <a:pt x="210" y="1304"/>
                                </a:lnTo>
                                <a:lnTo>
                                  <a:pt x="205" y="1304"/>
                                </a:lnTo>
                                <a:lnTo>
                                  <a:pt x="200" y="1319"/>
                                </a:lnTo>
                                <a:lnTo>
                                  <a:pt x="210" y="1319"/>
                                </a:lnTo>
                                <a:lnTo>
                                  <a:pt x="214" y="1319"/>
                                </a:lnTo>
                                <a:lnTo>
                                  <a:pt x="218" y="1317"/>
                                </a:lnTo>
                                <a:lnTo>
                                  <a:pt x="221" y="1316"/>
                                </a:lnTo>
                                <a:lnTo>
                                  <a:pt x="227" y="1312"/>
                                </a:lnTo>
                                <a:lnTo>
                                  <a:pt x="232" y="1307"/>
                                </a:lnTo>
                                <a:lnTo>
                                  <a:pt x="235" y="1301"/>
                                </a:lnTo>
                                <a:lnTo>
                                  <a:pt x="235" y="1294"/>
                                </a:lnTo>
                                <a:lnTo>
                                  <a:pt x="235" y="1288"/>
                                </a:lnTo>
                                <a:lnTo>
                                  <a:pt x="235" y="1286"/>
                                </a:lnTo>
                                <a:lnTo>
                                  <a:pt x="232" y="1282"/>
                                </a:lnTo>
                                <a:lnTo>
                                  <a:pt x="229" y="1278"/>
                                </a:lnTo>
                                <a:lnTo>
                                  <a:pt x="225" y="1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27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5 6016"/>
                              <a:gd name="T1" fmla="*/ T0 w 4982"/>
                              <a:gd name="T2" fmla="+- 0 95 -1204"/>
                              <a:gd name="T3" fmla="*/ 95 h 2678"/>
                              <a:gd name="T4" fmla="+- 0 6208 6016"/>
                              <a:gd name="T5" fmla="*/ T4 w 4982"/>
                              <a:gd name="T6" fmla="+- 0 113 -1204"/>
                              <a:gd name="T7" fmla="*/ 113 h 2678"/>
                              <a:gd name="T8" fmla="+- 0 6212 6016"/>
                              <a:gd name="T9" fmla="*/ T8 w 4982"/>
                              <a:gd name="T10" fmla="+- 0 115 -1204"/>
                              <a:gd name="T11" fmla="*/ 115 h 2678"/>
                              <a:gd name="T12" fmla="+- 0 6216 6016"/>
                              <a:gd name="T13" fmla="*/ T12 w 4982"/>
                              <a:gd name="T14" fmla="+- 0 115 -1204"/>
                              <a:gd name="T15" fmla="*/ 115 h 2678"/>
                              <a:gd name="T16" fmla="+- 0 6221 6016"/>
                              <a:gd name="T17" fmla="*/ T16 w 4982"/>
                              <a:gd name="T18" fmla="+- 0 100 -1204"/>
                              <a:gd name="T19" fmla="*/ 100 h 2678"/>
                              <a:gd name="T20" fmla="+- 0 6215 6016"/>
                              <a:gd name="T21" fmla="*/ T20 w 4982"/>
                              <a:gd name="T22" fmla="+- 0 100 -1204"/>
                              <a:gd name="T23" fmla="*/ 100 h 2678"/>
                              <a:gd name="T24" fmla="+- 0 6211 6016"/>
                              <a:gd name="T25" fmla="*/ T24 w 4982"/>
                              <a:gd name="T26" fmla="+- 0 98 -1204"/>
                              <a:gd name="T27" fmla="*/ 98 h 2678"/>
                              <a:gd name="T28" fmla="+- 0 6205 6016"/>
                              <a:gd name="T29" fmla="*/ T28 w 4982"/>
                              <a:gd name="T30" fmla="+- 0 95 -1204"/>
                              <a:gd name="T31" fmla="*/ 9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9" y="1299"/>
                                </a:moveTo>
                                <a:lnTo>
                                  <a:pt x="192" y="1317"/>
                                </a:lnTo>
                                <a:lnTo>
                                  <a:pt x="196" y="1319"/>
                                </a:lnTo>
                                <a:lnTo>
                                  <a:pt x="200" y="1319"/>
                                </a:lnTo>
                                <a:lnTo>
                                  <a:pt x="205" y="1304"/>
                                </a:lnTo>
                                <a:lnTo>
                                  <a:pt x="199" y="1304"/>
                                </a:lnTo>
                                <a:lnTo>
                                  <a:pt x="195" y="1302"/>
                                </a:lnTo>
                                <a:lnTo>
                                  <a:pt x="189" y="1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27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16 6016"/>
                              <a:gd name="T1" fmla="*/ T0 w 4982"/>
                              <a:gd name="T2" fmla="+- 0 167 -1204"/>
                              <a:gd name="T3" fmla="*/ 167 h 2678"/>
                              <a:gd name="T4" fmla="+- 0 6211 6016"/>
                              <a:gd name="T5" fmla="*/ T4 w 4982"/>
                              <a:gd name="T6" fmla="+- 0 166 -1204"/>
                              <a:gd name="T7" fmla="*/ 166 h 2678"/>
                              <a:gd name="T8" fmla="+- 0 6208 6016"/>
                              <a:gd name="T9" fmla="*/ T8 w 4982"/>
                              <a:gd name="T10" fmla="+- 0 181 -1204"/>
                              <a:gd name="T11" fmla="*/ 181 h 2678"/>
                              <a:gd name="T12" fmla="+- 0 6212 6016"/>
                              <a:gd name="T13" fmla="*/ T12 w 4982"/>
                              <a:gd name="T14" fmla="+- 0 182 -1204"/>
                              <a:gd name="T15" fmla="*/ 182 h 2678"/>
                              <a:gd name="T16" fmla="+- 0 6216 6016"/>
                              <a:gd name="T17" fmla="*/ T16 w 4982"/>
                              <a:gd name="T18" fmla="+- 0 183 -1204"/>
                              <a:gd name="T19" fmla="*/ 183 h 2678"/>
                              <a:gd name="T20" fmla="+- 0 6221 6016"/>
                              <a:gd name="T21" fmla="*/ T20 w 4982"/>
                              <a:gd name="T22" fmla="+- 0 168 -1204"/>
                              <a:gd name="T23" fmla="*/ 168 h 2678"/>
                              <a:gd name="T24" fmla="+- 0 6216 6016"/>
                              <a:gd name="T25" fmla="*/ T24 w 4982"/>
                              <a:gd name="T26" fmla="+- 0 167 -1204"/>
                              <a:gd name="T27" fmla="*/ 16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0" y="1371"/>
                                </a:moveTo>
                                <a:lnTo>
                                  <a:pt x="195" y="1370"/>
                                </a:lnTo>
                                <a:lnTo>
                                  <a:pt x="192" y="1385"/>
                                </a:lnTo>
                                <a:lnTo>
                                  <a:pt x="196" y="1386"/>
                                </a:lnTo>
                                <a:lnTo>
                                  <a:pt x="200" y="1387"/>
                                </a:lnTo>
                                <a:lnTo>
                                  <a:pt x="205" y="1372"/>
                                </a:lnTo>
                                <a:lnTo>
                                  <a:pt x="200" y="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27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89 6016"/>
                              <a:gd name="T1" fmla="*/ T0 w 4982"/>
                              <a:gd name="T2" fmla="+- 0 153 -1204"/>
                              <a:gd name="T3" fmla="*/ 153 h 2678"/>
                              <a:gd name="T4" fmla="+- 0 6189 6016"/>
                              <a:gd name="T5" fmla="*/ T4 w 4982"/>
                              <a:gd name="T6" fmla="+- 0 157 -1204"/>
                              <a:gd name="T7" fmla="*/ 157 h 2678"/>
                              <a:gd name="T8" fmla="+- 0 6190 6016"/>
                              <a:gd name="T9" fmla="*/ T8 w 4982"/>
                              <a:gd name="T10" fmla="+- 0 161 -1204"/>
                              <a:gd name="T11" fmla="*/ 161 h 2678"/>
                              <a:gd name="T12" fmla="+- 0 6191 6016"/>
                              <a:gd name="T13" fmla="*/ T12 w 4982"/>
                              <a:gd name="T14" fmla="+- 0 165 -1204"/>
                              <a:gd name="T15" fmla="*/ 165 h 2678"/>
                              <a:gd name="T16" fmla="+- 0 6196 6016"/>
                              <a:gd name="T17" fmla="*/ T16 w 4982"/>
                              <a:gd name="T18" fmla="+- 0 171 -1204"/>
                              <a:gd name="T19" fmla="*/ 171 h 2678"/>
                              <a:gd name="T20" fmla="+- 0 6201 6016"/>
                              <a:gd name="T21" fmla="*/ T20 w 4982"/>
                              <a:gd name="T22" fmla="+- 0 177 -1204"/>
                              <a:gd name="T23" fmla="*/ 177 h 2678"/>
                              <a:gd name="T24" fmla="+- 0 6208 6016"/>
                              <a:gd name="T25" fmla="*/ T24 w 4982"/>
                              <a:gd name="T26" fmla="+- 0 181 -1204"/>
                              <a:gd name="T27" fmla="*/ 181 h 2678"/>
                              <a:gd name="T28" fmla="+- 0 6211 6016"/>
                              <a:gd name="T29" fmla="*/ T28 w 4982"/>
                              <a:gd name="T30" fmla="+- 0 166 -1204"/>
                              <a:gd name="T31" fmla="*/ 166 h 2678"/>
                              <a:gd name="T32" fmla="+- 0 6207 6016"/>
                              <a:gd name="T33" fmla="*/ T32 w 4982"/>
                              <a:gd name="T34" fmla="+- 0 164 -1204"/>
                              <a:gd name="T35" fmla="*/ 164 h 2678"/>
                              <a:gd name="T36" fmla="+- 0 6203 6016"/>
                              <a:gd name="T37" fmla="*/ T36 w 4982"/>
                              <a:gd name="T38" fmla="+- 0 160 -1204"/>
                              <a:gd name="T39" fmla="*/ 160 h 2678"/>
                              <a:gd name="T40" fmla="+- 0 6201 6016"/>
                              <a:gd name="T41" fmla="*/ T40 w 4982"/>
                              <a:gd name="T42" fmla="+- 0 155 -1204"/>
                              <a:gd name="T43" fmla="*/ 155 h 2678"/>
                              <a:gd name="T44" fmla="+- 0 6201 6016"/>
                              <a:gd name="T45" fmla="*/ T44 w 4982"/>
                              <a:gd name="T46" fmla="+- 0 150 -1204"/>
                              <a:gd name="T47" fmla="*/ 150 h 2678"/>
                              <a:gd name="T48" fmla="+- 0 6203 6016"/>
                              <a:gd name="T49" fmla="*/ T48 w 4982"/>
                              <a:gd name="T50" fmla="+- 0 146 -1204"/>
                              <a:gd name="T51" fmla="*/ 146 h 2678"/>
                              <a:gd name="T52" fmla="+- 0 6207 6016"/>
                              <a:gd name="T53" fmla="*/ T52 w 4982"/>
                              <a:gd name="T54" fmla="+- 0 142 -1204"/>
                              <a:gd name="T55" fmla="*/ 142 h 2678"/>
                              <a:gd name="T56" fmla="+- 0 6211 6016"/>
                              <a:gd name="T57" fmla="*/ T56 w 4982"/>
                              <a:gd name="T58" fmla="+- 0 139 -1204"/>
                              <a:gd name="T59" fmla="*/ 139 h 2678"/>
                              <a:gd name="T60" fmla="+- 0 6216 6016"/>
                              <a:gd name="T61" fmla="*/ T60 w 4982"/>
                              <a:gd name="T62" fmla="+- 0 139 -1204"/>
                              <a:gd name="T63" fmla="*/ 139 h 2678"/>
                              <a:gd name="T64" fmla="+- 0 6221 6016"/>
                              <a:gd name="T65" fmla="*/ T64 w 4982"/>
                              <a:gd name="T66" fmla="+- 0 138 -1204"/>
                              <a:gd name="T67" fmla="*/ 138 h 2678"/>
                              <a:gd name="T68" fmla="+- 0 6226 6016"/>
                              <a:gd name="T69" fmla="*/ T68 w 4982"/>
                              <a:gd name="T70" fmla="+- 0 139 -1204"/>
                              <a:gd name="T71" fmla="*/ 139 h 2678"/>
                              <a:gd name="T72" fmla="+- 0 6231 6016"/>
                              <a:gd name="T73" fmla="*/ T72 w 4982"/>
                              <a:gd name="T74" fmla="+- 0 140 -1204"/>
                              <a:gd name="T75" fmla="*/ 140 h 2678"/>
                              <a:gd name="T76" fmla="+- 0 6235 6016"/>
                              <a:gd name="T77" fmla="*/ T76 w 4982"/>
                              <a:gd name="T78" fmla="+- 0 143 -1204"/>
                              <a:gd name="T79" fmla="*/ 143 h 2678"/>
                              <a:gd name="T80" fmla="+- 0 6239 6016"/>
                              <a:gd name="T81" fmla="*/ T80 w 4982"/>
                              <a:gd name="T82" fmla="+- 0 147 -1204"/>
                              <a:gd name="T83" fmla="*/ 147 h 2678"/>
                              <a:gd name="T84" fmla="+- 0 6241 6016"/>
                              <a:gd name="T85" fmla="*/ T84 w 4982"/>
                              <a:gd name="T86" fmla="+- 0 151 -1204"/>
                              <a:gd name="T87" fmla="*/ 151 h 2678"/>
                              <a:gd name="T88" fmla="+- 0 6241 6016"/>
                              <a:gd name="T89" fmla="*/ T88 w 4982"/>
                              <a:gd name="T90" fmla="+- 0 155 -1204"/>
                              <a:gd name="T91" fmla="*/ 155 h 2678"/>
                              <a:gd name="T92" fmla="+- 0 6239 6016"/>
                              <a:gd name="T93" fmla="*/ T92 w 4982"/>
                              <a:gd name="T94" fmla="+- 0 159 -1204"/>
                              <a:gd name="T95" fmla="*/ 159 h 2678"/>
                              <a:gd name="T96" fmla="+- 0 6235 6016"/>
                              <a:gd name="T97" fmla="*/ T96 w 4982"/>
                              <a:gd name="T98" fmla="+- 0 164 -1204"/>
                              <a:gd name="T99" fmla="*/ 164 h 2678"/>
                              <a:gd name="T100" fmla="+- 0 6231 6016"/>
                              <a:gd name="T101" fmla="*/ T100 w 4982"/>
                              <a:gd name="T102" fmla="+- 0 166 -1204"/>
                              <a:gd name="T103" fmla="*/ 166 h 2678"/>
                              <a:gd name="T104" fmla="+- 0 6226 6016"/>
                              <a:gd name="T105" fmla="*/ T104 w 4982"/>
                              <a:gd name="T106" fmla="+- 0 167 -1204"/>
                              <a:gd name="T107" fmla="*/ 167 h 2678"/>
                              <a:gd name="T108" fmla="+- 0 6221 6016"/>
                              <a:gd name="T109" fmla="*/ T108 w 4982"/>
                              <a:gd name="T110" fmla="+- 0 168 -1204"/>
                              <a:gd name="T111" fmla="*/ 168 h 2678"/>
                              <a:gd name="T112" fmla="+- 0 6216 6016"/>
                              <a:gd name="T113" fmla="*/ T112 w 4982"/>
                              <a:gd name="T114" fmla="+- 0 183 -1204"/>
                              <a:gd name="T115" fmla="*/ 183 h 2678"/>
                              <a:gd name="T116" fmla="+- 0 6226 6016"/>
                              <a:gd name="T117" fmla="*/ T116 w 4982"/>
                              <a:gd name="T118" fmla="+- 0 183 -1204"/>
                              <a:gd name="T119" fmla="*/ 183 h 2678"/>
                              <a:gd name="T120" fmla="+- 0 6230 6016"/>
                              <a:gd name="T121" fmla="*/ T120 w 4982"/>
                              <a:gd name="T122" fmla="+- 0 182 -1204"/>
                              <a:gd name="T123" fmla="*/ 182 h 2678"/>
                              <a:gd name="T124" fmla="+- 0 6234 6016"/>
                              <a:gd name="T125" fmla="*/ T124 w 4982"/>
                              <a:gd name="T126" fmla="+- 0 181 -1204"/>
                              <a:gd name="T127" fmla="*/ 181 h 2678"/>
                              <a:gd name="T128" fmla="+- 0 6240 6016"/>
                              <a:gd name="T129" fmla="*/ T128 w 4982"/>
                              <a:gd name="T130" fmla="+- 0 177 -1204"/>
                              <a:gd name="T131" fmla="*/ 177 h 2678"/>
                              <a:gd name="T132" fmla="+- 0 6246 6016"/>
                              <a:gd name="T133" fmla="*/ T132 w 4982"/>
                              <a:gd name="T134" fmla="+- 0 171 -1204"/>
                              <a:gd name="T135" fmla="*/ 171 h 2678"/>
                              <a:gd name="T136" fmla="+- 0 6249 6016"/>
                              <a:gd name="T137" fmla="*/ T136 w 4982"/>
                              <a:gd name="T138" fmla="+- 0 165 -1204"/>
                              <a:gd name="T139" fmla="*/ 165 h 2678"/>
                              <a:gd name="T140" fmla="+- 0 6251 6016"/>
                              <a:gd name="T141" fmla="*/ T140 w 4982"/>
                              <a:gd name="T142" fmla="+- 0 158 -1204"/>
                              <a:gd name="T143" fmla="*/ 158 h 2678"/>
                              <a:gd name="T144" fmla="+- 0 6251 6016"/>
                              <a:gd name="T145" fmla="*/ T144 w 4982"/>
                              <a:gd name="T146" fmla="+- 0 150 -1204"/>
                              <a:gd name="T147" fmla="*/ 150 h 2678"/>
                              <a:gd name="T148" fmla="+- 0 6249 6016"/>
                              <a:gd name="T149" fmla="*/ T148 w 4982"/>
                              <a:gd name="T150" fmla="+- 0 143 -1204"/>
                              <a:gd name="T151" fmla="*/ 143 h 2678"/>
                              <a:gd name="T152" fmla="+- 0 6248 6016"/>
                              <a:gd name="T153" fmla="*/ T152 w 4982"/>
                              <a:gd name="T154" fmla="+- 0 138 -1204"/>
                              <a:gd name="T155" fmla="*/ 138 h 2678"/>
                              <a:gd name="T156" fmla="+- 0 6244 6016"/>
                              <a:gd name="T157" fmla="*/ T156 w 4982"/>
                              <a:gd name="T158" fmla="+- 0 132 -1204"/>
                              <a:gd name="T159" fmla="*/ 132 h 2678"/>
                              <a:gd name="T160" fmla="+- 0 6238 6016"/>
                              <a:gd name="T161" fmla="*/ T160 w 4982"/>
                              <a:gd name="T162" fmla="+- 0 127 -1204"/>
                              <a:gd name="T163" fmla="*/ 127 h 2678"/>
                              <a:gd name="T164" fmla="+- 0 6234 6016"/>
                              <a:gd name="T165" fmla="*/ T164 w 4982"/>
                              <a:gd name="T166" fmla="+- 0 125 -1204"/>
                              <a:gd name="T167" fmla="*/ 125 h 2678"/>
                              <a:gd name="T168" fmla="+- 0 6232 6016"/>
                              <a:gd name="T169" fmla="*/ T168 w 4982"/>
                              <a:gd name="T170" fmla="+- 0 125 -1204"/>
                              <a:gd name="T171" fmla="*/ 125 h 2678"/>
                              <a:gd name="T172" fmla="+- 0 6228 6016"/>
                              <a:gd name="T173" fmla="*/ T172 w 4982"/>
                              <a:gd name="T174" fmla="+- 0 123 -1204"/>
                              <a:gd name="T175" fmla="*/ 123 h 2678"/>
                              <a:gd name="T176" fmla="+- 0 6216 6016"/>
                              <a:gd name="T177" fmla="*/ T176 w 4982"/>
                              <a:gd name="T178" fmla="+- 0 123 -1204"/>
                              <a:gd name="T179" fmla="*/ 123 h 2678"/>
                              <a:gd name="T180" fmla="+- 0 6212 6016"/>
                              <a:gd name="T181" fmla="*/ T180 w 4982"/>
                              <a:gd name="T182" fmla="+- 0 124 -1204"/>
                              <a:gd name="T183" fmla="*/ 124 h 2678"/>
                              <a:gd name="T184" fmla="+- 0 6208 6016"/>
                              <a:gd name="T185" fmla="*/ T184 w 4982"/>
                              <a:gd name="T186" fmla="+- 0 125 -1204"/>
                              <a:gd name="T187" fmla="*/ 125 h 2678"/>
                              <a:gd name="T188" fmla="+- 0 6204 6016"/>
                              <a:gd name="T189" fmla="*/ T188 w 4982"/>
                              <a:gd name="T190" fmla="+- 0 127 -1204"/>
                              <a:gd name="T191" fmla="*/ 127 h 2678"/>
                              <a:gd name="T192" fmla="+- 0 6199 6016"/>
                              <a:gd name="T193" fmla="*/ T192 w 4982"/>
                              <a:gd name="T194" fmla="+- 0 131 -1204"/>
                              <a:gd name="T195" fmla="*/ 131 h 2678"/>
                              <a:gd name="T196" fmla="+- 0 6194 6016"/>
                              <a:gd name="T197" fmla="*/ T196 w 4982"/>
                              <a:gd name="T198" fmla="+- 0 136 -1204"/>
                              <a:gd name="T199" fmla="*/ 136 h 2678"/>
                              <a:gd name="T200" fmla="+- 0 6191 6016"/>
                              <a:gd name="T201" fmla="*/ T200 w 4982"/>
                              <a:gd name="T202" fmla="+- 0 140 -1204"/>
                              <a:gd name="T203" fmla="*/ 140 h 2678"/>
                              <a:gd name="T204" fmla="+- 0 6190 6016"/>
                              <a:gd name="T205" fmla="*/ T204 w 4982"/>
                              <a:gd name="T206" fmla="+- 0 144 -1204"/>
                              <a:gd name="T207" fmla="*/ 144 h 2678"/>
                              <a:gd name="T208" fmla="+- 0 6189 6016"/>
                              <a:gd name="T209" fmla="*/ T208 w 4982"/>
                              <a:gd name="T210" fmla="+- 0 148 -1204"/>
                              <a:gd name="T211" fmla="*/ 148 h 2678"/>
                              <a:gd name="T212" fmla="+- 0 6189 6016"/>
                              <a:gd name="T213" fmla="*/ T212 w 4982"/>
                              <a:gd name="T214" fmla="+- 0 153 -1204"/>
                              <a:gd name="T215" fmla="*/ 15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3" y="1357"/>
                                </a:moveTo>
                                <a:lnTo>
                                  <a:pt x="173" y="1361"/>
                                </a:lnTo>
                                <a:lnTo>
                                  <a:pt x="174" y="1365"/>
                                </a:lnTo>
                                <a:lnTo>
                                  <a:pt x="175" y="1369"/>
                                </a:lnTo>
                                <a:lnTo>
                                  <a:pt x="180" y="1375"/>
                                </a:lnTo>
                                <a:lnTo>
                                  <a:pt x="185" y="1381"/>
                                </a:lnTo>
                                <a:lnTo>
                                  <a:pt x="192" y="1385"/>
                                </a:lnTo>
                                <a:lnTo>
                                  <a:pt x="195" y="1370"/>
                                </a:lnTo>
                                <a:lnTo>
                                  <a:pt x="191" y="1368"/>
                                </a:lnTo>
                                <a:lnTo>
                                  <a:pt x="187" y="1364"/>
                                </a:lnTo>
                                <a:lnTo>
                                  <a:pt x="185" y="1359"/>
                                </a:lnTo>
                                <a:lnTo>
                                  <a:pt x="185" y="1354"/>
                                </a:lnTo>
                                <a:lnTo>
                                  <a:pt x="187" y="1350"/>
                                </a:lnTo>
                                <a:lnTo>
                                  <a:pt x="191" y="1346"/>
                                </a:lnTo>
                                <a:lnTo>
                                  <a:pt x="195" y="1343"/>
                                </a:lnTo>
                                <a:lnTo>
                                  <a:pt x="200" y="1343"/>
                                </a:lnTo>
                                <a:lnTo>
                                  <a:pt x="205" y="1342"/>
                                </a:lnTo>
                                <a:lnTo>
                                  <a:pt x="210" y="1343"/>
                                </a:lnTo>
                                <a:lnTo>
                                  <a:pt x="215" y="1344"/>
                                </a:lnTo>
                                <a:lnTo>
                                  <a:pt x="219" y="1347"/>
                                </a:lnTo>
                                <a:lnTo>
                                  <a:pt x="223" y="1351"/>
                                </a:lnTo>
                                <a:lnTo>
                                  <a:pt x="225" y="1355"/>
                                </a:lnTo>
                                <a:lnTo>
                                  <a:pt x="225" y="1359"/>
                                </a:lnTo>
                                <a:lnTo>
                                  <a:pt x="223" y="1363"/>
                                </a:lnTo>
                                <a:lnTo>
                                  <a:pt x="219" y="1368"/>
                                </a:lnTo>
                                <a:lnTo>
                                  <a:pt x="215" y="1370"/>
                                </a:lnTo>
                                <a:lnTo>
                                  <a:pt x="210" y="1371"/>
                                </a:lnTo>
                                <a:lnTo>
                                  <a:pt x="205" y="1372"/>
                                </a:lnTo>
                                <a:lnTo>
                                  <a:pt x="200" y="1387"/>
                                </a:lnTo>
                                <a:lnTo>
                                  <a:pt x="210" y="1387"/>
                                </a:lnTo>
                                <a:lnTo>
                                  <a:pt x="214" y="1386"/>
                                </a:lnTo>
                                <a:lnTo>
                                  <a:pt x="218" y="1385"/>
                                </a:lnTo>
                                <a:lnTo>
                                  <a:pt x="224" y="1381"/>
                                </a:lnTo>
                                <a:lnTo>
                                  <a:pt x="230" y="1375"/>
                                </a:lnTo>
                                <a:lnTo>
                                  <a:pt x="233" y="1369"/>
                                </a:lnTo>
                                <a:lnTo>
                                  <a:pt x="235" y="1362"/>
                                </a:lnTo>
                                <a:lnTo>
                                  <a:pt x="235" y="1354"/>
                                </a:lnTo>
                                <a:lnTo>
                                  <a:pt x="233" y="1347"/>
                                </a:lnTo>
                                <a:lnTo>
                                  <a:pt x="232" y="1342"/>
                                </a:lnTo>
                                <a:lnTo>
                                  <a:pt x="228" y="1336"/>
                                </a:lnTo>
                                <a:lnTo>
                                  <a:pt x="222" y="1331"/>
                                </a:lnTo>
                                <a:lnTo>
                                  <a:pt x="218" y="1329"/>
                                </a:lnTo>
                                <a:lnTo>
                                  <a:pt x="216" y="1329"/>
                                </a:lnTo>
                                <a:lnTo>
                                  <a:pt x="212" y="1327"/>
                                </a:lnTo>
                                <a:lnTo>
                                  <a:pt x="200" y="1327"/>
                                </a:lnTo>
                                <a:lnTo>
                                  <a:pt x="196" y="1328"/>
                                </a:lnTo>
                                <a:lnTo>
                                  <a:pt x="192" y="1329"/>
                                </a:lnTo>
                                <a:lnTo>
                                  <a:pt x="188" y="1331"/>
                                </a:lnTo>
                                <a:lnTo>
                                  <a:pt x="183" y="1335"/>
                                </a:lnTo>
                                <a:lnTo>
                                  <a:pt x="178" y="1340"/>
                                </a:lnTo>
                                <a:lnTo>
                                  <a:pt x="175" y="1344"/>
                                </a:lnTo>
                                <a:lnTo>
                                  <a:pt x="174" y="1348"/>
                                </a:lnTo>
                                <a:lnTo>
                                  <a:pt x="173" y="1352"/>
                                </a:lnTo>
                                <a:lnTo>
                                  <a:pt x="173" y="1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27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16 6016"/>
                              <a:gd name="T1" fmla="*/ T0 w 4982"/>
                              <a:gd name="T2" fmla="+- 0 235 -1204"/>
                              <a:gd name="T3" fmla="*/ 235 h 2678"/>
                              <a:gd name="T4" fmla="+- 0 6211 6016"/>
                              <a:gd name="T5" fmla="*/ T4 w 4982"/>
                              <a:gd name="T6" fmla="+- 0 234 -1204"/>
                              <a:gd name="T7" fmla="*/ 234 h 2678"/>
                              <a:gd name="T8" fmla="+- 0 6208 6016"/>
                              <a:gd name="T9" fmla="*/ T8 w 4982"/>
                              <a:gd name="T10" fmla="+- 0 249 -1204"/>
                              <a:gd name="T11" fmla="*/ 249 h 2678"/>
                              <a:gd name="T12" fmla="+- 0 6212 6016"/>
                              <a:gd name="T13" fmla="*/ T12 w 4982"/>
                              <a:gd name="T14" fmla="+- 0 250 -1204"/>
                              <a:gd name="T15" fmla="*/ 250 h 2678"/>
                              <a:gd name="T16" fmla="+- 0 6216 6016"/>
                              <a:gd name="T17" fmla="*/ T16 w 4982"/>
                              <a:gd name="T18" fmla="+- 0 251 -1204"/>
                              <a:gd name="T19" fmla="*/ 251 h 2678"/>
                              <a:gd name="T20" fmla="+- 0 6221 6016"/>
                              <a:gd name="T21" fmla="*/ T20 w 4982"/>
                              <a:gd name="T22" fmla="+- 0 236 -1204"/>
                              <a:gd name="T23" fmla="*/ 236 h 2678"/>
                              <a:gd name="T24" fmla="+- 0 6216 6016"/>
                              <a:gd name="T25" fmla="*/ T24 w 4982"/>
                              <a:gd name="T26" fmla="+- 0 235 -1204"/>
                              <a:gd name="T27" fmla="*/ 235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0" y="1439"/>
                                </a:moveTo>
                                <a:lnTo>
                                  <a:pt x="195" y="1438"/>
                                </a:lnTo>
                                <a:lnTo>
                                  <a:pt x="192" y="1453"/>
                                </a:lnTo>
                                <a:lnTo>
                                  <a:pt x="196" y="1454"/>
                                </a:lnTo>
                                <a:lnTo>
                                  <a:pt x="200" y="1455"/>
                                </a:lnTo>
                                <a:lnTo>
                                  <a:pt x="205" y="1440"/>
                                </a:lnTo>
                                <a:lnTo>
                                  <a:pt x="200" y="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27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89 6016"/>
                              <a:gd name="T1" fmla="*/ T0 w 4982"/>
                              <a:gd name="T2" fmla="+- 0 220 -1204"/>
                              <a:gd name="T3" fmla="*/ 220 h 2678"/>
                              <a:gd name="T4" fmla="+- 0 6189 6016"/>
                              <a:gd name="T5" fmla="*/ T4 w 4982"/>
                              <a:gd name="T6" fmla="+- 0 224 -1204"/>
                              <a:gd name="T7" fmla="*/ 224 h 2678"/>
                              <a:gd name="T8" fmla="+- 0 6190 6016"/>
                              <a:gd name="T9" fmla="*/ T8 w 4982"/>
                              <a:gd name="T10" fmla="+- 0 229 -1204"/>
                              <a:gd name="T11" fmla="*/ 229 h 2678"/>
                              <a:gd name="T12" fmla="+- 0 6191 6016"/>
                              <a:gd name="T13" fmla="*/ T12 w 4982"/>
                              <a:gd name="T14" fmla="+- 0 233 -1204"/>
                              <a:gd name="T15" fmla="*/ 233 h 2678"/>
                              <a:gd name="T16" fmla="+- 0 6196 6016"/>
                              <a:gd name="T17" fmla="*/ T16 w 4982"/>
                              <a:gd name="T18" fmla="+- 0 239 -1204"/>
                              <a:gd name="T19" fmla="*/ 239 h 2678"/>
                              <a:gd name="T20" fmla="+- 0 6201 6016"/>
                              <a:gd name="T21" fmla="*/ T20 w 4982"/>
                              <a:gd name="T22" fmla="+- 0 244 -1204"/>
                              <a:gd name="T23" fmla="*/ 244 h 2678"/>
                              <a:gd name="T24" fmla="+- 0 6208 6016"/>
                              <a:gd name="T25" fmla="*/ T24 w 4982"/>
                              <a:gd name="T26" fmla="+- 0 249 -1204"/>
                              <a:gd name="T27" fmla="*/ 249 h 2678"/>
                              <a:gd name="T28" fmla="+- 0 6211 6016"/>
                              <a:gd name="T29" fmla="*/ T28 w 4982"/>
                              <a:gd name="T30" fmla="+- 0 234 -1204"/>
                              <a:gd name="T31" fmla="*/ 234 h 2678"/>
                              <a:gd name="T32" fmla="+- 0 6207 6016"/>
                              <a:gd name="T33" fmla="*/ T32 w 4982"/>
                              <a:gd name="T34" fmla="+- 0 232 -1204"/>
                              <a:gd name="T35" fmla="*/ 232 h 2678"/>
                              <a:gd name="T36" fmla="+- 0 6203 6016"/>
                              <a:gd name="T37" fmla="*/ T36 w 4982"/>
                              <a:gd name="T38" fmla="+- 0 228 -1204"/>
                              <a:gd name="T39" fmla="*/ 228 h 2678"/>
                              <a:gd name="T40" fmla="+- 0 6201 6016"/>
                              <a:gd name="T41" fmla="*/ T40 w 4982"/>
                              <a:gd name="T42" fmla="+- 0 223 -1204"/>
                              <a:gd name="T43" fmla="*/ 223 h 2678"/>
                              <a:gd name="T44" fmla="+- 0 6201 6016"/>
                              <a:gd name="T45" fmla="*/ T44 w 4982"/>
                              <a:gd name="T46" fmla="+- 0 218 -1204"/>
                              <a:gd name="T47" fmla="*/ 218 h 2678"/>
                              <a:gd name="T48" fmla="+- 0 6203 6016"/>
                              <a:gd name="T49" fmla="*/ T48 w 4982"/>
                              <a:gd name="T50" fmla="+- 0 213 -1204"/>
                              <a:gd name="T51" fmla="*/ 213 h 2678"/>
                              <a:gd name="T52" fmla="+- 0 6207 6016"/>
                              <a:gd name="T53" fmla="*/ T52 w 4982"/>
                              <a:gd name="T54" fmla="+- 0 209 -1204"/>
                              <a:gd name="T55" fmla="*/ 209 h 2678"/>
                              <a:gd name="T56" fmla="+- 0 6211 6016"/>
                              <a:gd name="T57" fmla="*/ T56 w 4982"/>
                              <a:gd name="T58" fmla="+- 0 207 -1204"/>
                              <a:gd name="T59" fmla="*/ 207 h 2678"/>
                              <a:gd name="T60" fmla="+- 0 6216 6016"/>
                              <a:gd name="T61" fmla="*/ T60 w 4982"/>
                              <a:gd name="T62" fmla="+- 0 207 -1204"/>
                              <a:gd name="T63" fmla="*/ 207 h 2678"/>
                              <a:gd name="T64" fmla="+- 0 6221 6016"/>
                              <a:gd name="T65" fmla="*/ T64 w 4982"/>
                              <a:gd name="T66" fmla="+- 0 206 -1204"/>
                              <a:gd name="T67" fmla="*/ 206 h 2678"/>
                              <a:gd name="T68" fmla="+- 0 6226 6016"/>
                              <a:gd name="T69" fmla="*/ T68 w 4982"/>
                              <a:gd name="T70" fmla="+- 0 207 -1204"/>
                              <a:gd name="T71" fmla="*/ 207 h 2678"/>
                              <a:gd name="T72" fmla="+- 0 6231 6016"/>
                              <a:gd name="T73" fmla="*/ T72 w 4982"/>
                              <a:gd name="T74" fmla="+- 0 208 -1204"/>
                              <a:gd name="T75" fmla="*/ 208 h 2678"/>
                              <a:gd name="T76" fmla="+- 0 6235 6016"/>
                              <a:gd name="T77" fmla="*/ T76 w 4982"/>
                              <a:gd name="T78" fmla="+- 0 210 -1204"/>
                              <a:gd name="T79" fmla="*/ 210 h 2678"/>
                              <a:gd name="T80" fmla="+- 0 6239 6016"/>
                              <a:gd name="T81" fmla="*/ T80 w 4982"/>
                              <a:gd name="T82" fmla="+- 0 214 -1204"/>
                              <a:gd name="T83" fmla="*/ 214 h 2678"/>
                              <a:gd name="T84" fmla="+- 0 6241 6016"/>
                              <a:gd name="T85" fmla="*/ T84 w 4982"/>
                              <a:gd name="T86" fmla="+- 0 218 -1204"/>
                              <a:gd name="T87" fmla="*/ 218 h 2678"/>
                              <a:gd name="T88" fmla="+- 0 6241 6016"/>
                              <a:gd name="T89" fmla="*/ T88 w 4982"/>
                              <a:gd name="T90" fmla="+- 0 222 -1204"/>
                              <a:gd name="T91" fmla="*/ 222 h 2678"/>
                              <a:gd name="T92" fmla="+- 0 6239 6016"/>
                              <a:gd name="T93" fmla="*/ T92 w 4982"/>
                              <a:gd name="T94" fmla="+- 0 226 -1204"/>
                              <a:gd name="T95" fmla="*/ 226 h 2678"/>
                              <a:gd name="T96" fmla="+- 0 6235 6016"/>
                              <a:gd name="T97" fmla="*/ T96 w 4982"/>
                              <a:gd name="T98" fmla="+- 0 232 -1204"/>
                              <a:gd name="T99" fmla="*/ 232 h 2678"/>
                              <a:gd name="T100" fmla="+- 0 6231 6016"/>
                              <a:gd name="T101" fmla="*/ T100 w 4982"/>
                              <a:gd name="T102" fmla="+- 0 234 -1204"/>
                              <a:gd name="T103" fmla="*/ 234 h 2678"/>
                              <a:gd name="T104" fmla="+- 0 6226 6016"/>
                              <a:gd name="T105" fmla="*/ T104 w 4982"/>
                              <a:gd name="T106" fmla="+- 0 235 -1204"/>
                              <a:gd name="T107" fmla="*/ 235 h 2678"/>
                              <a:gd name="T108" fmla="+- 0 6221 6016"/>
                              <a:gd name="T109" fmla="*/ T108 w 4982"/>
                              <a:gd name="T110" fmla="+- 0 236 -1204"/>
                              <a:gd name="T111" fmla="*/ 236 h 2678"/>
                              <a:gd name="T112" fmla="+- 0 6216 6016"/>
                              <a:gd name="T113" fmla="*/ T112 w 4982"/>
                              <a:gd name="T114" fmla="+- 0 251 -1204"/>
                              <a:gd name="T115" fmla="*/ 251 h 2678"/>
                              <a:gd name="T116" fmla="+- 0 6226 6016"/>
                              <a:gd name="T117" fmla="*/ T116 w 4982"/>
                              <a:gd name="T118" fmla="+- 0 251 -1204"/>
                              <a:gd name="T119" fmla="*/ 251 h 2678"/>
                              <a:gd name="T120" fmla="+- 0 6230 6016"/>
                              <a:gd name="T121" fmla="*/ T120 w 4982"/>
                              <a:gd name="T122" fmla="+- 0 250 -1204"/>
                              <a:gd name="T123" fmla="*/ 250 h 2678"/>
                              <a:gd name="T124" fmla="+- 0 6234 6016"/>
                              <a:gd name="T125" fmla="*/ T124 w 4982"/>
                              <a:gd name="T126" fmla="+- 0 249 -1204"/>
                              <a:gd name="T127" fmla="*/ 249 h 2678"/>
                              <a:gd name="T128" fmla="+- 0 6240 6016"/>
                              <a:gd name="T129" fmla="*/ T128 w 4982"/>
                              <a:gd name="T130" fmla="+- 0 244 -1204"/>
                              <a:gd name="T131" fmla="*/ 244 h 2678"/>
                              <a:gd name="T132" fmla="+- 0 6246 6016"/>
                              <a:gd name="T133" fmla="*/ T132 w 4982"/>
                              <a:gd name="T134" fmla="+- 0 239 -1204"/>
                              <a:gd name="T135" fmla="*/ 239 h 2678"/>
                              <a:gd name="T136" fmla="+- 0 6249 6016"/>
                              <a:gd name="T137" fmla="*/ T136 w 4982"/>
                              <a:gd name="T138" fmla="+- 0 233 -1204"/>
                              <a:gd name="T139" fmla="*/ 233 h 2678"/>
                              <a:gd name="T140" fmla="+- 0 6251 6016"/>
                              <a:gd name="T141" fmla="*/ T140 w 4982"/>
                              <a:gd name="T142" fmla="+- 0 225 -1204"/>
                              <a:gd name="T143" fmla="*/ 225 h 2678"/>
                              <a:gd name="T144" fmla="+- 0 6251 6016"/>
                              <a:gd name="T145" fmla="*/ T144 w 4982"/>
                              <a:gd name="T146" fmla="+- 0 217 -1204"/>
                              <a:gd name="T147" fmla="*/ 217 h 2678"/>
                              <a:gd name="T148" fmla="+- 0 6249 6016"/>
                              <a:gd name="T149" fmla="*/ T148 w 4982"/>
                              <a:gd name="T150" fmla="+- 0 210 -1204"/>
                              <a:gd name="T151" fmla="*/ 210 h 2678"/>
                              <a:gd name="T152" fmla="+- 0 6248 6016"/>
                              <a:gd name="T153" fmla="*/ T152 w 4982"/>
                              <a:gd name="T154" fmla="+- 0 206 -1204"/>
                              <a:gd name="T155" fmla="*/ 206 h 2678"/>
                              <a:gd name="T156" fmla="+- 0 6244 6016"/>
                              <a:gd name="T157" fmla="*/ T156 w 4982"/>
                              <a:gd name="T158" fmla="+- 0 200 -1204"/>
                              <a:gd name="T159" fmla="*/ 200 h 2678"/>
                              <a:gd name="T160" fmla="+- 0 6238 6016"/>
                              <a:gd name="T161" fmla="*/ T160 w 4982"/>
                              <a:gd name="T162" fmla="+- 0 195 -1204"/>
                              <a:gd name="T163" fmla="*/ 195 h 2678"/>
                              <a:gd name="T164" fmla="+- 0 6234 6016"/>
                              <a:gd name="T165" fmla="*/ T164 w 4982"/>
                              <a:gd name="T166" fmla="+- 0 193 -1204"/>
                              <a:gd name="T167" fmla="*/ 193 h 2678"/>
                              <a:gd name="T168" fmla="+- 0 6232 6016"/>
                              <a:gd name="T169" fmla="*/ T168 w 4982"/>
                              <a:gd name="T170" fmla="+- 0 192 -1204"/>
                              <a:gd name="T171" fmla="*/ 192 h 2678"/>
                              <a:gd name="T172" fmla="+- 0 6228 6016"/>
                              <a:gd name="T173" fmla="*/ T172 w 4982"/>
                              <a:gd name="T174" fmla="+- 0 191 -1204"/>
                              <a:gd name="T175" fmla="*/ 191 h 2678"/>
                              <a:gd name="T176" fmla="+- 0 6216 6016"/>
                              <a:gd name="T177" fmla="*/ T176 w 4982"/>
                              <a:gd name="T178" fmla="+- 0 191 -1204"/>
                              <a:gd name="T179" fmla="*/ 191 h 2678"/>
                              <a:gd name="T180" fmla="+- 0 6212 6016"/>
                              <a:gd name="T181" fmla="*/ T180 w 4982"/>
                              <a:gd name="T182" fmla="+- 0 192 -1204"/>
                              <a:gd name="T183" fmla="*/ 192 h 2678"/>
                              <a:gd name="T184" fmla="+- 0 6208 6016"/>
                              <a:gd name="T185" fmla="*/ T184 w 4982"/>
                              <a:gd name="T186" fmla="+- 0 193 -1204"/>
                              <a:gd name="T187" fmla="*/ 193 h 2678"/>
                              <a:gd name="T188" fmla="+- 0 6204 6016"/>
                              <a:gd name="T189" fmla="*/ T188 w 4982"/>
                              <a:gd name="T190" fmla="+- 0 194 -1204"/>
                              <a:gd name="T191" fmla="*/ 194 h 2678"/>
                              <a:gd name="T192" fmla="+- 0 6199 6016"/>
                              <a:gd name="T193" fmla="*/ T192 w 4982"/>
                              <a:gd name="T194" fmla="+- 0 199 -1204"/>
                              <a:gd name="T195" fmla="*/ 199 h 2678"/>
                              <a:gd name="T196" fmla="+- 0 6194 6016"/>
                              <a:gd name="T197" fmla="*/ T196 w 4982"/>
                              <a:gd name="T198" fmla="+- 0 204 -1204"/>
                              <a:gd name="T199" fmla="*/ 204 h 2678"/>
                              <a:gd name="T200" fmla="+- 0 6191 6016"/>
                              <a:gd name="T201" fmla="*/ T200 w 4982"/>
                              <a:gd name="T202" fmla="+- 0 208 -1204"/>
                              <a:gd name="T203" fmla="*/ 208 h 2678"/>
                              <a:gd name="T204" fmla="+- 0 6190 6016"/>
                              <a:gd name="T205" fmla="*/ T204 w 4982"/>
                              <a:gd name="T206" fmla="+- 0 212 -1204"/>
                              <a:gd name="T207" fmla="*/ 212 h 2678"/>
                              <a:gd name="T208" fmla="+- 0 6189 6016"/>
                              <a:gd name="T209" fmla="*/ T208 w 4982"/>
                              <a:gd name="T210" fmla="+- 0 216 -1204"/>
                              <a:gd name="T211" fmla="*/ 216 h 2678"/>
                              <a:gd name="T212" fmla="+- 0 6189 6016"/>
                              <a:gd name="T213" fmla="*/ T212 w 4982"/>
                              <a:gd name="T214" fmla="+- 0 220 -1204"/>
                              <a:gd name="T215" fmla="*/ 22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3" y="1424"/>
                                </a:moveTo>
                                <a:lnTo>
                                  <a:pt x="173" y="1428"/>
                                </a:lnTo>
                                <a:lnTo>
                                  <a:pt x="174" y="1433"/>
                                </a:lnTo>
                                <a:lnTo>
                                  <a:pt x="175" y="1437"/>
                                </a:lnTo>
                                <a:lnTo>
                                  <a:pt x="180" y="1443"/>
                                </a:lnTo>
                                <a:lnTo>
                                  <a:pt x="185" y="1448"/>
                                </a:lnTo>
                                <a:lnTo>
                                  <a:pt x="192" y="1453"/>
                                </a:lnTo>
                                <a:lnTo>
                                  <a:pt x="195" y="1438"/>
                                </a:lnTo>
                                <a:lnTo>
                                  <a:pt x="191" y="1436"/>
                                </a:lnTo>
                                <a:lnTo>
                                  <a:pt x="187" y="1432"/>
                                </a:lnTo>
                                <a:lnTo>
                                  <a:pt x="185" y="1427"/>
                                </a:lnTo>
                                <a:lnTo>
                                  <a:pt x="185" y="1422"/>
                                </a:lnTo>
                                <a:lnTo>
                                  <a:pt x="187" y="1417"/>
                                </a:lnTo>
                                <a:lnTo>
                                  <a:pt x="191" y="1413"/>
                                </a:lnTo>
                                <a:lnTo>
                                  <a:pt x="195" y="1411"/>
                                </a:lnTo>
                                <a:lnTo>
                                  <a:pt x="200" y="1411"/>
                                </a:lnTo>
                                <a:lnTo>
                                  <a:pt x="205" y="1410"/>
                                </a:lnTo>
                                <a:lnTo>
                                  <a:pt x="210" y="1411"/>
                                </a:lnTo>
                                <a:lnTo>
                                  <a:pt x="215" y="1412"/>
                                </a:lnTo>
                                <a:lnTo>
                                  <a:pt x="219" y="1414"/>
                                </a:lnTo>
                                <a:lnTo>
                                  <a:pt x="223" y="1418"/>
                                </a:lnTo>
                                <a:lnTo>
                                  <a:pt x="225" y="1422"/>
                                </a:lnTo>
                                <a:lnTo>
                                  <a:pt x="225" y="1426"/>
                                </a:lnTo>
                                <a:lnTo>
                                  <a:pt x="223" y="1430"/>
                                </a:lnTo>
                                <a:lnTo>
                                  <a:pt x="219" y="1436"/>
                                </a:lnTo>
                                <a:lnTo>
                                  <a:pt x="215" y="1438"/>
                                </a:lnTo>
                                <a:lnTo>
                                  <a:pt x="210" y="1439"/>
                                </a:lnTo>
                                <a:lnTo>
                                  <a:pt x="205" y="1440"/>
                                </a:lnTo>
                                <a:lnTo>
                                  <a:pt x="200" y="1455"/>
                                </a:lnTo>
                                <a:lnTo>
                                  <a:pt x="210" y="1455"/>
                                </a:lnTo>
                                <a:lnTo>
                                  <a:pt x="214" y="1454"/>
                                </a:lnTo>
                                <a:lnTo>
                                  <a:pt x="218" y="1453"/>
                                </a:lnTo>
                                <a:lnTo>
                                  <a:pt x="224" y="1448"/>
                                </a:lnTo>
                                <a:lnTo>
                                  <a:pt x="230" y="1443"/>
                                </a:lnTo>
                                <a:lnTo>
                                  <a:pt x="233" y="1437"/>
                                </a:lnTo>
                                <a:lnTo>
                                  <a:pt x="235" y="1429"/>
                                </a:lnTo>
                                <a:lnTo>
                                  <a:pt x="235" y="1421"/>
                                </a:lnTo>
                                <a:lnTo>
                                  <a:pt x="233" y="1414"/>
                                </a:lnTo>
                                <a:lnTo>
                                  <a:pt x="232" y="1410"/>
                                </a:lnTo>
                                <a:lnTo>
                                  <a:pt x="228" y="1404"/>
                                </a:lnTo>
                                <a:lnTo>
                                  <a:pt x="222" y="1399"/>
                                </a:lnTo>
                                <a:lnTo>
                                  <a:pt x="218" y="1397"/>
                                </a:lnTo>
                                <a:lnTo>
                                  <a:pt x="216" y="1396"/>
                                </a:lnTo>
                                <a:lnTo>
                                  <a:pt x="212" y="1395"/>
                                </a:lnTo>
                                <a:lnTo>
                                  <a:pt x="200" y="1395"/>
                                </a:lnTo>
                                <a:lnTo>
                                  <a:pt x="196" y="1396"/>
                                </a:lnTo>
                                <a:lnTo>
                                  <a:pt x="192" y="1397"/>
                                </a:lnTo>
                                <a:lnTo>
                                  <a:pt x="188" y="1398"/>
                                </a:lnTo>
                                <a:lnTo>
                                  <a:pt x="183" y="1403"/>
                                </a:lnTo>
                                <a:lnTo>
                                  <a:pt x="178" y="1408"/>
                                </a:lnTo>
                                <a:lnTo>
                                  <a:pt x="175" y="1412"/>
                                </a:lnTo>
                                <a:lnTo>
                                  <a:pt x="174" y="1416"/>
                                </a:lnTo>
                                <a:lnTo>
                                  <a:pt x="173" y="1420"/>
                                </a:lnTo>
                                <a:lnTo>
                                  <a:pt x="173" y="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272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00 6016"/>
                              <a:gd name="T1" fmla="*/ T0 w 4982"/>
                              <a:gd name="T2" fmla="+- 0 300 -1204"/>
                              <a:gd name="T3" fmla="*/ 300 h 2678"/>
                              <a:gd name="T4" fmla="+- 0 6164 6016"/>
                              <a:gd name="T5" fmla="*/ T4 w 4982"/>
                              <a:gd name="T6" fmla="+- 0 300 -1204"/>
                              <a:gd name="T7" fmla="*/ 300 h 2678"/>
                              <a:gd name="T8" fmla="+- 0 6164 6016"/>
                              <a:gd name="T9" fmla="*/ T8 w 4982"/>
                              <a:gd name="T10" fmla="+- 0 316 -1204"/>
                              <a:gd name="T11" fmla="*/ 316 h 2678"/>
                              <a:gd name="T12" fmla="+- 0 6250 6016"/>
                              <a:gd name="T13" fmla="*/ T12 w 4982"/>
                              <a:gd name="T14" fmla="+- 0 316 -1204"/>
                              <a:gd name="T15" fmla="*/ 316 h 2678"/>
                              <a:gd name="T16" fmla="+- 0 6250 6016"/>
                              <a:gd name="T17" fmla="*/ T16 w 4982"/>
                              <a:gd name="T18" fmla="+- 0 300 -1204"/>
                              <a:gd name="T19" fmla="*/ 300 h 2678"/>
                              <a:gd name="T20" fmla="+- 0 6211 6016"/>
                              <a:gd name="T21" fmla="*/ T20 w 4982"/>
                              <a:gd name="T22" fmla="+- 0 300 -1204"/>
                              <a:gd name="T23" fmla="*/ 300 h 2678"/>
                              <a:gd name="T24" fmla="+- 0 6206 6016"/>
                              <a:gd name="T25" fmla="*/ T24 w 4982"/>
                              <a:gd name="T26" fmla="+- 0 297 -1204"/>
                              <a:gd name="T27" fmla="*/ 297 h 2678"/>
                              <a:gd name="T28" fmla="+- 0 6203 6016"/>
                              <a:gd name="T29" fmla="*/ T28 w 4982"/>
                              <a:gd name="T30" fmla="+- 0 293 -1204"/>
                              <a:gd name="T31" fmla="*/ 293 h 2678"/>
                              <a:gd name="T32" fmla="+- 0 6202 6016"/>
                              <a:gd name="T33" fmla="*/ T32 w 4982"/>
                              <a:gd name="T34" fmla="+- 0 288 -1204"/>
                              <a:gd name="T35" fmla="*/ 288 h 2678"/>
                              <a:gd name="T36" fmla="+- 0 6203 6016"/>
                              <a:gd name="T37" fmla="*/ T36 w 4982"/>
                              <a:gd name="T38" fmla="+- 0 283 -1204"/>
                              <a:gd name="T39" fmla="*/ 283 h 2678"/>
                              <a:gd name="T40" fmla="+- 0 6207 6016"/>
                              <a:gd name="T41" fmla="*/ T40 w 4982"/>
                              <a:gd name="T42" fmla="+- 0 280 -1204"/>
                              <a:gd name="T43" fmla="*/ 280 h 2678"/>
                              <a:gd name="T44" fmla="+- 0 6211 6016"/>
                              <a:gd name="T45" fmla="*/ T44 w 4982"/>
                              <a:gd name="T46" fmla="+- 0 278 -1204"/>
                              <a:gd name="T47" fmla="*/ 278 h 2678"/>
                              <a:gd name="T48" fmla="+- 0 6217 6016"/>
                              <a:gd name="T49" fmla="*/ T48 w 4982"/>
                              <a:gd name="T50" fmla="+- 0 277 -1204"/>
                              <a:gd name="T51" fmla="*/ 277 h 2678"/>
                              <a:gd name="T52" fmla="+- 0 6250 6016"/>
                              <a:gd name="T53" fmla="*/ T52 w 4982"/>
                              <a:gd name="T54" fmla="+- 0 277 -1204"/>
                              <a:gd name="T55" fmla="*/ 277 h 2678"/>
                              <a:gd name="T56" fmla="+- 0 6250 6016"/>
                              <a:gd name="T57" fmla="*/ T56 w 4982"/>
                              <a:gd name="T58" fmla="+- 0 262 -1204"/>
                              <a:gd name="T59" fmla="*/ 262 h 2678"/>
                              <a:gd name="T60" fmla="+- 0 6211 6016"/>
                              <a:gd name="T61" fmla="*/ T60 w 4982"/>
                              <a:gd name="T62" fmla="+- 0 262 -1204"/>
                              <a:gd name="T63" fmla="*/ 262 h 2678"/>
                              <a:gd name="T64" fmla="+- 0 6207 6016"/>
                              <a:gd name="T65" fmla="*/ T64 w 4982"/>
                              <a:gd name="T66" fmla="+- 0 263 -1204"/>
                              <a:gd name="T67" fmla="*/ 263 h 2678"/>
                              <a:gd name="T68" fmla="+- 0 6204 6016"/>
                              <a:gd name="T69" fmla="*/ T68 w 4982"/>
                              <a:gd name="T70" fmla="+- 0 264 -1204"/>
                              <a:gd name="T71" fmla="*/ 264 h 2678"/>
                              <a:gd name="T72" fmla="+- 0 6198 6016"/>
                              <a:gd name="T73" fmla="*/ T72 w 4982"/>
                              <a:gd name="T74" fmla="+- 0 267 -1204"/>
                              <a:gd name="T75" fmla="*/ 267 h 2678"/>
                              <a:gd name="T76" fmla="+- 0 6192 6016"/>
                              <a:gd name="T77" fmla="*/ T76 w 4982"/>
                              <a:gd name="T78" fmla="+- 0 272 -1204"/>
                              <a:gd name="T79" fmla="*/ 272 h 2678"/>
                              <a:gd name="T80" fmla="+- 0 6190 6016"/>
                              <a:gd name="T81" fmla="*/ T80 w 4982"/>
                              <a:gd name="T82" fmla="+- 0 278 -1204"/>
                              <a:gd name="T83" fmla="*/ 278 h 2678"/>
                              <a:gd name="T84" fmla="+- 0 6190 6016"/>
                              <a:gd name="T85" fmla="*/ T84 w 4982"/>
                              <a:gd name="T86" fmla="+- 0 290 -1204"/>
                              <a:gd name="T87" fmla="*/ 290 h 2678"/>
                              <a:gd name="T88" fmla="+- 0 6194 6016"/>
                              <a:gd name="T89" fmla="*/ T88 w 4982"/>
                              <a:gd name="T90" fmla="+- 0 296 -1204"/>
                              <a:gd name="T91" fmla="*/ 296 h 2678"/>
                              <a:gd name="T92" fmla="+- 0 6200 6016"/>
                              <a:gd name="T93" fmla="*/ T92 w 4982"/>
                              <a:gd name="T94" fmla="+- 0 300 -1204"/>
                              <a:gd name="T95" fmla="*/ 30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84" y="1504"/>
                                </a:moveTo>
                                <a:lnTo>
                                  <a:pt x="148" y="1504"/>
                                </a:lnTo>
                                <a:lnTo>
                                  <a:pt x="148" y="1520"/>
                                </a:lnTo>
                                <a:lnTo>
                                  <a:pt x="234" y="1520"/>
                                </a:lnTo>
                                <a:lnTo>
                                  <a:pt x="234" y="1504"/>
                                </a:lnTo>
                                <a:lnTo>
                                  <a:pt x="195" y="1504"/>
                                </a:lnTo>
                                <a:lnTo>
                                  <a:pt x="190" y="1501"/>
                                </a:lnTo>
                                <a:lnTo>
                                  <a:pt x="187" y="1497"/>
                                </a:lnTo>
                                <a:lnTo>
                                  <a:pt x="186" y="1492"/>
                                </a:lnTo>
                                <a:lnTo>
                                  <a:pt x="187" y="1487"/>
                                </a:lnTo>
                                <a:lnTo>
                                  <a:pt x="191" y="1484"/>
                                </a:lnTo>
                                <a:lnTo>
                                  <a:pt x="195" y="1482"/>
                                </a:lnTo>
                                <a:lnTo>
                                  <a:pt x="201" y="1481"/>
                                </a:lnTo>
                                <a:lnTo>
                                  <a:pt x="234" y="1481"/>
                                </a:lnTo>
                                <a:lnTo>
                                  <a:pt x="234" y="1466"/>
                                </a:lnTo>
                                <a:lnTo>
                                  <a:pt x="195" y="1466"/>
                                </a:lnTo>
                                <a:lnTo>
                                  <a:pt x="191" y="1467"/>
                                </a:lnTo>
                                <a:lnTo>
                                  <a:pt x="188" y="1468"/>
                                </a:lnTo>
                                <a:lnTo>
                                  <a:pt x="182" y="1471"/>
                                </a:lnTo>
                                <a:lnTo>
                                  <a:pt x="176" y="1476"/>
                                </a:lnTo>
                                <a:lnTo>
                                  <a:pt x="174" y="1482"/>
                                </a:lnTo>
                                <a:lnTo>
                                  <a:pt x="174" y="1494"/>
                                </a:lnTo>
                                <a:lnTo>
                                  <a:pt x="178" y="1500"/>
                                </a:lnTo>
                                <a:lnTo>
                                  <a:pt x="184" y="1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271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17 6016"/>
                              <a:gd name="T1" fmla="*/ T0 w 4982"/>
                              <a:gd name="T2" fmla="+- 0 -414 -1204"/>
                              <a:gd name="T3" fmla="*/ -414 h 2678"/>
                              <a:gd name="T4" fmla="+- 0 6250 6016"/>
                              <a:gd name="T5" fmla="*/ T4 w 4982"/>
                              <a:gd name="T6" fmla="+- 0 -414 -1204"/>
                              <a:gd name="T7" fmla="*/ -414 h 2678"/>
                              <a:gd name="T8" fmla="+- 0 6250 6016"/>
                              <a:gd name="T9" fmla="*/ T8 w 4982"/>
                              <a:gd name="T10" fmla="+- 0 -429 -1204"/>
                              <a:gd name="T11" fmla="*/ -429 h 2678"/>
                              <a:gd name="T12" fmla="+- 0 6211 6016"/>
                              <a:gd name="T13" fmla="*/ T12 w 4982"/>
                              <a:gd name="T14" fmla="+- 0 -429 -1204"/>
                              <a:gd name="T15" fmla="*/ -429 h 2678"/>
                              <a:gd name="T16" fmla="+- 0 6204 6016"/>
                              <a:gd name="T17" fmla="*/ T16 w 4982"/>
                              <a:gd name="T18" fmla="+- 0 -427 -1204"/>
                              <a:gd name="T19" fmla="*/ -427 h 2678"/>
                              <a:gd name="T20" fmla="+- 0 6200 6016"/>
                              <a:gd name="T21" fmla="*/ T20 w 4982"/>
                              <a:gd name="T22" fmla="+- 0 -426 -1204"/>
                              <a:gd name="T23" fmla="*/ -426 h 2678"/>
                              <a:gd name="T24" fmla="+- 0 6196 6016"/>
                              <a:gd name="T25" fmla="*/ T24 w 4982"/>
                              <a:gd name="T26" fmla="+- 0 -422 -1204"/>
                              <a:gd name="T27" fmla="*/ -422 h 2678"/>
                              <a:gd name="T28" fmla="+- 0 6192 6016"/>
                              <a:gd name="T29" fmla="*/ T28 w 4982"/>
                              <a:gd name="T30" fmla="+- 0 -418 -1204"/>
                              <a:gd name="T31" fmla="*/ -418 h 2678"/>
                              <a:gd name="T32" fmla="+- 0 6190 6016"/>
                              <a:gd name="T33" fmla="*/ T32 w 4982"/>
                              <a:gd name="T34" fmla="+- 0 -413 -1204"/>
                              <a:gd name="T35" fmla="*/ -413 h 2678"/>
                              <a:gd name="T36" fmla="+- 0 6189 6016"/>
                              <a:gd name="T37" fmla="*/ T36 w 4982"/>
                              <a:gd name="T38" fmla="+- 0 -408 -1204"/>
                              <a:gd name="T39" fmla="*/ -408 h 2678"/>
                              <a:gd name="T40" fmla="+- 0 6190 6016"/>
                              <a:gd name="T41" fmla="*/ T40 w 4982"/>
                              <a:gd name="T42" fmla="+- 0 -404 -1204"/>
                              <a:gd name="T43" fmla="*/ -404 h 2678"/>
                              <a:gd name="T44" fmla="+- 0 6192 6016"/>
                              <a:gd name="T45" fmla="*/ T44 w 4982"/>
                              <a:gd name="T46" fmla="+- 0 -398 -1204"/>
                              <a:gd name="T47" fmla="*/ -398 h 2678"/>
                              <a:gd name="T48" fmla="+- 0 6195 6016"/>
                              <a:gd name="T49" fmla="*/ T48 w 4982"/>
                              <a:gd name="T50" fmla="+- 0 -393 -1204"/>
                              <a:gd name="T51" fmla="*/ -393 h 2678"/>
                              <a:gd name="T52" fmla="+- 0 6200 6016"/>
                              <a:gd name="T53" fmla="*/ T52 w 4982"/>
                              <a:gd name="T54" fmla="+- 0 -389 -1204"/>
                              <a:gd name="T55" fmla="*/ -389 h 2678"/>
                              <a:gd name="T56" fmla="+- 0 6191 6016"/>
                              <a:gd name="T57" fmla="*/ T56 w 4982"/>
                              <a:gd name="T58" fmla="+- 0 -388 -1204"/>
                              <a:gd name="T59" fmla="*/ -388 h 2678"/>
                              <a:gd name="T60" fmla="+- 0 6191 6016"/>
                              <a:gd name="T61" fmla="*/ T60 w 4982"/>
                              <a:gd name="T62" fmla="+- 0 -374 -1204"/>
                              <a:gd name="T63" fmla="*/ -374 h 2678"/>
                              <a:gd name="T64" fmla="+- 0 6250 6016"/>
                              <a:gd name="T65" fmla="*/ T64 w 4982"/>
                              <a:gd name="T66" fmla="+- 0 -376 -1204"/>
                              <a:gd name="T67" fmla="*/ -376 h 2678"/>
                              <a:gd name="T68" fmla="+- 0 6250 6016"/>
                              <a:gd name="T69" fmla="*/ T68 w 4982"/>
                              <a:gd name="T70" fmla="+- 0 -391 -1204"/>
                              <a:gd name="T71" fmla="*/ -391 h 2678"/>
                              <a:gd name="T72" fmla="+- 0 6211 6016"/>
                              <a:gd name="T73" fmla="*/ T72 w 4982"/>
                              <a:gd name="T74" fmla="+- 0 -391 -1204"/>
                              <a:gd name="T75" fmla="*/ -391 h 2678"/>
                              <a:gd name="T76" fmla="+- 0 6206 6016"/>
                              <a:gd name="T77" fmla="*/ T76 w 4982"/>
                              <a:gd name="T78" fmla="+- 0 -394 -1204"/>
                              <a:gd name="T79" fmla="*/ -394 h 2678"/>
                              <a:gd name="T80" fmla="+- 0 6203 6016"/>
                              <a:gd name="T81" fmla="*/ T80 w 4982"/>
                              <a:gd name="T82" fmla="+- 0 -398 -1204"/>
                              <a:gd name="T83" fmla="*/ -398 h 2678"/>
                              <a:gd name="T84" fmla="+- 0 6202 6016"/>
                              <a:gd name="T85" fmla="*/ T84 w 4982"/>
                              <a:gd name="T86" fmla="+- 0 -403 -1204"/>
                              <a:gd name="T87" fmla="*/ -403 h 2678"/>
                              <a:gd name="T88" fmla="+- 0 6203 6016"/>
                              <a:gd name="T89" fmla="*/ T88 w 4982"/>
                              <a:gd name="T90" fmla="+- 0 -408 -1204"/>
                              <a:gd name="T91" fmla="*/ -408 h 2678"/>
                              <a:gd name="T92" fmla="+- 0 6206 6016"/>
                              <a:gd name="T93" fmla="*/ T92 w 4982"/>
                              <a:gd name="T94" fmla="+- 0 -412 -1204"/>
                              <a:gd name="T95" fmla="*/ -412 h 2678"/>
                              <a:gd name="T96" fmla="+- 0 6211 6016"/>
                              <a:gd name="T97" fmla="*/ T96 w 4982"/>
                              <a:gd name="T98" fmla="+- 0 -413 -1204"/>
                              <a:gd name="T99" fmla="*/ -413 h 2678"/>
                              <a:gd name="T100" fmla="+- 0 6217 6016"/>
                              <a:gd name="T101" fmla="*/ T100 w 4982"/>
                              <a:gd name="T102" fmla="+- 0 -414 -1204"/>
                              <a:gd name="T103" fmla="*/ -41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01" y="790"/>
                                </a:moveTo>
                                <a:lnTo>
                                  <a:pt x="234" y="790"/>
                                </a:lnTo>
                                <a:lnTo>
                                  <a:pt x="234" y="775"/>
                                </a:lnTo>
                                <a:lnTo>
                                  <a:pt x="195" y="775"/>
                                </a:lnTo>
                                <a:lnTo>
                                  <a:pt x="188" y="777"/>
                                </a:lnTo>
                                <a:lnTo>
                                  <a:pt x="184" y="778"/>
                                </a:lnTo>
                                <a:lnTo>
                                  <a:pt x="180" y="782"/>
                                </a:lnTo>
                                <a:lnTo>
                                  <a:pt x="176" y="786"/>
                                </a:lnTo>
                                <a:lnTo>
                                  <a:pt x="174" y="791"/>
                                </a:lnTo>
                                <a:lnTo>
                                  <a:pt x="173" y="796"/>
                                </a:lnTo>
                                <a:lnTo>
                                  <a:pt x="174" y="800"/>
                                </a:lnTo>
                                <a:lnTo>
                                  <a:pt x="176" y="806"/>
                                </a:lnTo>
                                <a:lnTo>
                                  <a:pt x="179" y="811"/>
                                </a:lnTo>
                                <a:lnTo>
                                  <a:pt x="184" y="815"/>
                                </a:lnTo>
                                <a:lnTo>
                                  <a:pt x="175" y="816"/>
                                </a:lnTo>
                                <a:lnTo>
                                  <a:pt x="175" y="830"/>
                                </a:lnTo>
                                <a:lnTo>
                                  <a:pt x="234" y="828"/>
                                </a:lnTo>
                                <a:lnTo>
                                  <a:pt x="234" y="813"/>
                                </a:lnTo>
                                <a:lnTo>
                                  <a:pt x="195" y="813"/>
                                </a:lnTo>
                                <a:lnTo>
                                  <a:pt x="190" y="810"/>
                                </a:lnTo>
                                <a:lnTo>
                                  <a:pt x="187" y="806"/>
                                </a:lnTo>
                                <a:lnTo>
                                  <a:pt x="186" y="801"/>
                                </a:lnTo>
                                <a:lnTo>
                                  <a:pt x="187" y="796"/>
                                </a:lnTo>
                                <a:lnTo>
                                  <a:pt x="190" y="792"/>
                                </a:lnTo>
                                <a:lnTo>
                                  <a:pt x="195" y="791"/>
                                </a:lnTo>
                                <a:lnTo>
                                  <a:pt x="201" y="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270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0 6016"/>
                              <a:gd name="T1" fmla="*/ T0 w 4982"/>
                              <a:gd name="T2" fmla="+- 0 -344 -1204"/>
                              <a:gd name="T3" fmla="*/ -344 h 2678"/>
                              <a:gd name="T4" fmla="+- 0 6189 6016"/>
                              <a:gd name="T5" fmla="*/ T4 w 4982"/>
                              <a:gd name="T6" fmla="+- 0 -340 -1204"/>
                              <a:gd name="T7" fmla="*/ -340 h 2678"/>
                              <a:gd name="T8" fmla="+- 0 6189 6016"/>
                              <a:gd name="T9" fmla="*/ T8 w 4982"/>
                              <a:gd name="T10" fmla="+- 0 -335 -1204"/>
                              <a:gd name="T11" fmla="*/ -335 h 2678"/>
                              <a:gd name="T12" fmla="+- 0 6190 6016"/>
                              <a:gd name="T13" fmla="*/ T12 w 4982"/>
                              <a:gd name="T14" fmla="+- 0 -331 -1204"/>
                              <a:gd name="T15" fmla="*/ -331 h 2678"/>
                              <a:gd name="T16" fmla="+- 0 6193 6016"/>
                              <a:gd name="T17" fmla="*/ T16 w 4982"/>
                              <a:gd name="T18" fmla="+- 0 -325 -1204"/>
                              <a:gd name="T19" fmla="*/ -325 h 2678"/>
                              <a:gd name="T20" fmla="+- 0 6194 6016"/>
                              <a:gd name="T21" fmla="*/ T20 w 4982"/>
                              <a:gd name="T22" fmla="+- 0 -322 -1204"/>
                              <a:gd name="T23" fmla="*/ -322 h 2678"/>
                              <a:gd name="T24" fmla="+- 0 6200 6016"/>
                              <a:gd name="T25" fmla="*/ T24 w 4982"/>
                              <a:gd name="T26" fmla="+- 0 -316 -1204"/>
                              <a:gd name="T27" fmla="*/ -316 h 2678"/>
                              <a:gd name="T28" fmla="+- 0 6206 6016"/>
                              <a:gd name="T29" fmla="*/ T28 w 4982"/>
                              <a:gd name="T30" fmla="+- 0 -312 -1204"/>
                              <a:gd name="T31" fmla="*/ -312 h 2678"/>
                              <a:gd name="T32" fmla="+- 0 6205 6016"/>
                              <a:gd name="T33" fmla="*/ T32 w 4982"/>
                              <a:gd name="T34" fmla="+- 0 -327 -1204"/>
                              <a:gd name="T35" fmla="*/ -327 h 2678"/>
                              <a:gd name="T36" fmla="+- 0 6202 6016"/>
                              <a:gd name="T37" fmla="*/ T36 w 4982"/>
                              <a:gd name="T38" fmla="+- 0 -331 -1204"/>
                              <a:gd name="T39" fmla="*/ -331 h 2678"/>
                              <a:gd name="T40" fmla="+- 0 6200 6016"/>
                              <a:gd name="T41" fmla="*/ T40 w 4982"/>
                              <a:gd name="T42" fmla="+- 0 -335 -1204"/>
                              <a:gd name="T43" fmla="*/ -335 h 2678"/>
                              <a:gd name="T44" fmla="+- 0 6200 6016"/>
                              <a:gd name="T45" fmla="*/ T44 w 4982"/>
                              <a:gd name="T46" fmla="+- 0 -357 -1204"/>
                              <a:gd name="T47" fmla="*/ -357 h 2678"/>
                              <a:gd name="T48" fmla="+- 0 6194 6016"/>
                              <a:gd name="T49" fmla="*/ T48 w 4982"/>
                              <a:gd name="T50" fmla="+- 0 -353 -1204"/>
                              <a:gd name="T51" fmla="*/ -353 h 2678"/>
                              <a:gd name="T52" fmla="+- 0 6192 6016"/>
                              <a:gd name="T53" fmla="*/ T52 w 4982"/>
                              <a:gd name="T54" fmla="+- 0 -348 -1204"/>
                              <a:gd name="T55" fmla="*/ -348 h 2678"/>
                              <a:gd name="T56" fmla="+- 0 6190 6016"/>
                              <a:gd name="T57" fmla="*/ T56 w 4982"/>
                              <a:gd name="T58" fmla="+- 0 -344 -1204"/>
                              <a:gd name="T59" fmla="*/ -344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4" y="860"/>
                                </a:moveTo>
                                <a:lnTo>
                                  <a:pt x="173" y="864"/>
                                </a:lnTo>
                                <a:lnTo>
                                  <a:pt x="173" y="869"/>
                                </a:lnTo>
                                <a:lnTo>
                                  <a:pt x="174" y="873"/>
                                </a:lnTo>
                                <a:lnTo>
                                  <a:pt x="177" y="879"/>
                                </a:lnTo>
                                <a:lnTo>
                                  <a:pt x="178" y="882"/>
                                </a:lnTo>
                                <a:lnTo>
                                  <a:pt x="184" y="888"/>
                                </a:lnTo>
                                <a:lnTo>
                                  <a:pt x="190" y="892"/>
                                </a:lnTo>
                                <a:lnTo>
                                  <a:pt x="189" y="877"/>
                                </a:lnTo>
                                <a:lnTo>
                                  <a:pt x="186" y="873"/>
                                </a:lnTo>
                                <a:lnTo>
                                  <a:pt x="184" y="869"/>
                                </a:lnTo>
                                <a:lnTo>
                                  <a:pt x="184" y="847"/>
                                </a:lnTo>
                                <a:lnTo>
                                  <a:pt x="178" y="851"/>
                                </a:lnTo>
                                <a:lnTo>
                                  <a:pt x="176" y="856"/>
                                </a:lnTo>
                                <a:lnTo>
                                  <a:pt x="174" y="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269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243 6016"/>
                              <a:gd name="T1" fmla="*/ T0 w 4982"/>
                              <a:gd name="T2" fmla="+- 0 -317 -1204"/>
                              <a:gd name="T3" fmla="*/ -317 h 2678"/>
                              <a:gd name="T4" fmla="+- 0 6248 6016"/>
                              <a:gd name="T5" fmla="*/ T4 w 4982"/>
                              <a:gd name="T6" fmla="+- 0 -323 -1204"/>
                              <a:gd name="T7" fmla="*/ -323 h 2678"/>
                              <a:gd name="T8" fmla="+- 0 6249 6016"/>
                              <a:gd name="T9" fmla="*/ T8 w 4982"/>
                              <a:gd name="T10" fmla="+- 0 -327 -1204"/>
                              <a:gd name="T11" fmla="*/ -327 h 2678"/>
                              <a:gd name="T12" fmla="+- 0 6251 6016"/>
                              <a:gd name="T13" fmla="*/ T12 w 4982"/>
                              <a:gd name="T14" fmla="+- 0 -330 -1204"/>
                              <a:gd name="T15" fmla="*/ -330 h 2678"/>
                              <a:gd name="T16" fmla="+- 0 6251 6016"/>
                              <a:gd name="T17" fmla="*/ T16 w 4982"/>
                              <a:gd name="T18" fmla="+- 0 -334 -1204"/>
                              <a:gd name="T19" fmla="*/ -334 h 2678"/>
                              <a:gd name="T20" fmla="+- 0 6251 6016"/>
                              <a:gd name="T21" fmla="*/ T20 w 4982"/>
                              <a:gd name="T22" fmla="+- 0 -343 -1204"/>
                              <a:gd name="T23" fmla="*/ -343 h 2678"/>
                              <a:gd name="T24" fmla="+- 0 6251 6016"/>
                              <a:gd name="T25" fmla="*/ T24 w 4982"/>
                              <a:gd name="T26" fmla="+- 0 -347 -1204"/>
                              <a:gd name="T27" fmla="*/ -347 h 2678"/>
                              <a:gd name="T28" fmla="+- 0 6250 6016"/>
                              <a:gd name="T29" fmla="*/ T28 w 4982"/>
                              <a:gd name="T30" fmla="+- 0 -351 -1204"/>
                              <a:gd name="T31" fmla="*/ -351 h 2678"/>
                              <a:gd name="T32" fmla="+- 0 6249 6016"/>
                              <a:gd name="T33" fmla="*/ T32 w 4982"/>
                              <a:gd name="T34" fmla="+- 0 -355 -1204"/>
                              <a:gd name="T35" fmla="*/ -355 h 2678"/>
                              <a:gd name="T36" fmla="+- 0 6248 6016"/>
                              <a:gd name="T37" fmla="*/ T36 w 4982"/>
                              <a:gd name="T38" fmla="+- 0 -360 -1204"/>
                              <a:gd name="T39" fmla="*/ -360 h 2678"/>
                              <a:gd name="T40" fmla="+- 0 6237 6016"/>
                              <a:gd name="T41" fmla="*/ T40 w 4982"/>
                              <a:gd name="T42" fmla="+- 0 -358 -1204"/>
                              <a:gd name="T43" fmla="*/ -358 h 2678"/>
                              <a:gd name="T44" fmla="+- 0 6238 6016"/>
                              <a:gd name="T45" fmla="*/ T44 w 4982"/>
                              <a:gd name="T46" fmla="+- 0 -356 -1204"/>
                              <a:gd name="T47" fmla="*/ -356 h 2678"/>
                              <a:gd name="T48" fmla="+- 0 6239 6016"/>
                              <a:gd name="T49" fmla="*/ T48 w 4982"/>
                              <a:gd name="T50" fmla="+- 0 -350 -1204"/>
                              <a:gd name="T51" fmla="*/ -350 h 2678"/>
                              <a:gd name="T52" fmla="+- 0 6240 6016"/>
                              <a:gd name="T53" fmla="*/ T52 w 4982"/>
                              <a:gd name="T54" fmla="+- 0 -344 -1204"/>
                              <a:gd name="T55" fmla="*/ -344 h 2678"/>
                              <a:gd name="T56" fmla="+- 0 6240 6016"/>
                              <a:gd name="T57" fmla="*/ T56 w 4982"/>
                              <a:gd name="T58" fmla="+- 0 -339 -1204"/>
                              <a:gd name="T59" fmla="*/ -339 h 2678"/>
                              <a:gd name="T60" fmla="+- 0 6239 6016"/>
                              <a:gd name="T61" fmla="*/ T60 w 4982"/>
                              <a:gd name="T62" fmla="+- 0 -335 -1204"/>
                              <a:gd name="T63" fmla="*/ -335 h 2678"/>
                              <a:gd name="T64" fmla="+- 0 6237 6016"/>
                              <a:gd name="T65" fmla="*/ T64 w 4982"/>
                              <a:gd name="T66" fmla="+- 0 -330 -1204"/>
                              <a:gd name="T67" fmla="*/ -330 h 2678"/>
                              <a:gd name="T68" fmla="+- 0 6234 6016"/>
                              <a:gd name="T69" fmla="*/ T68 w 4982"/>
                              <a:gd name="T70" fmla="+- 0 -326 -1204"/>
                              <a:gd name="T71" fmla="*/ -326 h 2678"/>
                              <a:gd name="T72" fmla="+- 0 6230 6016"/>
                              <a:gd name="T73" fmla="*/ T72 w 4982"/>
                              <a:gd name="T74" fmla="+- 0 -324 -1204"/>
                              <a:gd name="T75" fmla="*/ -324 h 2678"/>
                              <a:gd name="T76" fmla="+- 0 6225 6016"/>
                              <a:gd name="T77" fmla="*/ T76 w 4982"/>
                              <a:gd name="T78" fmla="+- 0 -323 -1204"/>
                              <a:gd name="T79" fmla="*/ -323 h 2678"/>
                              <a:gd name="T80" fmla="+- 0 6225 6016"/>
                              <a:gd name="T81" fmla="*/ T80 w 4982"/>
                              <a:gd name="T82" fmla="+- 0 -362 -1204"/>
                              <a:gd name="T83" fmla="*/ -362 h 2678"/>
                              <a:gd name="T84" fmla="+- 0 6219 6016"/>
                              <a:gd name="T85" fmla="*/ T84 w 4982"/>
                              <a:gd name="T86" fmla="+- 0 -363 -1204"/>
                              <a:gd name="T87" fmla="*/ -363 h 2678"/>
                              <a:gd name="T88" fmla="+- 0 6215 6016"/>
                              <a:gd name="T89" fmla="*/ T88 w 4982"/>
                              <a:gd name="T90" fmla="+- 0 -363 -1204"/>
                              <a:gd name="T91" fmla="*/ -363 h 2678"/>
                              <a:gd name="T92" fmla="+- 0 6209 6016"/>
                              <a:gd name="T93" fmla="*/ T92 w 4982"/>
                              <a:gd name="T94" fmla="+- 0 -362 -1204"/>
                              <a:gd name="T95" fmla="*/ -362 h 2678"/>
                              <a:gd name="T96" fmla="+- 0 6205 6016"/>
                              <a:gd name="T97" fmla="*/ T96 w 4982"/>
                              <a:gd name="T98" fmla="+- 0 -361 -1204"/>
                              <a:gd name="T99" fmla="*/ -361 h 2678"/>
                              <a:gd name="T100" fmla="+- 0 6200 6016"/>
                              <a:gd name="T101" fmla="*/ T100 w 4982"/>
                              <a:gd name="T102" fmla="+- 0 -357 -1204"/>
                              <a:gd name="T103" fmla="*/ -357 h 2678"/>
                              <a:gd name="T104" fmla="+- 0 6200 6016"/>
                              <a:gd name="T105" fmla="*/ T104 w 4982"/>
                              <a:gd name="T106" fmla="+- 0 -335 -1204"/>
                              <a:gd name="T107" fmla="*/ -335 h 2678"/>
                              <a:gd name="T108" fmla="+- 0 6200 6016"/>
                              <a:gd name="T109" fmla="*/ T108 w 4982"/>
                              <a:gd name="T110" fmla="+- 0 -339 -1204"/>
                              <a:gd name="T111" fmla="*/ -339 h 2678"/>
                              <a:gd name="T112" fmla="+- 0 6202 6016"/>
                              <a:gd name="T113" fmla="*/ T112 w 4982"/>
                              <a:gd name="T114" fmla="+- 0 -343 -1204"/>
                              <a:gd name="T115" fmla="*/ -343 h 2678"/>
                              <a:gd name="T116" fmla="+- 0 6205 6016"/>
                              <a:gd name="T117" fmla="*/ T116 w 4982"/>
                              <a:gd name="T118" fmla="+- 0 -347 -1204"/>
                              <a:gd name="T119" fmla="*/ -347 h 2678"/>
                              <a:gd name="T120" fmla="+- 0 6211 6016"/>
                              <a:gd name="T121" fmla="*/ T120 w 4982"/>
                              <a:gd name="T122" fmla="+- 0 -349 -1204"/>
                              <a:gd name="T123" fmla="*/ -349 h 2678"/>
                              <a:gd name="T124" fmla="+- 0 6215 6016"/>
                              <a:gd name="T125" fmla="*/ T124 w 4982"/>
                              <a:gd name="T126" fmla="+- 0 -349 -1204"/>
                              <a:gd name="T127" fmla="*/ -349 h 2678"/>
                              <a:gd name="T128" fmla="+- 0 6215 6016"/>
                              <a:gd name="T129" fmla="*/ T128 w 4982"/>
                              <a:gd name="T130" fmla="+- 0 -323 -1204"/>
                              <a:gd name="T131" fmla="*/ -323 h 2678"/>
                              <a:gd name="T132" fmla="+- 0 6211 6016"/>
                              <a:gd name="T133" fmla="*/ T132 w 4982"/>
                              <a:gd name="T134" fmla="+- 0 -324 -1204"/>
                              <a:gd name="T135" fmla="*/ -324 h 2678"/>
                              <a:gd name="T136" fmla="+- 0 6205 6016"/>
                              <a:gd name="T137" fmla="*/ T136 w 4982"/>
                              <a:gd name="T138" fmla="+- 0 -327 -1204"/>
                              <a:gd name="T139" fmla="*/ -327 h 2678"/>
                              <a:gd name="T140" fmla="+- 0 6206 6016"/>
                              <a:gd name="T141" fmla="*/ T140 w 4982"/>
                              <a:gd name="T142" fmla="+- 0 -312 -1204"/>
                              <a:gd name="T143" fmla="*/ -312 h 2678"/>
                              <a:gd name="T144" fmla="+- 0 6210 6016"/>
                              <a:gd name="T145" fmla="*/ T144 w 4982"/>
                              <a:gd name="T146" fmla="+- 0 -311 -1204"/>
                              <a:gd name="T147" fmla="*/ -311 h 2678"/>
                              <a:gd name="T148" fmla="+- 0 6213 6016"/>
                              <a:gd name="T149" fmla="*/ T148 w 4982"/>
                              <a:gd name="T150" fmla="+- 0 -309 -1204"/>
                              <a:gd name="T151" fmla="*/ -309 h 2678"/>
                              <a:gd name="T152" fmla="+- 0 6217 6016"/>
                              <a:gd name="T153" fmla="*/ T152 w 4982"/>
                              <a:gd name="T154" fmla="+- 0 -309 -1204"/>
                              <a:gd name="T155" fmla="*/ -309 h 2678"/>
                              <a:gd name="T156" fmla="+- 0 6226 6016"/>
                              <a:gd name="T157" fmla="*/ T156 w 4982"/>
                              <a:gd name="T158" fmla="+- 0 -309 -1204"/>
                              <a:gd name="T159" fmla="*/ -309 h 2678"/>
                              <a:gd name="T160" fmla="+- 0 6230 6016"/>
                              <a:gd name="T161" fmla="*/ T160 w 4982"/>
                              <a:gd name="T162" fmla="+- 0 -309 -1204"/>
                              <a:gd name="T163" fmla="*/ -309 h 2678"/>
                              <a:gd name="T164" fmla="+- 0 6234 6016"/>
                              <a:gd name="T165" fmla="*/ T164 w 4982"/>
                              <a:gd name="T166" fmla="+- 0 -311 -1204"/>
                              <a:gd name="T167" fmla="*/ -311 h 2678"/>
                              <a:gd name="T168" fmla="+- 0 6237 6016"/>
                              <a:gd name="T169" fmla="*/ T168 w 4982"/>
                              <a:gd name="T170" fmla="+- 0 -312 -1204"/>
                              <a:gd name="T171" fmla="*/ -312 h 2678"/>
                              <a:gd name="T172" fmla="+- 0 6243 6016"/>
                              <a:gd name="T173" fmla="*/ T172 w 4982"/>
                              <a:gd name="T174" fmla="+- 0 -317 -1204"/>
                              <a:gd name="T175" fmla="*/ -317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227" y="887"/>
                                </a:moveTo>
                                <a:lnTo>
                                  <a:pt x="232" y="881"/>
                                </a:lnTo>
                                <a:lnTo>
                                  <a:pt x="233" y="877"/>
                                </a:lnTo>
                                <a:lnTo>
                                  <a:pt x="235" y="874"/>
                                </a:lnTo>
                                <a:lnTo>
                                  <a:pt x="235" y="870"/>
                                </a:lnTo>
                                <a:lnTo>
                                  <a:pt x="235" y="861"/>
                                </a:lnTo>
                                <a:lnTo>
                                  <a:pt x="235" y="857"/>
                                </a:lnTo>
                                <a:lnTo>
                                  <a:pt x="234" y="853"/>
                                </a:lnTo>
                                <a:lnTo>
                                  <a:pt x="233" y="849"/>
                                </a:lnTo>
                                <a:lnTo>
                                  <a:pt x="232" y="844"/>
                                </a:lnTo>
                                <a:lnTo>
                                  <a:pt x="221" y="846"/>
                                </a:lnTo>
                                <a:lnTo>
                                  <a:pt x="222" y="848"/>
                                </a:lnTo>
                                <a:lnTo>
                                  <a:pt x="223" y="854"/>
                                </a:lnTo>
                                <a:lnTo>
                                  <a:pt x="224" y="860"/>
                                </a:lnTo>
                                <a:lnTo>
                                  <a:pt x="224" y="865"/>
                                </a:lnTo>
                                <a:lnTo>
                                  <a:pt x="223" y="869"/>
                                </a:lnTo>
                                <a:lnTo>
                                  <a:pt x="221" y="874"/>
                                </a:lnTo>
                                <a:lnTo>
                                  <a:pt x="218" y="878"/>
                                </a:lnTo>
                                <a:lnTo>
                                  <a:pt x="214" y="880"/>
                                </a:lnTo>
                                <a:lnTo>
                                  <a:pt x="209" y="881"/>
                                </a:lnTo>
                                <a:lnTo>
                                  <a:pt x="209" y="842"/>
                                </a:lnTo>
                                <a:lnTo>
                                  <a:pt x="203" y="841"/>
                                </a:lnTo>
                                <a:lnTo>
                                  <a:pt x="199" y="841"/>
                                </a:lnTo>
                                <a:lnTo>
                                  <a:pt x="193" y="842"/>
                                </a:lnTo>
                                <a:lnTo>
                                  <a:pt x="189" y="843"/>
                                </a:lnTo>
                                <a:lnTo>
                                  <a:pt x="184" y="847"/>
                                </a:lnTo>
                                <a:lnTo>
                                  <a:pt x="184" y="869"/>
                                </a:lnTo>
                                <a:lnTo>
                                  <a:pt x="184" y="865"/>
                                </a:lnTo>
                                <a:lnTo>
                                  <a:pt x="186" y="861"/>
                                </a:lnTo>
                                <a:lnTo>
                                  <a:pt x="189" y="857"/>
                                </a:lnTo>
                                <a:lnTo>
                                  <a:pt x="195" y="855"/>
                                </a:lnTo>
                                <a:lnTo>
                                  <a:pt x="199" y="855"/>
                                </a:lnTo>
                                <a:lnTo>
                                  <a:pt x="199" y="881"/>
                                </a:lnTo>
                                <a:lnTo>
                                  <a:pt x="195" y="880"/>
                                </a:lnTo>
                                <a:lnTo>
                                  <a:pt x="189" y="877"/>
                                </a:lnTo>
                                <a:lnTo>
                                  <a:pt x="190" y="892"/>
                                </a:lnTo>
                                <a:lnTo>
                                  <a:pt x="194" y="893"/>
                                </a:lnTo>
                                <a:lnTo>
                                  <a:pt x="197" y="895"/>
                                </a:lnTo>
                                <a:lnTo>
                                  <a:pt x="201" y="895"/>
                                </a:lnTo>
                                <a:lnTo>
                                  <a:pt x="210" y="895"/>
                                </a:lnTo>
                                <a:lnTo>
                                  <a:pt x="214" y="895"/>
                                </a:lnTo>
                                <a:lnTo>
                                  <a:pt x="218" y="893"/>
                                </a:lnTo>
                                <a:lnTo>
                                  <a:pt x="221" y="892"/>
                                </a:lnTo>
                                <a:lnTo>
                                  <a:pt x="22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268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89 6016"/>
                              <a:gd name="T1" fmla="*/ T0 w 4982"/>
                              <a:gd name="T2" fmla="+- 0 -268 -1204"/>
                              <a:gd name="T3" fmla="*/ -268 h 2678"/>
                              <a:gd name="T4" fmla="+- 0 6190 6016"/>
                              <a:gd name="T5" fmla="*/ T4 w 4982"/>
                              <a:gd name="T6" fmla="+- 0 -262 -1204"/>
                              <a:gd name="T7" fmla="*/ -262 h 2678"/>
                              <a:gd name="T8" fmla="+- 0 6194 6016"/>
                              <a:gd name="T9" fmla="*/ T8 w 4982"/>
                              <a:gd name="T10" fmla="+- 0 -258 -1204"/>
                              <a:gd name="T11" fmla="*/ -258 h 2678"/>
                              <a:gd name="T12" fmla="+- 0 6199 6016"/>
                              <a:gd name="T13" fmla="*/ T12 w 4982"/>
                              <a:gd name="T14" fmla="+- 0 -254 -1204"/>
                              <a:gd name="T15" fmla="*/ -254 h 2678"/>
                              <a:gd name="T16" fmla="+- 0 6203 6016"/>
                              <a:gd name="T17" fmla="*/ T16 w 4982"/>
                              <a:gd name="T18" fmla="+- 0 -252 -1204"/>
                              <a:gd name="T19" fmla="*/ -252 h 2678"/>
                              <a:gd name="T20" fmla="+- 0 6191 6016"/>
                              <a:gd name="T21" fmla="*/ T20 w 4982"/>
                              <a:gd name="T22" fmla="+- 0 -251 -1204"/>
                              <a:gd name="T23" fmla="*/ -251 h 2678"/>
                              <a:gd name="T24" fmla="+- 0 6191 6016"/>
                              <a:gd name="T25" fmla="*/ T24 w 4982"/>
                              <a:gd name="T26" fmla="+- 0 -238 -1204"/>
                              <a:gd name="T27" fmla="*/ -238 h 2678"/>
                              <a:gd name="T28" fmla="+- 0 6250 6016"/>
                              <a:gd name="T29" fmla="*/ T28 w 4982"/>
                              <a:gd name="T30" fmla="+- 0 -239 -1204"/>
                              <a:gd name="T31" fmla="*/ -239 h 2678"/>
                              <a:gd name="T32" fmla="+- 0 6250 6016"/>
                              <a:gd name="T33" fmla="*/ T32 w 4982"/>
                              <a:gd name="T34" fmla="+- 0 -254 -1204"/>
                              <a:gd name="T35" fmla="*/ -254 h 2678"/>
                              <a:gd name="T36" fmla="+- 0 6215 6016"/>
                              <a:gd name="T37" fmla="*/ T36 w 4982"/>
                              <a:gd name="T38" fmla="+- 0 -254 -1204"/>
                              <a:gd name="T39" fmla="*/ -254 h 2678"/>
                              <a:gd name="T40" fmla="+- 0 6209 6016"/>
                              <a:gd name="T41" fmla="*/ T40 w 4982"/>
                              <a:gd name="T42" fmla="+- 0 -256 -1204"/>
                              <a:gd name="T43" fmla="*/ -256 h 2678"/>
                              <a:gd name="T44" fmla="+- 0 6205 6016"/>
                              <a:gd name="T45" fmla="*/ T44 w 4982"/>
                              <a:gd name="T46" fmla="+- 0 -261 -1204"/>
                              <a:gd name="T47" fmla="*/ -261 h 2678"/>
                              <a:gd name="T48" fmla="+- 0 6204 6016"/>
                              <a:gd name="T49" fmla="*/ T48 w 4982"/>
                              <a:gd name="T50" fmla="+- 0 -267 -1204"/>
                              <a:gd name="T51" fmla="*/ -267 h 2678"/>
                              <a:gd name="T52" fmla="+- 0 6205 6016"/>
                              <a:gd name="T53" fmla="*/ T52 w 4982"/>
                              <a:gd name="T54" fmla="+- 0 -272 -1204"/>
                              <a:gd name="T55" fmla="*/ -272 h 2678"/>
                              <a:gd name="T56" fmla="+- 0 6190 6016"/>
                              <a:gd name="T57" fmla="*/ T56 w 4982"/>
                              <a:gd name="T58" fmla="+- 0 -272 -1204"/>
                              <a:gd name="T59" fmla="*/ -272 h 2678"/>
                              <a:gd name="T60" fmla="+- 0 6189 6016"/>
                              <a:gd name="T61" fmla="*/ T60 w 4982"/>
                              <a:gd name="T62" fmla="+- 0 -268 -1204"/>
                              <a:gd name="T63" fmla="*/ -26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3" y="936"/>
                                </a:moveTo>
                                <a:lnTo>
                                  <a:pt x="174" y="942"/>
                                </a:lnTo>
                                <a:lnTo>
                                  <a:pt x="178" y="946"/>
                                </a:lnTo>
                                <a:lnTo>
                                  <a:pt x="183" y="950"/>
                                </a:lnTo>
                                <a:lnTo>
                                  <a:pt x="187" y="952"/>
                                </a:lnTo>
                                <a:lnTo>
                                  <a:pt x="175" y="953"/>
                                </a:lnTo>
                                <a:lnTo>
                                  <a:pt x="175" y="966"/>
                                </a:lnTo>
                                <a:lnTo>
                                  <a:pt x="234" y="965"/>
                                </a:lnTo>
                                <a:lnTo>
                                  <a:pt x="234" y="950"/>
                                </a:lnTo>
                                <a:lnTo>
                                  <a:pt x="199" y="950"/>
                                </a:lnTo>
                                <a:lnTo>
                                  <a:pt x="193" y="948"/>
                                </a:lnTo>
                                <a:lnTo>
                                  <a:pt x="189" y="943"/>
                                </a:lnTo>
                                <a:lnTo>
                                  <a:pt x="188" y="937"/>
                                </a:lnTo>
                                <a:lnTo>
                                  <a:pt x="189" y="932"/>
                                </a:lnTo>
                                <a:lnTo>
                                  <a:pt x="174" y="932"/>
                                </a:lnTo>
                                <a:lnTo>
                                  <a:pt x="173" y="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267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92 6016"/>
                              <a:gd name="T1" fmla="*/ T0 w 4982"/>
                              <a:gd name="T2" fmla="+- 0 -298 -1204"/>
                              <a:gd name="T3" fmla="*/ -298 h 2678"/>
                              <a:gd name="T4" fmla="+- 0 6192 6016"/>
                              <a:gd name="T5" fmla="*/ T4 w 4982"/>
                              <a:gd name="T6" fmla="+- 0 -282 -1204"/>
                              <a:gd name="T7" fmla="*/ -282 h 2678"/>
                              <a:gd name="T8" fmla="+- 0 6250 6016"/>
                              <a:gd name="T9" fmla="*/ T8 w 4982"/>
                              <a:gd name="T10" fmla="+- 0 -282 -1204"/>
                              <a:gd name="T11" fmla="*/ -282 h 2678"/>
                              <a:gd name="T12" fmla="+- 0 6250 6016"/>
                              <a:gd name="T13" fmla="*/ T12 w 4982"/>
                              <a:gd name="T14" fmla="+- 0 -298 -1204"/>
                              <a:gd name="T15" fmla="*/ -298 h 2678"/>
                              <a:gd name="T16" fmla="+- 0 6192 6016"/>
                              <a:gd name="T17" fmla="*/ T16 w 4982"/>
                              <a:gd name="T18" fmla="+- 0 -298 -1204"/>
                              <a:gd name="T19" fmla="*/ -298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176" y="906"/>
                                </a:moveTo>
                                <a:lnTo>
                                  <a:pt x="176" y="922"/>
                                </a:lnTo>
                                <a:lnTo>
                                  <a:pt x="234" y="922"/>
                                </a:lnTo>
                                <a:lnTo>
                                  <a:pt x="234" y="906"/>
                                </a:lnTo>
                                <a:lnTo>
                                  <a:pt x="176" y="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266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105 6016"/>
                              <a:gd name="T1" fmla="*/ T0 w 4982"/>
                              <a:gd name="T2" fmla="+- 0 -450 -1204"/>
                              <a:gd name="T3" fmla="*/ -450 h 2678"/>
                              <a:gd name="T4" fmla="+- 0 6102 6016"/>
                              <a:gd name="T5" fmla="*/ T4 w 4982"/>
                              <a:gd name="T6" fmla="+- 0 -454 -1204"/>
                              <a:gd name="T7" fmla="*/ -454 h 2678"/>
                              <a:gd name="T8" fmla="+- 0 6099 6016"/>
                              <a:gd name="T9" fmla="*/ T8 w 4982"/>
                              <a:gd name="T10" fmla="+- 0 -458 -1204"/>
                              <a:gd name="T11" fmla="*/ -458 h 2678"/>
                              <a:gd name="T12" fmla="+- 0 6100 6016"/>
                              <a:gd name="T13" fmla="*/ T12 w 4982"/>
                              <a:gd name="T14" fmla="+- 0 -427 -1204"/>
                              <a:gd name="T15" fmla="*/ -427 h 2678"/>
                              <a:gd name="T16" fmla="+- 0 6103 6016"/>
                              <a:gd name="T17" fmla="*/ T16 w 4982"/>
                              <a:gd name="T18" fmla="+- 0 -432 -1204"/>
                              <a:gd name="T19" fmla="*/ -432 h 2678"/>
                              <a:gd name="T20" fmla="+- 0 6105 6016"/>
                              <a:gd name="T21" fmla="*/ T20 w 4982"/>
                              <a:gd name="T22" fmla="+- 0 -436 -1204"/>
                              <a:gd name="T23" fmla="*/ -436 h 2678"/>
                              <a:gd name="T24" fmla="+- 0 6105 6016"/>
                              <a:gd name="T25" fmla="*/ T24 w 4982"/>
                              <a:gd name="T26" fmla="+- 0 -442 -1204"/>
                              <a:gd name="T27" fmla="*/ -442 h 2678"/>
                              <a:gd name="T28" fmla="+- 0 6105 6016"/>
                              <a:gd name="T29" fmla="*/ T28 w 4982"/>
                              <a:gd name="T30" fmla="+- 0 -448 -1204"/>
                              <a:gd name="T31" fmla="*/ -448 h 2678"/>
                              <a:gd name="T32" fmla="+- 0 6105 6016"/>
                              <a:gd name="T33" fmla="*/ T32 w 4982"/>
                              <a:gd name="T34" fmla="+- 0 -450 -1204"/>
                              <a:gd name="T35" fmla="*/ -450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89" y="754"/>
                                </a:moveTo>
                                <a:lnTo>
                                  <a:pt x="86" y="750"/>
                                </a:lnTo>
                                <a:lnTo>
                                  <a:pt x="83" y="746"/>
                                </a:lnTo>
                                <a:lnTo>
                                  <a:pt x="84" y="777"/>
                                </a:lnTo>
                                <a:lnTo>
                                  <a:pt x="87" y="772"/>
                                </a:lnTo>
                                <a:lnTo>
                                  <a:pt x="89" y="768"/>
                                </a:lnTo>
                                <a:lnTo>
                                  <a:pt x="89" y="762"/>
                                </a:lnTo>
                                <a:lnTo>
                                  <a:pt x="89" y="756"/>
                                </a:lnTo>
                                <a:lnTo>
                                  <a:pt x="89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265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70 6016"/>
                              <a:gd name="T1" fmla="*/ T0 w 4982"/>
                              <a:gd name="T2" fmla="+- 0 -433 -1204"/>
                              <a:gd name="T3" fmla="*/ -433 h 2678"/>
                              <a:gd name="T4" fmla="+- 0 6065 6016"/>
                              <a:gd name="T5" fmla="*/ T4 w 4982"/>
                              <a:gd name="T6" fmla="+- 0 -434 -1204"/>
                              <a:gd name="T7" fmla="*/ -434 h 2678"/>
                              <a:gd name="T8" fmla="+- 0 6066 6016"/>
                              <a:gd name="T9" fmla="*/ T8 w 4982"/>
                              <a:gd name="T10" fmla="+- 0 -418 -1204"/>
                              <a:gd name="T11" fmla="*/ -418 h 2678"/>
                              <a:gd name="T12" fmla="+- 0 6070 6016"/>
                              <a:gd name="T13" fmla="*/ T12 w 4982"/>
                              <a:gd name="T14" fmla="+- 0 -417 -1204"/>
                              <a:gd name="T15" fmla="*/ -417 h 2678"/>
                              <a:gd name="T16" fmla="+- 0 6075 6016"/>
                              <a:gd name="T17" fmla="*/ T16 w 4982"/>
                              <a:gd name="T18" fmla="+- 0 -432 -1204"/>
                              <a:gd name="T19" fmla="*/ -432 h 2678"/>
                              <a:gd name="T20" fmla="+- 0 6070 6016"/>
                              <a:gd name="T21" fmla="*/ T20 w 4982"/>
                              <a:gd name="T22" fmla="+- 0 -433 -1204"/>
                              <a:gd name="T23" fmla="*/ -4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54" y="771"/>
                                </a:moveTo>
                                <a:lnTo>
                                  <a:pt x="49" y="770"/>
                                </a:lnTo>
                                <a:lnTo>
                                  <a:pt x="50" y="786"/>
                                </a:lnTo>
                                <a:lnTo>
                                  <a:pt x="54" y="787"/>
                                </a:lnTo>
                                <a:lnTo>
                                  <a:pt x="59" y="772"/>
                                </a:lnTo>
                                <a:lnTo>
                                  <a:pt x="54" y="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264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46 6016"/>
                              <a:gd name="T1" fmla="*/ T0 w 4982"/>
                              <a:gd name="T2" fmla="+- 0 -433 -1204"/>
                              <a:gd name="T3" fmla="*/ -433 h 2678"/>
                              <a:gd name="T4" fmla="+- 0 6052 6016"/>
                              <a:gd name="T5" fmla="*/ T4 w 4982"/>
                              <a:gd name="T6" fmla="+- 0 -425 -1204"/>
                              <a:gd name="T7" fmla="*/ -425 h 2678"/>
                              <a:gd name="T8" fmla="+- 0 6055 6016"/>
                              <a:gd name="T9" fmla="*/ T8 w 4982"/>
                              <a:gd name="T10" fmla="+- 0 -422 -1204"/>
                              <a:gd name="T11" fmla="*/ -422 h 2678"/>
                              <a:gd name="T12" fmla="+- 0 6062 6016"/>
                              <a:gd name="T13" fmla="*/ T12 w 4982"/>
                              <a:gd name="T14" fmla="+- 0 -419 -1204"/>
                              <a:gd name="T15" fmla="*/ -419 h 2678"/>
                              <a:gd name="T16" fmla="+- 0 6066 6016"/>
                              <a:gd name="T17" fmla="*/ T16 w 4982"/>
                              <a:gd name="T18" fmla="+- 0 -418 -1204"/>
                              <a:gd name="T19" fmla="*/ -418 h 2678"/>
                              <a:gd name="T20" fmla="+- 0 6065 6016"/>
                              <a:gd name="T21" fmla="*/ T20 w 4982"/>
                              <a:gd name="T22" fmla="+- 0 -434 -1204"/>
                              <a:gd name="T23" fmla="*/ -434 h 2678"/>
                              <a:gd name="T24" fmla="+- 0 6060 6016"/>
                              <a:gd name="T25" fmla="*/ T24 w 4982"/>
                              <a:gd name="T26" fmla="+- 0 -438 -1204"/>
                              <a:gd name="T27" fmla="*/ -438 h 2678"/>
                              <a:gd name="T28" fmla="+- 0 6056 6016"/>
                              <a:gd name="T29" fmla="*/ T28 w 4982"/>
                              <a:gd name="T30" fmla="+- 0 -443 -1204"/>
                              <a:gd name="T31" fmla="*/ -443 h 2678"/>
                              <a:gd name="T32" fmla="+- 0 6056 6016"/>
                              <a:gd name="T33" fmla="*/ T32 w 4982"/>
                              <a:gd name="T34" fmla="+- 0 -447 -1204"/>
                              <a:gd name="T35" fmla="*/ -447 h 2678"/>
                              <a:gd name="T36" fmla="+- 0 6057 6016"/>
                              <a:gd name="T37" fmla="*/ T36 w 4982"/>
                              <a:gd name="T38" fmla="+- 0 -453 -1204"/>
                              <a:gd name="T39" fmla="*/ -453 h 2678"/>
                              <a:gd name="T40" fmla="+- 0 6061 6016"/>
                              <a:gd name="T41" fmla="*/ T40 w 4982"/>
                              <a:gd name="T42" fmla="+- 0 -458 -1204"/>
                              <a:gd name="T43" fmla="*/ -458 h 2678"/>
                              <a:gd name="T44" fmla="+- 0 6066 6016"/>
                              <a:gd name="T45" fmla="*/ T44 w 4982"/>
                              <a:gd name="T46" fmla="+- 0 -460 -1204"/>
                              <a:gd name="T47" fmla="*/ -460 h 2678"/>
                              <a:gd name="T48" fmla="+- 0 6083 6016"/>
                              <a:gd name="T49" fmla="*/ T48 w 4982"/>
                              <a:gd name="T50" fmla="+- 0 -460 -1204"/>
                              <a:gd name="T51" fmla="*/ -460 h 2678"/>
                              <a:gd name="T52" fmla="+- 0 6087 6016"/>
                              <a:gd name="T53" fmla="*/ T52 w 4982"/>
                              <a:gd name="T54" fmla="+- 0 -459 -1204"/>
                              <a:gd name="T55" fmla="*/ -459 h 2678"/>
                              <a:gd name="T56" fmla="+- 0 6091 6016"/>
                              <a:gd name="T57" fmla="*/ T56 w 4982"/>
                              <a:gd name="T58" fmla="+- 0 -455 -1204"/>
                              <a:gd name="T59" fmla="*/ -455 h 2678"/>
                              <a:gd name="T60" fmla="+- 0 6093 6016"/>
                              <a:gd name="T61" fmla="*/ T60 w 4982"/>
                              <a:gd name="T62" fmla="+- 0 -453 -1204"/>
                              <a:gd name="T63" fmla="*/ -453 h 2678"/>
                              <a:gd name="T64" fmla="+- 0 6093 6016"/>
                              <a:gd name="T65" fmla="*/ T64 w 4982"/>
                              <a:gd name="T66" fmla="+- 0 -447 -1204"/>
                              <a:gd name="T67" fmla="*/ -447 h 2678"/>
                              <a:gd name="T68" fmla="+- 0 6093 6016"/>
                              <a:gd name="T69" fmla="*/ T68 w 4982"/>
                              <a:gd name="T70" fmla="+- 0 -443 -1204"/>
                              <a:gd name="T71" fmla="*/ -443 h 2678"/>
                              <a:gd name="T72" fmla="+- 0 6090 6016"/>
                              <a:gd name="T73" fmla="*/ T72 w 4982"/>
                              <a:gd name="T74" fmla="+- 0 -438 -1204"/>
                              <a:gd name="T75" fmla="*/ -438 h 2678"/>
                              <a:gd name="T76" fmla="+- 0 6085 6016"/>
                              <a:gd name="T77" fmla="*/ T76 w 4982"/>
                              <a:gd name="T78" fmla="+- 0 -434 -1204"/>
                              <a:gd name="T79" fmla="*/ -434 h 2678"/>
                              <a:gd name="T80" fmla="+- 0 6080 6016"/>
                              <a:gd name="T81" fmla="*/ T80 w 4982"/>
                              <a:gd name="T82" fmla="+- 0 -433 -1204"/>
                              <a:gd name="T83" fmla="*/ -433 h 2678"/>
                              <a:gd name="T84" fmla="+- 0 6075 6016"/>
                              <a:gd name="T85" fmla="*/ T84 w 4982"/>
                              <a:gd name="T86" fmla="+- 0 -432 -1204"/>
                              <a:gd name="T87" fmla="*/ -432 h 2678"/>
                              <a:gd name="T88" fmla="+- 0 6070 6016"/>
                              <a:gd name="T89" fmla="*/ T88 w 4982"/>
                              <a:gd name="T90" fmla="+- 0 -417 -1204"/>
                              <a:gd name="T91" fmla="*/ -417 h 2678"/>
                              <a:gd name="T92" fmla="+- 0 6080 6016"/>
                              <a:gd name="T93" fmla="*/ T92 w 4982"/>
                              <a:gd name="T94" fmla="+- 0 -417 -1204"/>
                              <a:gd name="T95" fmla="*/ -417 h 2678"/>
                              <a:gd name="T96" fmla="+- 0 6084 6016"/>
                              <a:gd name="T97" fmla="*/ T96 w 4982"/>
                              <a:gd name="T98" fmla="+- 0 -418 -1204"/>
                              <a:gd name="T99" fmla="*/ -418 h 2678"/>
                              <a:gd name="T100" fmla="+- 0 6088 6016"/>
                              <a:gd name="T101" fmla="*/ T100 w 4982"/>
                              <a:gd name="T102" fmla="+- 0 -419 -1204"/>
                              <a:gd name="T103" fmla="*/ -419 h 2678"/>
                              <a:gd name="T104" fmla="+- 0 6095 6016"/>
                              <a:gd name="T105" fmla="*/ T104 w 4982"/>
                              <a:gd name="T106" fmla="+- 0 -422 -1204"/>
                              <a:gd name="T107" fmla="*/ -422 h 2678"/>
                              <a:gd name="T108" fmla="+- 0 6100 6016"/>
                              <a:gd name="T109" fmla="*/ T108 w 4982"/>
                              <a:gd name="T110" fmla="+- 0 -427 -1204"/>
                              <a:gd name="T111" fmla="*/ -427 h 2678"/>
                              <a:gd name="T112" fmla="+- 0 6099 6016"/>
                              <a:gd name="T113" fmla="*/ T112 w 4982"/>
                              <a:gd name="T114" fmla="+- 0 -458 -1204"/>
                              <a:gd name="T115" fmla="*/ -458 h 2678"/>
                              <a:gd name="T116" fmla="+- 0 6095 6016"/>
                              <a:gd name="T117" fmla="*/ T116 w 4982"/>
                              <a:gd name="T118" fmla="+- 0 -462 -1204"/>
                              <a:gd name="T119" fmla="*/ -462 h 2678"/>
                              <a:gd name="T120" fmla="+- 0 6104 6016"/>
                              <a:gd name="T121" fmla="*/ T120 w 4982"/>
                              <a:gd name="T122" fmla="+- 0 -463 -1204"/>
                              <a:gd name="T123" fmla="*/ -463 h 2678"/>
                              <a:gd name="T124" fmla="+- 0 6104 6016"/>
                              <a:gd name="T125" fmla="*/ T124 w 4982"/>
                              <a:gd name="T126" fmla="+- 0 -476 -1204"/>
                              <a:gd name="T127" fmla="*/ -476 h 2678"/>
                              <a:gd name="T128" fmla="+- 0 6018 6016"/>
                              <a:gd name="T129" fmla="*/ T128 w 4982"/>
                              <a:gd name="T130" fmla="+- 0 -476 -1204"/>
                              <a:gd name="T131" fmla="*/ -476 h 2678"/>
                              <a:gd name="T132" fmla="+- 0 6018 6016"/>
                              <a:gd name="T133" fmla="*/ T132 w 4982"/>
                              <a:gd name="T134" fmla="+- 0 -460 -1204"/>
                              <a:gd name="T135" fmla="*/ -460 h 2678"/>
                              <a:gd name="T136" fmla="+- 0 6052 6016"/>
                              <a:gd name="T137" fmla="*/ T136 w 4982"/>
                              <a:gd name="T138" fmla="+- 0 -460 -1204"/>
                              <a:gd name="T139" fmla="*/ -460 h 2678"/>
                              <a:gd name="T140" fmla="+- 0 6050 6016"/>
                              <a:gd name="T141" fmla="*/ T140 w 4982"/>
                              <a:gd name="T142" fmla="+- 0 -459 -1204"/>
                              <a:gd name="T143" fmla="*/ -459 h 2678"/>
                              <a:gd name="T144" fmla="+- 0 6046 6016"/>
                              <a:gd name="T145" fmla="*/ T144 w 4982"/>
                              <a:gd name="T146" fmla="+- 0 -454 -1204"/>
                              <a:gd name="T147" fmla="*/ -454 h 2678"/>
                              <a:gd name="T148" fmla="+- 0 6044 6016"/>
                              <a:gd name="T149" fmla="*/ T148 w 4982"/>
                              <a:gd name="T150" fmla="+- 0 -447 -1204"/>
                              <a:gd name="T151" fmla="*/ -447 h 2678"/>
                              <a:gd name="T152" fmla="+- 0 6044 6016"/>
                              <a:gd name="T153" fmla="*/ T152 w 4982"/>
                              <a:gd name="T154" fmla="+- 0 -440 -1204"/>
                              <a:gd name="T155" fmla="*/ -440 h 2678"/>
                              <a:gd name="T156" fmla="+- 0 6046 6016"/>
                              <a:gd name="T157" fmla="*/ T156 w 4982"/>
                              <a:gd name="T158" fmla="+- 0 -433 -1204"/>
                              <a:gd name="T159" fmla="*/ -433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0" y="771"/>
                                </a:moveTo>
                                <a:lnTo>
                                  <a:pt x="36" y="779"/>
                                </a:lnTo>
                                <a:lnTo>
                                  <a:pt x="39" y="782"/>
                                </a:lnTo>
                                <a:lnTo>
                                  <a:pt x="46" y="785"/>
                                </a:lnTo>
                                <a:lnTo>
                                  <a:pt x="50" y="786"/>
                                </a:lnTo>
                                <a:lnTo>
                                  <a:pt x="49" y="770"/>
                                </a:lnTo>
                                <a:lnTo>
                                  <a:pt x="44" y="766"/>
                                </a:lnTo>
                                <a:lnTo>
                                  <a:pt x="40" y="761"/>
                                </a:lnTo>
                                <a:lnTo>
                                  <a:pt x="40" y="757"/>
                                </a:lnTo>
                                <a:lnTo>
                                  <a:pt x="41" y="751"/>
                                </a:lnTo>
                                <a:lnTo>
                                  <a:pt x="45" y="746"/>
                                </a:lnTo>
                                <a:lnTo>
                                  <a:pt x="50" y="744"/>
                                </a:lnTo>
                                <a:lnTo>
                                  <a:pt x="67" y="744"/>
                                </a:lnTo>
                                <a:lnTo>
                                  <a:pt x="71" y="745"/>
                                </a:lnTo>
                                <a:lnTo>
                                  <a:pt x="75" y="749"/>
                                </a:lnTo>
                                <a:lnTo>
                                  <a:pt x="77" y="751"/>
                                </a:lnTo>
                                <a:lnTo>
                                  <a:pt x="77" y="757"/>
                                </a:lnTo>
                                <a:lnTo>
                                  <a:pt x="77" y="761"/>
                                </a:lnTo>
                                <a:lnTo>
                                  <a:pt x="74" y="766"/>
                                </a:lnTo>
                                <a:lnTo>
                                  <a:pt x="69" y="770"/>
                                </a:lnTo>
                                <a:lnTo>
                                  <a:pt x="64" y="771"/>
                                </a:lnTo>
                                <a:lnTo>
                                  <a:pt x="59" y="772"/>
                                </a:lnTo>
                                <a:lnTo>
                                  <a:pt x="54" y="787"/>
                                </a:lnTo>
                                <a:lnTo>
                                  <a:pt x="64" y="787"/>
                                </a:lnTo>
                                <a:lnTo>
                                  <a:pt x="68" y="786"/>
                                </a:lnTo>
                                <a:lnTo>
                                  <a:pt x="72" y="785"/>
                                </a:lnTo>
                                <a:lnTo>
                                  <a:pt x="79" y="782"/>
                                </a:lnTo>
                                <a:lnTo>
                                  <a:pt x="84" y="777"/>
                                </a:lnTo>
                                <a:lnTo>
                                  <a:pt x="83" y="746"/>
                                </a:lnTo>
                                <a:lnTo>
                                  <a:pt x="79" y="742"/>
                                </a:lnTo>
                                <a:lnTo>
                                  <a:pt x="88" y="741"/>
                                </a:lnTo>
                                <a:lnTo>
                                  <a:pt x="88" y="728"/>
                                </a:lnTo>
                                <a:lnTo>
                                  <a:pt x="2" y="728"/>
                                </a:lnTo>
                                <a:lnTo>
                                  <a:pt x="2" y="744"/>
                                </a:lnTo>
                                <a:lnTo>
                                  <a:pt x="36" y="744"/>
                                </a:lnTo>
                                <a:lnTo>
                                  <a:pt x="34" y="745"/>
                                </a:lnTo>
                                <a:lnTo>
                                  <a:pt x="30" y="750"/>
                                </a:lnTo>
                                <a:lnTo>
                                  <a:pt x="28" y="757"/>
                                </a:lnTo>
                                <a:lnTo>
                                  <a:pt x="28" y="764"/>
                                </a:lnTo>
                                <a:lnTo>
                                  <a:pt x="30" y="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263"/>
                        <wps:cNvSpPr>
                          <a:spLocks/>
                        </wps:cNvSpPr>
                        <wps:spPr bwMode="auto">
                          <a:xfrm>
                            <a:off x="6016" y="-1204"/>
                            <a:ext cx="4982" cy="2678"/>
                          </a:xfrm>
                          <a:custGeom>
                            <a:avLst/>
                            <a:gdLst>
                              <a:gd name="T0" fmla="+- 0 6054 6016"/>
                              <a:gd name="T1" fmla="*/ T0 w 4982"/>
                              <a:gd name="T2" fmla="+- 0 -361 -1204"/>
                              <a:gd name="T3" fmla="*/ -361 h 2678"/>
                              <a:gd name="T4" fmla="+- 0 6054 6016"/>
                              <a:gd name="T5" fmla="*/ T4 w 4982"/>
                              <a:gd name="T6" fmla="+- 0 -385 -1204"/>
                              <a:gd name="T7" fmla="*/ -385 h 2678"/>
                              <a:gd name="T8" fmla="+- 0 6056 6016"/>
                              <a:gd name="T9" fmla="*/ T8 w 4982"/>
                              <a:gd name="T10" fmla="+- 0 -389 -1204"/>
                              <a:gd name="T11" fmla="*/ -389 h 2678"/>
                              <a:gd name="T12" fmla="+- 0 6059 6016"/>
                              <a:gd name="T13" fmla="*/ T12 w 4982"/>
                              <a:gd name="T14" fmla="+- 0 -393 -1204"/>
                              <a:gd name="T15" fmla="*/ -393 h 2678"/>
                              <a:gd name="T16" fmla="+- 0 6065 6016"/>
                              <a:gd name="T17" fmla="*/ T16 w 4982"/>
                              <a:gd name="T18" fmla="+- 0 -395 -1204"/>
                              <a:gd name="T19" fmla="*/ -395 h 2678"/>
                              <a:gd name="T20" fmla="+- 0 6069 6016"/>
                              <a:gd name="T21" fmla="*/ T20 w 4982"/>
                              <a:gd name="T22" fmla="+- 0 -395 -1204"/>
                              <a:gd name="T23" fmla="*/ -395 h 2678"/>
                              <a:gd name="T24" fmla="+- 0 6069 6016"/>
                              <a:gd name="T25" fmla="*/ T24 w 4982"/>
                              <a:gd name="T26" fmla="+- 0 -368 -1204"/>
                              <a:gd name="T27" fmla="*/ -368 h 2678"/>
                              <a:gd name="T28" fmla="+- 0 6065 6016"/>
                              <a:gd name="T29" fmla="*/ T28 w 4982"/>
                              <a:gd name="T30" fmla="+- 0 -369 -1204"/>
                              <a:gd name="T31" fmla="*/ -369 h 2678"/>
                              <a:gd name="T32" fmla="+- 0 6060 6016"/>
                              <a:gd name="T33" fmla="*/ T32 w 4982"/>
                              <a:gd name="T34" fmla="+- 0 -358 -1204"/>
                              <a:gd name="T35" fmla="*/ -358 h 2678"/>
                              <a:gd name="T36" fmla="+- 0 6064 6016"/>
                              <a:gd name="T37" fmla="*/ T36 w 4982"/>
                              <a:gd name="T38" fmla="+- 0 -356 -1204"/>
                              <a:gd name="T39" fmla="*/ -356 h 2678"/>
                              <a:gd name="T40" fmla="+- 0 6067 6016"/>
                              <a:gd name="T41" fmla="*/ T40 w 4982"/>
                              <a:gd name="T42" fmla="+- 0 -355 -1204"/>
                              <a:gd name="T43" fmla="*/ -355 h 2678"/>
                              <a:gd name="T44" fmla="+- 0 6071 6016"/>
                              <a:gd name="T45" fmla="*/ T44 w 4982"/>
                              <a:gd name="T46" fmla="+- 0 -354 -1204"/>
                              <a:gd name="T47" fmla="*/ -354 h 2678"/>
                              <a:gd name="T48" fmla="+- 0 6080 6016"/>
                              <a:gd name="T49" fmla="*/ T48 w 4982"/>
                              <a:gd name="T50" fmla="+- 0 -354 -1204"/>
                              <a:gd name="T51" fmla="*/ -354 h 2678"/>
                              <a:gd name="T52" fmla="+- 0 6084 6016"/>
                              <a:gd name="T53" fmla="*/ T52 w 4982"/>
                              <a:gd name="T54" fmla="+- 0 -370 -1204"/>
                              <a:gd name="T55" fmla="*/ -370 h 2678"/>
                              <a:gd name="T56" fmla="+- 0 6079 6016"/>
                              <a:gd name="T57" fmla="*/ T56 w 4982"/>
                              <a:gd name="T58" fmla="+- 0 -368 -1204"/>
                              <a:gd name="T59" fmla="*/ -368 h 2678"/>
                              <a:gd name="T60" fmla="+- 0 6079 6016"/>
                              <a:gd name="T61" fmla="*/ T60 w 4982"/>
                              <a:gd name="T62" fmla="+- 0 -408 -1204"/>
                              <a:gd name="T63" fmla="*/ -408 h 2678"/>
                              <a:gd name="T64" fmla="+- 0 6073 6016"/>
                              <a:gd name="T65" fmla="*/ T64 w 4982"/>
                              <a:gd name="T66" fmla="+- 0 -409 -1204"/>
                              <a:gd name="T67" fmla="*/ -409 h 2678"/>
                              <a:gd name="T68" fmla="+- 0 6069 6016"/>
                              <a:gd name="T69" fmla="*/ T68 w 4982"/>
                              <a:gd name="T70" fmla="+- 0 -409 -1204"/>
                              <a:gd name="T71" fmla="*/ -409 h 2678"/>
                              <a:gd name="T72" fmla="+- 0 6066 6016"/>
                              <a:gd name="T73" fmla="*/ T72 w 4982"/>
                              <a:gd name="T74" fmla="+- 0 -409 -1204"/>
                              <a:gd name="T75" fmla="*/ -409 h 2678"/>
                              <a:gd name="T76" fmla="+- 0 6060 6016"/>
                              <a:gd name="T77" fmla="*/ T76 w 4982"/>
                              <a:gd name="T78" fmla="+- 0 -407 -1204"/>
                              <a:gd name="T79" fmla="*/ -407 h 2678"/>
                              <a:gd name="T80" fmla="+- 0 6054 6016"/>
                              <a:gd name="T81" fmla="*/ T80 w 4982"/>
                              <a:gd name="T82" fmla="+- 0 -403 -1204"/>
                              <a:gd name="T83" fmla="*/ -403 h 2678"/>
                              <a:gd name="T84" fmla="+- 0 6048 6016"/>
                              <a:gd name="T85" fmla="*/ T84 w 4982"/>
                              <a:gd name="T86" fmla="+- 0 -398 -1204"/>
                              <a:gd name="T87" fmla="*/ -398 h 2678"/>
                              <a:gd name="T88" fmla="+- 0 6046 6016"/>
                              <a:gd name="T89" fmla="*/ T88 w 4982"/>
                              <a:gd name="T90" fmla="+- 0 -394 -1204"/>
                              <a:gd name="T91" fmla="*/ -394 h 2678"/>
                              <a:gd name="T92" fmla="+- 0 6045 6016"/>
                              <a:gd name="T93" fmla="*/ T92 w 4982"/>
                              <a:gd name="T94" fmla="+- 0 -390 -1204"/>
                              <a:gd name="T95" fmla="*/ -390 h 2678"/>
                              <a:gd name="T96" fmla="+- 0 6044 6016"/>
                              <a:gd name="T97" fmla="*/ T96 w 4982"/>
                              <a:gd name="T98" fmla="+- 0 -386 -1204"/>
                              <a:gd name="T99" fmla="*/ -386 h 2678"/>
                              <a:gd name="T100" fmla="+- 0 6044 6016"/>
                              <a:gd name="T101" fmla="*/ T100 w 4982"/>
                              <a:gd name="T102" fmla="+- 0 -381 -1204"/>
                              <a:gd name="T103" fmla="*/ -381 h 2678"/>
                              <a:gd name="T104" fmla="+- 0 6045 6016"/>
                              <a:gd name="T105" fmla="*/ T104 w 4982"/>
                              <a:gd name="T106" fmla="+- 0 -377 -1204"/>
                              <a:gd name="T107" fmla="*/ -377 h 2678"/>
                              <a:gd name="T108" fmla="+- 0 6046 6016"/>
                              <a:gd name="T109" fmla="*/ T108 w 4982"/>
                              <a:gd name="T110" fmla="+- 0 -372 -1204"/>
                              <a:gd name="T111" fmla="*/ -372 h 2678"/>
                              <a:gd name="T112" fmla="+- 0 6048 6016"/>
                              <a:gd name="T113" fmla="*/ T112 w 4982"/>
                              <a:gd name="T114" fmla="+- 0 -367 -1204"/>
                              <a:gd name="T115" fmla="*/ -367 h 2678"/>
                              <a:gd name="T116" fmla="+- 0 6054 6016"/>
                              <a:gd name="T117" fmla="*/ T116 w 4982"/>
                              <a:gd name="T118" fmla="+- 0 -361 -1204"/>
                              <a:gd name="T119" fmla="*/ -361 h 2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982" h="2678">
                                <a:moveTo>
                                  <a:pt x="38" y="843"/>
                                </a:moveTo>
                                <a:lnTo>
                                  <a:pt x="38" y="819"/>
                                </a:lnTo>
                                <a:lnTo>
                                  <a:pt x="40" y="815"/>
                                </a:lnTo>
                                <a:lnTo>
                                  <a:pt x="43" y="811"/>
                                </a:lnTo>
                                <a:lnTo>
                                  <a:pt x="49" y="809"/>
                                </a:lnTo>
                                <a:lnTo>
                                  <a:pt x="53" y="809"/>
                                </a:lnTo>
                                <a:lnTo>
                                  <a:pt x="53" y="836"/>
                                </a:lnTo>
                                <a:lnTo>
                                  <a:pt x="49" y="835"/>
                                </a:lnTo>
                                <a:lnTo>
                                  <a:pt x="44" y="846"/>
                                </a:lnTo>
                                <a:lnTo>
                                  <a:pt x="48" y="848"/>
                                </a:lnTo>
                                <a:lnTo>
                                  <a:pt x="51" y="849"/>
                                </a:lnTo>
                                <a:lnTo>
                                  <a:pt x="55" y="850"/>
                                </a:lnTo>
                                <a:lnTo>
                                  <a:pt x="64" y="850"/>
                                </a:lnTo>
                                <a:lnTo>
                                  <a:pt x="68" y="834"/>
                                </a:lnTo>
                                <a:lnTo>
                                  <a:pt x="63" y="836"/>
                                </a:lnTo>
                                <a:lnTo>
                                  <a:pt x="63" y="796"/>
                                </a:lnTo>
                                <a:lnTo>
                                  <a:pt x="57" y="795"/>
                                </a:lnTo>
                                <a:lnTo>
                                  <a:pt x="53" y="795"/>
                                </a:lnTo>
                                <a:lnTo>
                                  <a:pt x="50" y="795"/>
                                </a:lnTo>
                                <a:lnTo>
                                  <a:pt x="44" y="797"/>
                                </a:lnTo>
                                <a:lnTo>
                                  <a:pt x="38" y="801"/>
                                </a:lnTo>
                                <a:lnTo>
                                  <a:pt x="32" y="806"/>
                                </a:lnTo>
                                <a:lnTo>
                                  <a:pt x="30" y="810"/>
                                </a:lnTo>
                                <a:lnTo>
                                  <a:pt x="29" y="814"/>
                                </a:lnTo>
                                <a:lnTo>
                                  <a:pt x="28" y="818"/>
                                </a:lnTo>
                                <a:lnTo>
                                  <a:pt x="28" y="823"/>
                                </a:lnTo>
                                <a:lnTo>
                                  <a:pt x="29" y="827"/>
                                </a:lnTo>
                                <a:lnTo>
                                  <a:pt x="30" y="832"/>
                                </a:lnTo>
                                <a:lnTo>
                                  <a:pt x="32" y="837"/>
                                </a:lnTo>
                                <a:lnTo>
                                  <a:pt x="38" y="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262"/>
                        <wps:cNvSpPr>
                          <a:spLocks noEditPoints="1"/>
                        </wps:cNvSpPr>
                        <wps:spPr bwMode="auto">
                          <a:xfrm>
                            <a:off x="18054" y="1008"/>
                            <a:ext cx="86" cy="0"/>
                          </a:xfrm>
                          <a:custGeom>
                            <a:avLst/>
                            <a:gdLst>
                              <a:gd name="T0" fmla="+- 0 6018 6018"/>
                              <a:gd name="T1" fmla="*/ T0 w 86"/>
                              <a:gd name="T2" fmla="+- 0 6104 6018"/>
                              <a:gd name="T3" fmla="*/ T2 w 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261"/>
                        <wps:cNvSpPr>
                          <a:spLocks noEditPoints="1"/>
                        </wps:cNvSpPr>
                        <wps:spPr bwMode="auto">
                          <a:xfrm>
                            <a:off x="18492" y="1230"/>
                            <a:ext cx="86" cy="0"/>
                          </a:xfrm>
                          <a:custGeom>
                            <a:avLst/>
                            <a:gdLst>
                              <a:gd name="T0" fmla="+- 0 6164 6164"/>
                              <a:gd name="T1" fmla="*/ T0 w 86"/>
                              <a:gd name="T2" fmla="+- 0 6250 6164"/>
                              <a:gd name="T3" fmla="*/ T2 w 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260"/>
                        <wps:cNvSpPr>
                          <a:spLocks noEditPoints="1"/>
                        </wps:cNvSpPr>
                        <wps:spPr bwMode="auto">
                          <a:xfrm>
                            <a:off x="18573" y="1320"/>
                            <a:ext cx="59" cy="0"/>
                          </a:xfrm>
                          <a:custGeom>
                            <a:avLst/>
                            <a:gdLst>
                              <a:gd name="T0" fmla="+- 0 6191 6191"/>
                              <a:gd name="T1" fmla="*/ T0 w 59"/>
                              <a:gd name="T2" fmla="+- 0 6250 6191"/>
                              <a:gd name="T3" fmla="*/ T2 w 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"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259"/>
                        <wps:cNvSpPr>
                          <a:spLocks noEditPoints="1"/>
                        </wps:cNvSpPr>
                        <wps:spPr bwMode="auto">
                          <a:xfrm>
                            <a:off x="18576" y="-870"/>
                            <a:ext cx="59" cy="0"/>
                          </a:xfrm>
                          <a:custGeom>
                            <a:avLst/>
                            <a:gdLst>
                              <a:gd name="T0" fmla="+- 0 6192 6192"/>
                              <a:gd name="T1" fmla="*/ T0 w 59"/>
                              <a:gd name="T2" fmla="+- 0 6251 6192"/>
                              <a:gd name="T3" fmla="*/ T2 w 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"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258"/>
                        <wps:cNvSpPr>
                          <a:spLocks noEditPoints="1"/>
                        </wps:cNvSpPr>
                        <wps:spPr bwMode="auto">
                          <a:xfrm>
                            <a:off x="20820" y="-3384"/>
                            <a:ext cx="19" cy="0"/>
                          </a:xfrm>
                          <a:custGeom>
                            <a:avLst/>
                            <a:gdLst>
                              <a:gd name="T0" fmla="+- 0 6940 6940"/>
                              <a:gd name="T1" fmla="*/ T0 w 19"/>
                              <a:gd name="T2" fmla="+- 0 6959 694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51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257"/>
                        <wps:cNvSpPr>
                          <a:spLocks noEditPoints="1"/>
                        </wps:cNvSpPr>
                        <wps:spPr bwMode="auto">
                          <a:xfrm>
                            <a:off x="27384" y="3702"/>
                            <a:ext cx="15" cy="0"/>
                          </a:xfrm>
                          <a:custGeom>
                            <a:avLst/>
                            <a:gdLst>
                              <a:gd name="T0" fmla="+- 0 9128 9128"/>
                              <a:gd name="T1" fmla="*/ T0 w 15"/>
                              <a:gd name="T2" fmla="+- 0 9143 9128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85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256"/>
                        <wps:cNvSpPr>
                          <a:spLocks noEditPoints="1"/>
                        </wps:cNvSpPr>
                        <wps:spPr bwMode="auto">
                          <a:xfrm>
                            <a:off x="27498" y="3534"/>
                            <a:ext cx="0" cy="86"/>
                          </a:xfrm>
                          <a:custGeom>
                            <a:avLst/>
                            <a:gdLst>
                              <a:gd name="T0" fmla="+- 0 1178 1178"/>
                              <a:gd name="T1" fmla="*/ 1178 h 86"/>
                              <a:gd name="T2" fmla="+- 0 1264 1178"/>
                              <a:gd name="T3" fmla="*/ 1264 h 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255"/>
                        <wps:cNvSpPr>
                          <a:spLocks noEditPoints="1"/>
                        </wps:cNvSpPr>
                        <wps:spPr bwMode="auto">
                          <a:xfrm>
                            <a:off x="29574" y="3702"/>
                            <a:ext cx="15" cy="0"/>
                          </a:xfrm>
                          <a:custGeom>
                            <a:avLst/>
                            <a:gdLst>
                              <a:gd name="T0" fmla="+- 0 9858 9858"/>
                              <a:gd name="T1" fmla="*/ T0 w 15"/>
                              <a:gd name="T2" fmla="+- 0 9873 9858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85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254"/>
                        <wps:cNvSpPr>
                          <a:spLocks noEditPoints="1"/>
                        </wps:cNvSpPr>
                        <wps:spPr bwMode="auto">
                          <a:xfrm>
                            <a:off x="23823" y="3534"/>
                            <a:ext cx="0" cy="86"/>
                          </a:xfrm>
                          <a:custGeom>
                            <a:avLst/>
                            <a:gdLst>
                              <a:gd name="T0" fmla="+- 0 1178 1178"/>
                              <a:gd name="T1" fmla="*/ 1178 h 86"/>
                              <a:gd name="T2" fmla="+- 0 1264 1178"/>
                              <a:gd name="T3" fmla="*/ 1264 h 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253"/>
                        <wps:cNvSpPr>
                          <a:spLocks noEditPoints="1"/>
                        </wps:cNvSpPr>
                        <wps:spPr bwMode="auto">
                          <a:xfrm>
                            <a:off x="24945" y="-3612"/>
                            <a:ext cx="0" cy="115"/>
                          </a:xfrm>
                          <a:custGeom>
                            <a:avLst/>
                            <a:gdLst>
                              <a:gd name="T0" fmla="+- 0 -1204 -1204"/>
                              <a:gd name="T1" fmla="*/ -1204 h 115"/>
                              <a:gd name="T2" fmla="+- 0 -1089 -1204"/>
                              <a:gd name="T3" fmla="*/ -1089 h 1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5">
                                <a:moveTo>
                                  <a:pt x="0" y="0"/>
                                </a:move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134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252"/>
                        <wps:cNvSpPr>
                          <a:spLocks noEditPoints="1"/>
                        </wps:cNvSpPr>
                        <wps:spPr bwMode="auto">
                          <a:xfrm>
                            <a:off x="24795" y="-3384"/>
                            <a:ext cx="19" cy="0"/>
                          </a:xfrm>
                          <a:custGeom>
                            <a:avLst/>
                            <a:gdLst>
                              <a:gd name="T0" fmla="+- 0 8265 8265"/>
                              <a:gd name="T1" fmla="*/ T0 w 19"/>
                              <a:gd name="T2" fmla="+- 0 8284 826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51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251"/>
                        <wps:cNvSpPr>
                          <a:spLocks noEditPoints="1"/>
                        </wps:cNvSpPr>
                        <wps:spPr bwMode="auto">
                          <a:xfrm>
                            <a:off x="29139" y="-3384"/>
                            <a:ext cx="19" cy="0"/>
                          </a:xfrm>
                          <a:custGeom>
                            <a:avLst/>
                            <a:gdLst>
                              <a:gd name="T0" fmla="+- 0 9713 9713"/>
                              <a:gd name="T1" fmla="*/ T0 w 19"/>
                              <a:gd name="T2" fmla="+- 0 9732 9713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51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250"/>
                        <wps:cNvSpPr>
                          <a:spLocks noEditPoints="1"/>
                        </wps:cNvSpPr>
                        <wps:spPr bwMode="auto">
                          <a:xfrm>
                            <a:off x="27720" y="-3384"/>
                            <a:ext cx="19" cy="0"/>
                          </a:xfrm>
                          <a:custGeom>
                            <a:avLst/>
                            <a:gdLst>
                              <a:gd name="T0" fmla="+- 0 9240 9240"/>
                              <a:gd name="T1" fmla="*/ T0 w 19"/>
                              <a:gd name="T2" fmla="+- 0 9259 924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51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249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8021 6340"/>
                              <a:gd name="T1" fmla="*/ T0 w 4677"/>
                              <a:gd name="T2" fmla="+- 0 978 -998"/>
                              <a:gd name="T3" fmla="*/ 978 h 2056"/>
                              <a:gd name="T4" fmla="+- 0 8002 6340"/>
                              <a:gd name="T5" fmla="*/ T4 w 4677"/>
                              <a:gd name="T6" fmla="+- 0 987 -998"/>
                              <a:gd name="T7" fmla="*/ 987 h 2056"/>
                              <a:gd name="T8" fmla="+- 0 8005 6340"/>
                              <a:gd name="T9" fmla="*/ T8 w 4677"/>
                              <a:gd name="T10" fmla="+- 0 1000 -998"/>
                              <a:gd name="T11" fmla="*/ 1000 h 2056"/>
                              <a:gd name="T12" fmla="+- 0 8019 6340"/>
                              <a:gd name="T13" fmla="*/ T12 w 4677"/>
                              <a:gd name="T14" fmla="+- 0 991 -998"/>
                              <a:gd name="T15" fmla="*/ 991 h 2056"/>
                              <a:gd name="T16" fmla="+- 0 8019 6340"/>
                              <a:gd name="T17" fmla="*/ T16 w 4677"/>
                              <a:gd name="T18" fmla="+- 0 1057 -998"/>
                              <a:gd name="T19" fmla="*/ 1057 h 2056"/>
                              <a:gd name="T20" fmla="+- 0 8034 6340"/>
                              <a:gd name="T21" fmla="*/ T20 w 4677"/>
                              <a:gd name="T22" fmla="+- 0 1057 -998"/>
                              <a:gd name="T23" fmla="*/ 1057 h 2056"/>
                              <a:gd name="T24" fmla="+- 0 8034 6340"/>
                              <a:gd name="T25" fmla="*/ T24 w 4677"/>
                              <a:gd name="T26" fmla="+- 0 978 -998"/>
                              <a:gd name="T27" fmla="*/ 978 h 2056"/>
                              <a:gd name="T28" fmla="+- 0 8021 6340"/>
                              <a:gd name="T29" fmla="*/ T28 w 4677"/>
                              <a:gd name="T30" fmla="+- 0 978 -998"/>
                              <a:gd name="T31" fmla="*/ 978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681" y="1976"/>
                                </a:moveTo>
                                <a:lnTo>
                                  <a:pt x="1662" y="1985"/>
                                </a:lnTo>
                                <a:lnTo>
                                  <a:pt x="1665" y="1998"/>
                                </a:lnTo>
                                <a:lnTo>
                                  <a:pt x="1679" y="1989"/>
                                </a:lnTo>
                                <a:lnTo>
                                  <a:pt x="1679" y="2055"/>
                                </a:lnTo>
                                <a:lnTo>
                                  <a:pt x="1694" y="2055"/>
                                </a:lnTo>
                                <a:lnTo>
                                  <a:pt x="1694" y="1976"/>
                                </a:lnTo>
                                <a:lnTo>
                                  <a:pt x="1681" y="1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248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8156 6340"/>
                              <a:gd name="T1" fmla="*/ T0 w 4677"/>
                              <a:gd name="T2" fmla="+- 0 696 -998"/>
                              <a:gd name="T3" fmla="*/ 696 h 2056"/>
                              <a:gd name="T4" fmla="+- 0 8160 6340"/>
                              <a:gd name="T5" fmla="*/ T4 w 4677"/>
                              <a:gd name="T6" fmla="+- 0 696 -998"/>
                              <a:gd name="T7" fmla="*/ 696 h 2056"/>
                              <a:gd name="T8" fmla="+- 0 8165 6340"/>
                              <a:gd name="T9" fmla="*/ T8 w 4677"/>
                              <a:gd name="T10" fmla="+- 0 695 -998"/>
                              <a:gd name="T11" fmla="*/ 695 h 2056"/>
                              <a:gd name="T12" fmla="+- 0 8169 6340"/>
                              <a:gd name="T13" fmla="*/ T12 w 4677"/>
                              <a:gd name="T14" fmla="+- 0 694 -998"/>
                              <a:gd name="T15" fmla="*/ 694 h 2056"/>
                              <a:gd name="T16" fmla="+- 0 8174 6340"/>
                              <a:gd name="T17" fmla="*/ T16 w 4677"/>
                              <a:gd name="T18" fmla="+- 0 691 -998"/>
                              <a:gd name="T19" fmla="*/ 691 h 2056"/>
                              <a:gd name="T20" fmla="+- 0 8179 6340"/>
                              <a:gd name="T21" fmla="*/ T20 w 4677"/>
                              <a:gd name="T22" fmla="+- 0 685 -998"/>
                              <a:gd name="T23" fmla="*/ 685 h 2056"/>
                              <a:gd name="T24" fmla="+- 0 8183 6340"/>
                              <a:gd name="T25" fmla="*/ T24 w 4677"/>
                              <a:gd name="T26" fmla="+- 0 679 -998"/>
                              <a:gd name="T27" fmla="*/ 679 h 2056"/>
                              <a:gd name="T28" fmla="+- 0 8185 6340"/>
                              <a:gd name="T29" fmla="*/ T28 w 4677"/>
                              <a:gd name="T30" fmla="+- 0 672 -998"/>
                              <a:gd name="T31" fmla="*/ 672 h 2056"/>
                              <a:gd name="T32" fmla="+- 0 8185 6340"/>
                              <a:gd name="T33" fmla="*/ T32 w 4677"/>
                              <a:gd name="T34" fmla="+- 0 668 -998"/>
                              <a:gd name="T35" fmla="*/ 668 h 2056"/>
                              <a:gd name="T36" fmla="+- 0 8184 6340"/>
                              <a:gd name="T37" fmla="*/ T36 w 4677"/>
                              <a:gd name="T38" fmla="+- 0 661 -998"/>
                              <a:gd name="T39" fmla="*/ 661 h 2056"/>
                              <a:gd name="T40" fmla="+- 0 8181 6340"/>
                              <a:gd name="T41" fmla="*/ T40 w 4677"/>
                              <a:gd name="T42" fmla="+- 0 654 -998"/>
                              <a:gd name="T43" fmla="*/ 654 h 2056"/>
                              <a:gd name="T44" fmla="+- 0 8178 6340"/>
                              <a:gd name="T45" fmla="*/ T44 w 4677"/>
                              <a:gd name="T46" fmla="+- 0 649 -998"/>
                              <a:gd name="T47" fmla="*/ 649 h 2056"/>
                              <a:gd name="T48" fmla="+- 0 8173 6340"/>
                              <a:gd name="T49" fmla="*/ T48 w 4677"/>
                              <a:gd name="T50" fmla="+- 0 646 -998"/>
                              <a:gd name="T51" fmla="*/ 646 h 2056"/>
                              <a:gd name="T52" fmla="+- 0 8170 6340"/>
                              <a:gd name="T53" fmla="*/ T52 w 4677"/>
                              <a:gd name="T54" fmla="+- 0 669 -998"/>
                              <a:gd name="T55" fmla="*/ 669 h 2056"/>
                              <a:gd name="T56" fmla="+- 0 8169 6340"/>
                              <a:gd name="T57" fmla="*/ T56 w 4677"/>
                              <a:gd name="T58" fmla="+- 0 674 -998"/>
                              <a:gd name="T59" fmla="*/ 674 h 2056"/>
                              <a:gd name="T60" fmla="+- 0 8168 6340"/>
                              <a:gd name="T61" fmla="*/ T60 w 4677"/>
                              <a:gd name="T62" fmla="+- 0 678 -998"/>
                              <a:gd name="T63" fmla="*/ 678 h 2056"/>
                              <a:gd name="T64" fmla="+- 0 8164 6340"/>
                              <a:gd name="T65" fmla="*/ T64 w 4677"/>
                              <a:gd name="T66" fmla="+- 0 683 -998"/>
                              <a:gd name="T67" fmla="*/ 683 h 2056"/>
                              <a:gd name="T68" fmla="+- 0 8158 6340"/>
                              <a:gd name="T69" fmla="*/ T68 w 4677"/>
                              <a:gd name="T70" fmla="+- 0 685 -998"/>
                              <a:gd name="T71" fmla="*/ 685 h 2056"/>
                              <a:gd name="T72" fmla="+- 0 8154 6340"/>
                              <a:gd name="T73" fmla="*/ T72 w 4677"/>
                              <a:gd name="T74" fmla="+- 0 685 -998"/>
                              <a:gd name="T75" fmla="*/ 685 h 2056"/>
                              <a:gd name="T76" fmla="+- 0 8150 6340"/>
                              <a:gd name="T77" fmla="*/ T76 w 4677"/>
                              <a:gd name="T78" fmla="+- 0 684 -998"/>
                              <a:gd name="T79" fmla="*/ 684 h 2056"/>
                              <a:gd name="T80" fmla="+- 0 8145 6340"/>
                              <a:gd name="T81" fmla="*/ T80 w 4677"/>
                              <a:gd name="T82" fmla="+- 0 680 -998"/>
                              <a:gd name="T83" fmla="*/ 680 h 2056"/>
                              <a:gd name="T84" fmla="+- 0 8144 6340"/>
                              <a:gd name="T85" fmla="*/ T84 w 4677"/>
                              <a:gd name="T86" fmla="+- 0 676 -998"/>
                              <a:gd name="T87" fmla="*/ 676 h 2056"/>
                              <a:gd name="T88" fmla="+- 0 8143 6340"/>
                              <a:gd name="T89" fmla="*/ T88 w 4677"/>
                              <a:gd name="T90" fmla="+- 0 672 -998"/>
                              <a:gd name="T91" fmla="*/ 672 h 2056"/>
                              <a:gd name="T92" fmla="+- 0 8141 6340"/>
                              <a:gd name="T93" fmla="*/ T92 w 4677"/>
                              <a:gd name="T94" fmla="+- 0 667 -998"/>
                              <a:gd name="T95" fmla="*/ 667 h 2056"/>
                              <a:gd name="T96" fmla="+- 0 8140 6340"/>
                              <a:gd name="T97" fmla="*/ T96 w 4677"/>
                              <a:gd name="T98" fmla="+- 0 692 -998"/>
                              <a:gd name="T99" fmla="*/ 692 h 2056"/>
                              <a:gd name="T100" fmla="+- 0 8144 6340"/>
                              <a:gd name="T101" fmla="*/ T100 w 4677"/>
                              <a:gd name="T102" fmla="+- 0 694 -998"/>
                              <a:gd name="T103" fmla="*/ 694 h 2056"/>
                              <a:gd name="T104" fmla="+- 0 8150 6340"/>
                              <a:gd name="T105" fmla="*/ T104 w 4677"/>
                              <a:gd name="T106" fmla="+- 0 696 -998"/>
                              <a:gd name="T107" fmla="*/ 696 h 2056"/>
                              <a:gd name="T108" fmla="+- 0 8156 6340"/>
                              <a:gd name="T109" fmla="*/ T108 w 4677"/>
                              <a:gd name="T110" fmla="+- 0 696 -998"/>
                              <a:gd name="T111" fmla="*/ 69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816" y="1694"/>
                                </a:moveTo>
                                <a:lnTo>
                                  <a:pt x="1820" y="1694"/>
                                </a:lnTo>
                                <a:lnTo>
                                  <a:pt x="1825" y="1693"/>
                                </a:lnTo>
                                <a:lnTo>
                                  <a:pt x="1829" y="1692"/>
                                </a:lnTo>
                                <a:lnTo>
                                  <a:pt x="1834" y="1689"/>
                                </a:lnTo>
                                <a:lnTo>
                                  <a:pt x="1839" y="1683"/>
                                </a:lnTo>
                                <a:lnTo>
                                  <a:pt x="1843" y="1677"/>
                                </a:lnTo>
                                <a:lnTo>
                                  <a:pt x="1845" y="1670"/>
                                </a:lnTo>
                                <a:lnTo>
                                  <a:pt x="1845" y="1666"/>
                                </a:lnTo>
                                <a:lnTo>
                                  <a:pt x="1844" y="1659"/>
                                </a:lnTo>
                                <a:lnTo>
                                  <a:pt x="1841" y="1652"/>
                                </a:lnTo>
                                <a:lnTo>
                                  <a:pt x="1838" y="1647"/>
                                </a:lnTo>
                                <a:lnTo>
                                  <a:pt x="1833" y="1644"/>
                                </a:lnTo>
                                <a:lnTo>
                                  <a:pt x="1830" y="1667"/>
                                </a:lnTo>
                                <a:lnTo>
                                  <a:pt x="1829" y="1672"/>
                                </a:lnTo>
                                <a:lnTo>
                                  <a:pt x="1828" y="1676"/>
                                </a:lnTo>
                                <a:lnTo>
                                  <a:pt x="1824" y="1681"/>
                                </a:lnTo>
                                <a:lnTo>
                                  <a:pt x="1818" y="1683"/>
                                </a:lnTo>
                                <a:lnTo>
                                  <a:pt x="1814" y="1683"/>
                                </a:lnTo>
                                <a:lnTo>
                                  <a:pt x="1810" y="1682"/>
                                </a:lnTo>
                                <a:lnTo>
                                  <a:pt x="1805" y="1678"/>
                                </a:lnTo>
                                <a:lnTo>
                                  <a:pt x="1804" y="1674"/>
                                </a:lnTo>
                                <a:lnTo>
                                  <a:pt x="1803" y="1670"/>
                                </a:lnTo>
                                <a:lnTo>
                                  <a:pt x="1801" y="1665"/>
                                </a:lnTo>
                                <a:lnTo>
                                  <a:pt x="1800" y="1690"/>
                                </a:lnTo>
                                <a:lnTo>
                                  <a:pt x="1804" y="1692"/>
                                </a:lnTo>
                                <a:lnTo>
                                  <a:pt x="1810" y="1694"/>
                                </a:lnTo>
                                <a:lnTo>
                                  <a:pt x="1816" y="1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1247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8797 6340"/>
                              <a:gd name="T1" fmla="*/ T0 w 4677"/>
                              <a:gd name="T2" fmla="+- 0 418 -998"/>
                              <a:gd name="T3" fmla="*/ 418 h 2056"/>
                              <a:gd name="T4" fmla="+- 0 8778 6340"/>
                              <a:gd name="T5" fmla="*/ T4 w 4677"/>
                              <a:gd name="T6" fmla="+- 0 427 -998"/>
                              <a:gd name="T7" fmla="*/ 427 h 2056"/>
                              <a:gd name="T8" fmla="+- 0 8781 6340"/>
                              <a:gd name="T9" fmla="*/ T8 w 4677"/>
                              <a:gd name="T10" fmla="+- 0 439 -998"/>
                              <a:gd name="T11" fmla="*/ 439 h 2056"/>
                              <a:gd name="T12" fmla="+- 0 8795 6340"/>
                              <a:gd name="T13" fmla="*/ T12 w 4677"/>
                              <a:gd name="T14" fmla="+- 0 431 -998"/>
                              <a:gd name="T15" fmla="*/ 431 h 2056"/>
                              <a:gd name="T16" fmla="+- 0 8795 6340"/>
                              <a:gd name="T17" fmla="*/ T16 w 4677"/>
                              <a:gd name="T18" fmla="+- 0 497 -998"/>
                              <a:gd name="T19" fmla="*/ 497 h 2056"/>
                              <a:gd name="T20" fmla="+- 0 8810 6340"/>
                              <a:gd name="T21" fmla="*/ T20 w 4677"/>
                              <a:gd name="T22" fmla="+- 0 497 -998"/>
                              <a:gd name="T23" fmla="*/ 497 h 2056"/>
                              <a:gd name="T24" fmla="+- 0 8810 6340"/>
                              <a:gd name="T25" fmla="*/ T24 w 4677"/>
                              <a:gd name="T26" fmla="+- 0 418 -998"/>
                              <a:gd name="T27" fmla="*/ 418 h 2056"/>
                              <a:gd name="T28" fmla="+- 0 8797 6340"/>
                              <a:gd name="T29" fmla="*/ T28 w 4677"/>
                              <a:gd name="T30" fmla="+- 0 418 -998"/>
                              <a:gd name="T31" fmla="*/ 418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2457" y="1416"/>
                                </a:moveTo>
                                <a:lnTo>
                                  <a:pt x="2438" y="1425"/>
                                </a:lnTo>
                                <a:lnTo>
                                  <a:pt x="2441" y="1437"/>
                                </a:lnTo>
                                <a:lnTo>
                                  <a:pt x="2455" y="1429"/>
                                </a:lnTo>
                                <a:lnTo>
                                  <a:pt x="2455" y="1495"/>
                                </a:lnTo>
                                <a:lnTo>
                                  <a:pt x="2470" y="1495"/>
                                </a:lnTo>
                                <a:lnTo>
                                  <a:pt x="2470" y="1416"/>
                                </a:lnTo>
                                <a:lnTo>
                                  <a:pt x="2457" y="1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246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7850 6340"/>
                              <a:gd name="T1" fmla="*/ T0 w 4677"/>
                              <a:gd name="T2" fmla="+- 0 305 -998"/>
                              <a:gd name="T3" fmla="*/ 305 h 2056"/>
                              <a:gd name="T4" fmla="+- 0 7857 6340"/>
                              <a:gd name="T5" fmla="*/ T4 w 4677"/>
                              <a:gd name="T6" fmla="+- 0 299 -998"/>
                              <a:gd name="T7" fmla="*/ 299 h 2056"/>
                              <a:gd name="T8" fmla="+- 0 7859 6340"/>
                              <a:gd name="T9" fmla="*/ T8 w 4677"/>
                              <a:gd name="T10" fmla="+- 0 279 -998"/>
                              <a:gd name="T11" fmla="*/ 279 h 2056"/>
                              <a:gd name="T12" fmla="+- 0 7854 6340"/>
                              <a:gd name="T13" fmla="*/ T12 w 4677"/>
                              <a:gd name="T14" fmla="+- 0 285 -998"/>
                              <a:gd name="T15" fmla="*/ 285 h 2056"/>
                              <a:gd name="T16" fmla="+- 0 7850 6340"/>
                              <a:gd name="T17" fmla="*/ T16 w 4677"/>
                              <a:gd name="T18" fmla="+- 0 288 -998"/>
                              <a:gd name="T19" fmla="*/ 288 h 2056"/>
                              <a:gd name="T20" fmla="+- 0 7829 6340"/>
                              <a:gd name="T21" fmla="*/ T20 w 4677"/>
                              <a:gd name="T22" fmla="+- 0 308 -998"/>
                              <a:gd name="T23" fmla="*/ 308 h 2056"/>
                              <a:gd name="T24" fmla="+- 0 7829 6340"/>
                              <a:gd name="T25" fmla="*/ T24 w 4677"/>
                              <a:gd name="T26" fmla="+- 0 318 -998"/>
                              <a:gd name="T27" fmla="*/ 318 h 2056"/>
                              <a:gd name="T28" fmla="+- 0 7882 6340"/>
                              <a:gd name="T29" fmla="*/ T28 w 4677"/>
                              <a:gd name="T30" fmla="+- 0 318 -998"/>
                              <a:gd name="T31" fmla="*/ 318 h 2056"/>
                              <a:gd name="T32" fmla="+- 0 7882 6340"/>
                              <a:gd name="T33" fmla="*/ T32 w 4677"/>
                              <a:gd name="T34" fmla="+- 0 305 -998"/>
                              <a:gd name="T35" fmla="*/ 305 h 2056"/>
                              <a:gd name="T36" fmla="+- 0 7850 6340"/>
                              <a:gd name="T37" fmla="*/ T36 w 4677"/>
                              <a:gd name="T38" fmla="+- 0 305 -998"/>
                              <a:gd name="T39" fmla="*/ 305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510" y="1303"/>
                                </a:moveTo>
                                <a:lnTo>
                                  <a:pt x="1517" y="1297"/>
                                </a:lnTo>
                                <a:lnTo>
                                  <a:pt x="1519" y="1277"/>
                                </a:lnTo>
                                <a:lnTo>
                                  <a:pt x="1514" y="1283"/>
                                </a:lnTo>
                                <a:lnTo>
                                  <a:pt x="1510" y="1286"/>
                                </a:lnTo>
                                <a:lnTo>
                                  <a:pt x="1489" y="1306"/>
                                </a:lnTo>
                                <a:lnTo>
                                  <a:pt x="1489" y="1316"/>
                                </a:lnTo>
                                <a:lnTo>
                                  <a:pt x="1542" y="1316"/>
                                </a:lnTo>
                                <a:lnTo>
                                  <a:pt x="1542" y="1303"/>
                                </a:lnTo>
                                <a:lnTo>
                                  <a:pt x="1510" y="1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1245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7831 6340"/>
                              <a:gd name="T1" fmla="*/ T0 w 4677"/>
                              <a:gd name="T2" fmla="+- 0 246 -998"/>
                              <a:gd name="T3" fmla="*/ 246 h 2056"/>
                              <a:gd name="T4" fmla="+- 0 7835 6340"/>
                              <a:gd name="T5" fmla="*/ T4 w 4677"/>
                              <a:gd name="T6" fmla="+- 0 256 -998"/>
                              <a:gd name="T7" fmla="*/ 256 h 2056"/>
                              <a:gd name="T8" fmla="+- 0 7837 6340"/>
                              <a:gd name="T9" fmla="*/ T8 w 4677"/>
                              <a:gd name="T10" fmla="+- 0 254 -998"/>
                              <a:gd name="T11" fmla="*/ 254 h 2056"/>
                              <a:gd name="T12" fmla="+- 0 7842 6340"/>
                              <a:gd name="T13" fmla="*/ T12 w 4677"/>
                              <a:gd name="T14" fmla="+- 0 252 -998"/>
                              <a:gd name="T15" fmla="*/ 252 h 2056"/>
                              <a:gd name="T16" fmla="+- 0 7849 6340"/>
                              <a:gd name="T17" fmla="*/ T16 w 4677"/>
                              <a:gd name="T18" fmla="+- 0 250 -998"/>
                              <a:gd name="T19" fmla="*/ 250 h 2056"/>
                              <a:gd name="T20" fmla="+- 0 7854 6340"/>
                              <a:gd name="T21" fmla="*/ T20 w 4677"/>
                              <a:gd name="T22" fmla="+- 0 250 -998"/>
                              <a:gd name="T23" fmla="*/ 250 h 2056"/>
                              <a:gd name="T24" fmla="+- 0 7858 6340"/>
                              <a:gd name="T25" fmla="*/ T24 w 4677"/>
                              <a:gd name="T26" fmla="+- 0 251 -998"/>
                              <a:gd name="T27" fmla="*/ 251 h 2056"/>
                              <a:gd name="T28" fmla="+- 0 7862 6340"/>
                              <a:gd name="T29" fmla="*/ T28 w 4677"/>
                              <a:gd name="T30" fmla="+- 0 254 -998"/>
                              <a:gd name="T31" fmla="*/ 254 h 2056"/>
                              <a:gd name="T32" fmla="+- 0 7865 6340"/>
                              <a:gd name="T33" fmla="*/ T32 w 4677"/>
                              <a:gd name="T34" fmla="+- 0 258 -998"/>
                              <a:gd name="T35" fmla="*/ 258 h 2056"/>
                              <a:gd name="T36" fmla="+- 0 7866 6340"/>
                              <a:gd name="T37" fmla="*/ T36 w 4677"/>
                              <a:gd name="T38" fmla="+- 0 263 -998"/>
                              <a:gd name="T39" fmla="*/ 263 h 2056"/>
                              <a:gd name="T40" fmla="+- 0 7865 6340"/>
                              <a:gd name="T41" fmla="*/ T40 w 4677"/>
                              <a:gd name="T42" fmla="+- 0 268 -998"/>
                              <a:gd name="T43" fmla="*/ 268 h 2056"/>
                              <a:gd name="T44" fmla="+- 0 7863 6340"/>
                              <a:gd name="T45" fmla="*/ T44 w 4677"/>
                              <a:gd name="T46" fmla="+- 0 273 -998"/>
                              <a:gd name="T47" fmla="*/ 273 h 2056"/>
                              <a:gd name="T48" fmla="+- 0 7859 6340"/>
                              <a:gd name="T49" fmla="*/ T48 w 4677"/>
                              <a:gd name="T50" fmla="+- 0 279 -998"/>
                              <a:gd name="T51" fmla="*/ 279 h 2056"/>
                              <a:gd name="T52" fmla="+- 0 7857 6340"/>
                              <a:gd name="T53" fmla="*/ T52 w 4677"/>
                              <a:gd name="T54" fmla="+- 0 299 -998"/>
                              <a:gd name="T55" fmla="*/ 299 h 2056"/>
                              <a:gd name="T56" fmla="+- 0 7866 6340"/>
                              <a:gd name="T57" fmla="*/ T56 w 4677"/>
                              <a:gd name="T58" fmla="+- 0 289 -998"/>
                              <a:gd name="T59" fmla="*/ 289 h 2056"/>
                              <a:gd name="T60" fmla="+- 0 7872 6340"/>
                              <a:gd name="T61" fmla="*/ T60 w 4677"/>
                              <a:gd name="T62" fmla="+- 0 284 -998"/>
                              <a:gd name="T63" fmla="*/ 284 h 2056"/>
                              <a:gd name="T64" fmla="+- 0 7876 6340"/>
                              <a:gd name="T65" fmla="*/ T64 w 4677"/>
                              <a:gd name="T66" fmla="+- 0 277 -998"/>
                              <a:gd name="T67" fmla="*/ 277 h 2056"/>
                              <a:gd name="T68" fmla="+- 0 7879 6340"/>
                              <a:gd name="T69" fmla="*/ T68 w 4677"/>
                              <a:gd name="T70" fmla="+- 0 271 -998"/>
                              <a:gd name="T71" fmla="*/ 271 h 2056"/>
                              <a:gd name="T72" fmla="+- 0 7880 6340"/>
                              <a:gd name="T73" fmla="*/ T72 w 4677"/>
                              <a:gd name="T74" fmla="+- 0 264 -998"/>
                              <a:gd name="T75" fmla="*/ 264 h 2056"/>
                              <a:gd name="T76" fmla="+- 0 7880 6340"/>
                              <a:gd name="T77" fmla="*/ T76 w 4677"/>
                              <a:gd name="T78" fmla="+- 0 258 -998"/>
                              <a:gd name="T79" fmla="*/ 258 h 2056"/>
                              <a:gd name="T80" fmla="+- 0 7879 6340"/>
                              <a:gd name="T81" fmla="*/ T80 w 4677"/>
                              <a:gd name="T82" fmla="+- 0 252 -998"/>
                              <a:gd name="T83" fmla="*/ 252 h 2056"/>
                              <a:gd name="T84" fmla="+- 0 7876 6340"/>
                              <a:gd name="T85" fmla="*/ T84 w 4677"/>
                              <a:gd name="T86" fmla="+- 0 247 -998"/>
                              <a:gd name="T87" fmla="*/ 247 h 2056"/>
                              <a:gd name="T88" fmla="+- 0 7872 6340"/>
                              <a:gd name="T89" fmla="*/ T88 w 4677"/>
                              <a:gd name="T90" fmla="+- 0 242 -998"/>
                              <a:gd name="T91" fmla="*/ 242 h 2056"/>
                              <a:gd name="T92" fmla="+- 0 7866 6340"/>
                              <a:gd name="T93" fmla="*/ T92 w 4677"/>
                              <a:gd name="T94" fmla="+- 0 240 -998"/>
                              <a:gd name="T95" fmla="*/ 240 h 2056"/>
                              <a:gd name="T96" fmla="+- 0 7859 6340"/>
                              <a:gd name="T97" fmla="*/ T96 w 4677"/>
                              <a:gd name="T98" fmla="+- 0 238 -998"/>
                              <a:gd name="T99" fmla="*/ 238 h 2056"/>
                              <a:gd name="T100" fmla="+- 0 7855 6340"/>
                              <a:gd name="T101" fmla="*/ T100 w 4677"/>
                              <a:gd name="T102" fmla="+- 0 238 -998"/>
                              <a:gd name="T103" fmla="*/ 238 h 2056"/>
                              <a:gd name="T104" fmla="+- 0 7848 6340"/>
                              <a:gd name="T105" fmla="*/ T104 w 4677"/>
                              <a:gd name="T106" fmla="+- 0 238 -998"/>
                              <a:gd name="T107" fmla="*/ 238 h 2056"/>
                              <a:gd name="T108" fmla="+- 0 7843 6340"/>
                              <a:gd name="T109" fmla="*/ T108 w 4677"/>
                              <a:gd name="T110" fmla="+- 0 239 -998"/>
                              <a:gd name="T111" fmla="*/ 239 h 2056"/>
                              <a:gd name="T112" fmla="+- 0 7841 6340"/>
                              <a:gd name="T113" fmla="*/ T112 w 4677"/>
                              <a:gd name="T114" fmla="+- 0 240 -998"/>
                              <a:gd name="T115" fmla="*/ 240 h 2056"/>
                              <a:gd name="T116" fmla="+- 0 7837 6340"/>
                              <a:gd name="T117" fmla="*/ T116 w 4677"/>
                              <a:gd name="T118" fmla="+- 0 241 -998"/>
                              <a:gd name="T119" fmla="*/ 241 h 2056"/>
                              <a:gd name="T120" fmla="+- 0 7831 6340"/>
                              <a:gd name="T121" fmla="*/ T120 w 4677"/>
                              <a:gd name="T122" fmla="+- 0 246 -998"/>
                              <a:gd name="T123" fmla="*/ 24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491" y="1244"/>
                                </a:moveTo>
                                <a:lnTo>
                                  <a:pt x="1495" y="1254"/>
                                </a:lnTo>
                                <a:lnTo>
                                  <a:pt x="1497" y="1252"/>
                                </a:lnTo>
                                <a:lnTo>
                                  <a:pt x="1502" y="1250"/>
                                </a:lnTo>
                                <a:lnTo>
                                  <a:pt x="1509" y="1248"/>
                                </a:lnTo>
                                <a:lnTo>
                                  <a:pt x="1514" y="1248"/>
                                </a:lnTo>
                                <a:lnTo>
                                  <a:pt x="1518" y="1249"/>
                                </a:lnTo>
                                <a:lnTo>
                                  <a:pt x="1522" y="1252"/>
                                </a:lnTo>
                                <a:lnTo>
                                  <a:pt x="1525" y="1256"/>
                                </a:lnTo>
                                <a:lnTo>
                                  <a:pt x="1526" y="1261"/>
                                </a:lnTo>
                                <a:lnTo>
                                  <a:pt x="1525" y="1266"/>
                                </a:lnTo>
                                <a:lnTo>
                                  <a:pt x="1523" y="1271"/>
                                </a:lnTo>
                                <a:lnTo>
                                  <a:pt x="1519" y="1277"/>
                                </a:lnTo>
                                <a:lnTo>
                                  <a:pt x="1517" y="1297"/>
                                </a:lnTo>
                                <a:lnTo>
                                  <a:pt x="1526" y="1287"/>
                                </a:lnTo>
                                <a:lnTo>
                                  <a:pt x="1532" y="1282"/>
                                </a:lnTo>
                                <a:lnTo>
                                  <a:pt x="1536" y="1275"/>
                                </a:lnTo>
                                <a:lnTo>
                                  <a:pt x="1539" y="1269"/>
                                </a:lnTo>
                                <a:lnTo>
                                  <a:pt x="1540" y="1262"/>
                                </a:lnTo>
                                <a:lnTo>
                                  <a:pt x="1540" y="1256"/>
                                </a:lnTo>
                                <a:lnTo>
                                  <a:pt x="1539" y="1250"/>
                                </a:lnTo>
                                <a:lnTo>
                                  <a:pt x="1536" y="1245"/>
                                </a:lnTo>
                                <a:lnTo>
                                  <a:pt x="1532" y="1240"/>
                                </a:lnTo>
                                <a:lnTo>
                                  <a:pt x="1526" y="1238"/>
                                </a:lnTo>
                                <a:lnTo>
                                  <a:pt x="1519" y="1236"/>
                                </a:lnTo>
                                <a:lnTo>
                                  <a:pt x="1515" y="1236"/>
                                </a:lnTo>
                                <a:lnTo>
                                  <a:pt x="1508" y="1236"/>
                                </a:lnTo>
                                <a:lnTo>
                                  <a:pt x="1503" y="1237"/>
                                </a:lnTo>
                                <a:lnTo>
                                  <a:pt x="1501" y="1238"/>
                                </a:lnTo>
                                <a:lnTo>
                                  <a:pt x="1497" y="1239"/>
                                </a:lnTo>
                                <a:lnTo>
                                  <a:pt x="1491" y="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244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7908 6340"/>
                              <a:gd name="T1" fmla="*/ T0 w 4677"/>
                              <a:gd name="T2" fmla="+- 0 247 -998"/>
                              <a:gd name="T3" fmla="*/ 247 h 2056"/>
                              <a:gd name="T4" fmla="+- 0 7903 6340"/>
                              <a:gd name="T5" fmla="*/ T4 w 4677"/>
                              <a:gd name="T6" fmla="+- 0 252 -998"/>
                              <a:gd name="T7" fmla="*/ 252 h 2056"/>
                              <a:gd name="T8" fmla="+- 0 7900 6340"/>
                              <a:gd name="T9" fmla="*/ T8 w 4677"/>
                              <a:gd name="T10" fmla="+- 0 256 -998"/>
                              <a:gd name="T11" fmla="*/ 256 h 2056"/>
                              <a:gd name="T12" fmla="+- 0 7897 6340"/>
                              <a:gd name="T13" fmla="*/ T12 w 4677"/>
                              <a:gd name="T14" fmla="+- 0 262 -998"/>
                              <a:gd name="T15" fmla="*/ 262 h 2056"/>
                              <a:gd name="T16" fmla="+- 0 7895 6340"/>
                              <a:gd name="T17" fmla="*/ T16 w 4677"/>
                              <a:gd name="T18" fmla="+- 0 268 -998"/>
                              <a:gd name="T19" fmla="*/ 268 h 2056"/>
                              <a:gd name="T20" fmla="+- 0 7893 6340"/>
                              <a:gd name="T21" fmla="*/ T20 w 4677"/>
                              <a:gd name="T22" fmla="+- 0 274 -998"/>
                              <a:gd name="T23" fmla="*/ 274 h 2056"/>
                              <a:gd name="T24" fmla="+- 0 7892 6340"/>
                              <a:gd name="T25" fmla="*/ T24 w 4677"/>
                              <a:gd name="T26" fmla="+- 0 281 -998"/>
                              <a:gd name="T27" fmla="*/ 281 h 2056"/>
                              <a:gd name="T28" fmla="+- 0 7892 6340"/>
                              <a:gd name="T29" fmla="*/ T28 w 4677"/>
                              <a:gd name="T30" fmla="+- 0 290 -998"/>
                              <a:gd name="T31" fmla="*/ 290 h 2056"/>
                              <a:gd name="T32" fmla="+- 0 7893 6340"/>
                              <a:gd name="T33" fmla="*/ T32 w 4677"/>
                              <a:gd name="T34" fmla="+- 0 294 -998"/>
                              <a:gd name="T35" fmla="*/ 294 h 2056"/>
                              <a:gd name="T36" fmla="+- 0 7894 6340"/>
                              <a:gd name="T37" fmla="*/ T36 w 4677"/>
                              <a:gd name="T38" fmla="+- 0 298 -998"/>
                              <a:gd name="T39" fmla="*/ 298 h 2056"/>
                              <a:gd name="T40" fmla="+- 0 7896 6340"/>
                              <a:gd name="T41" fmla="*/ T40 w 4677"/>
                              <a:gd name="T42" fmla="+- 0 302 -998"/>
                              <a:gd name="T43" fmla="*/ 302 h 2056"/>
                              <a:gd name="T44" fmla="+- 0 7899 6340"/>
                              <a:gd name="T45" fmla="*/ T44 w 4677"/>
                              <a:gd name="T46" fmla="+- 0 309 -998"/>
                              <a:gd name="T47" fmla="*/ 309 h 2056"/>
                              <a:gd name="T48" fmla="+- 0 7905 6340"/>
                              <a:gd name="T49" fmla="*/ T48 w 4677"/>
                              <a:gd name="T50" fmla="+- 0 315 -998"/>
                              <a:gd name="T51" fmla="*/ 315 h 2056"/>
                              <a:gd name="T52" fmla="+- 0 7910 6340"/>
                              <a:gd name="T53" fmla="*/ T52 w 4677"/>
                              <a:gd name="T54" fmla="+- 0 317 -998"/>
                              <a:gd name="T55" fmla="*/ 317 h 2056"/>
                              <a:gd name="T56" fmla="+- 0 7908 6340"/>
                              <a:gd name="T57" fmla="*/ T56 w 4677"/>
                              <a:gd name="T58" fmla="+- 0 294 -998"/>
                              <a:gd name="T59" fmla="*/ 294 h 2056"/>
                              <a:gd name="T60" fmla="+- 0 7907 6340"/>
                              <a:gd name="T61" fmla="*/ T60 w 4677"/>
                              <a:gd name="T62" fmla="+- 0 289 -998"/>
                              <a:gd name="T63" fmla="*/ 289 h 2056"/>
                              <a:gd name="T64" fmla="+- 0 7908 6340"/>
                              <a:gd name="T65" fmla="*/ T64 w 4677"/>
                              <a:gd name="T66" fmla="+- 0 284 -998"/>
                              <a:gd name="T67" fmla="*/ 284 h 2056"/>
                              <a:gd name="T68" fmla="+- 0 7911 6340"/>
                              <a:gd name="T69" fmla="*/ T68 w 4677"/>
                              <a:gd name="T70" fmla="+- 0 279 -998"/>
                              <a:gd name="T71" fmla="*/ 279 h 2056"/>
                              <a:gd name="T72" fmla="+- 0 7916 6340"/>
                              <a:gd name="T73" fmla="*/ T72 w 4677"/>
                              <a:gd name="T74" fmla="+- 0 277 -998"/>
                              <a:gd name="T75" fmla="*/ 277 h 2056"/>
                              <a:gd name="T76" fmla="+- 0 7921 6340"/>
                              <a:gd name="T77" fmla="*/ T76 w 4677"/>
                              <a:gd name="T78" fmla="+- 0 276 -998"/>
                              <a:gd name="T79" fmla="*/ 276 h 2056"/>
                              <a:gd name="T80" fmla="+- 0 7925 6340"/>
                              <a:gd name="T81" fmla="*/ T80 w 4677"/>
                              <a:gd name="T82" fmla="+- 0 276 -998"/>
                              <a:gd name="T83" fmla="*/ 276 h 2056"/>
                              <a:gd name="T84" fmla="+- 0 7929 6340"/>
                              <a:gd name="T85" fmla="*/ T84 w 4677"/>
                              <a:gd name="T86" fmla="+- 0 279 -998"/>
                              <a:gd name="T87" fmla="*/ 279 h 2056"/>
                              <a:gd name="T88" fmla="+- 0 7933 6340"/>
                              <a:gd name="T89" fmla="*/ T88 w 4677"/>
                              <a:gd name="T90" fmla="+- 0 283 -998"/>
                              <a:gd name="T91" fmla="*/ 283 h 2056"/>
                              <a:gd name="T92" fmla="+- 0 7935 6340"/>
                              <a:gd name="T93" fmla="*/ T92 w 4677"/>
                              <a:gd name="T94" fmla="+- 0 287 -998"/>
                              <a:gd name="T95" fmla="*/ 287 h 2056"/>
                              <a:gd name="T96" fmla="+- 0 7935 6340"/>
                              <a:gd name="T97" fmla="*/ T96 w 4677"/>
                              <a:gd name="T98" fmla="+- 0 291 -998"/>
                              <a:gd name="T99" fmla="*/ 291 h 2056"/>
                              <a:gd name="T100" fmla="+- 0 7938 6340"/>
                              <a:gd name="T101" fmla="*/ T100 w 4677"/>
                              <a:gd name="T102" fmla="+- 0 268 -998"/>
                              <a:gd name="T103" fmla="*/ 268 h 2056"/>
                              <a:gd name="T104" fmla="+- 0 7932 6340"/>
                              <a:gd name="T105" fmla="*/ T104 w 4677"/>
                              <a:gd name="T106" fmla="+- 0 266 -998"/>
                              <a:gd name="T107" fmla="*/ 266 h 2056"/>
                              <a:gd name="T108" fmla="+- 0 7926 6340"/>
                              <a:gd name="T109" fmla="*/ T108 w 4677"/>
                              <a:gd name="T110" fmla="+- 0 265 -998"/>
                              <a:gd name="T111" fmla="*/ 265 h 2056"/>
                              <a:gd name="T112" fmla="+- 0 7922 6340"/>
                              <a:gd name="T113" fmla="*/ T112 w 4677"/>
                              <a:gd name="T114" fmla="+- 0 265 -998"/>
                              <a:gd name="T115" fmla="*/ 265 h 2056"/>
                              <a:gd name="T116" fmla="+- 0 7918 6340"/>
                              <a:gd name="T117" fmla="*/ T116 w 4677"/>
                              <a:gd name="T118" fmla="+- 0 266 -998"/>
                              <a:gd name="T119" fmla="*/ 266 h 2056"/>
                              <a:gd name="T120" fmla="+- 0 7912 6340"/>
                              <a:gd name="T121" fmla="*/ T120 w 4677"/>
                              <a:gd name="T122" fmla="+- 0 268 -998"/>
                              <a:gd name="T123" fmla="*/ 268 h 2056"/>
                              <a:gd name="T124" fmla="+- 0 7908 6340"/>
                              <a:gd name="T125" fmla="*/ T124 w 4677"/>
                              <a:gd name="T126" fmla="+- 0 270 -998"/>
                              <a:gd name="T127" fmla="*/ 270 h 2056"/>
                              <a:gd name="T128" fmla="+- 0 7911 6340"/>
                              <a:gd name="T129" fmla="*/ T128 w 4677"/>
                              <a:gd name="T130" fmla="+- 0 265 -998"/>
                              <a:gd name="T131" fmla="*/ 265 h 2056"/>
                              <a:gd name="T132" fmla="+- 0 7914 6340"/>
                              <a:gd name="T133" fmla="*/ T132 w 4677"/>
                              <a:gd name="T134" fmla="+- 0 260 -998"/>
                              <a:gd name="T135" fmla="*/ 260 h 2056"/>
                              <a:gd name="T136" fmla="+- 0 7918 6340"/>
                              <a:gd name="T137" fmla="*/ T136 w 4677"/>
                              <a:gd name="T138" fmla="+- 0 256 -998"/>
                              <a:gd name="T139" fmla="*/ 256 h 2056"/>
                              <a:gd name="T140" fmla="+- 0 7923 6340"/>
                              <a:gd name="T141" fmla="*/ T140 w 4677"/>
                              <a:gd name="T142" fmla="+- 0 253 -998"/>
                              <a:gd name="T143" fmla="*/ 253 h 2056"/>
                              <a:gd name="T144" fmla="+- 0 7930 6340"/>
                              <a:gd name="T145" fmla="*/ T144 w 4677"/>
                              <a:gd name="T146" fmla="+- 0 250 -998"/>
                              <a:gd name="T147" fmla="*/ 250 h 2056"/>
                              <a:gd name="T148" fmla="+- 0 7934 6340"/>
                              <a:gd name="T149" fmla="*/ T148 w 4677"/>
                              <a:gd name="T150" fmla="+- 0 250 -998"/>
                              <a:gd name="T151" fmla="*/ 250 h 2056"/>
                              <a:gd name="T152" fmla="+- 0 7942 6340"/>
                              <a:gd name="T153" fmla="*/ T152 w 4677"/>
                              <a:gd name="T154" fmla="+- 0 249 -998"/>
                              <a:gd name="T155" fmla="*/ 249 h 2056"/>
                              <a:gd name="T156" fmla="+- 0 7942 6340"/>
                              <a:gd name="T157" fmla="*/ T156 w 4677"/>
                              <a:gd name="T158" fmla="+- 0 238 -998"/>
                              <a:gd name="T159" fmla="*/ 238 h 2056"/>
                              <a:gd name="T160" fmla="+- 0 7934 6340"/>
                              <a:gd name="T161" fmla="*/ T160 w 4677"/>
                              <a:gd name="T162" fmla="+- 0 238 -998"/>
                              <a:gd name="T163" fmla="*/ 238 h 2056"/>
                              <a:gd name="T164" fmla="+- 0 7926 6340"/>
                              <a:gd name="T165" fmla="*/ T164 w 4677"/>
                              <a:gd name="T166" fmla="+- 0 239 -998"/>
                              <a:gd name="T167" fmla="*/ 239 h 2056"/>
                              <a:gd name="T168" fmla="+- 0 7921 6340"/>
                              <a:gd name="T169" fmla="*/ T168 w 4677"/>
                              <a:gd name="T170" fmla="+- 0 240 -998"/>
                              <a:gd name="T171" fmla="*/ 240 h 2056"/>
                              <a:gd name="T172" fmla="+- 0 7919 6340"/>
                              <a:gd name="T173" fmla="*/ T172 w 4677"/>
                              <a:gd name="T174" fmla="+- 0 242 -998"/>
                              <a:gd name="T175" fmla="*/ 242 h 2056"/>
                              <a:gd name="T176" fmla="+- 0 7913 6340"/>
                              <a:gd name="T177" fmla="*/ T176 w 4677"/>
                              <a:gd name="T178" fmla="+- 0 244 -998"/>
                              <a:gd name="T179" fmla="*/ 244 h 2056"/>
                              <a:gd name="T180" fmla="+- 0 7908 6340"/>
                              <a:gd name="T181" fmla="*/ T180 w 4677"/>
                              <a:gd name="T182" fmla="+- 0 247 -998"/>
                              <a:gd name="T183" fmla="*/ 247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568" y="1245"/>
                                </a:moveTo>
                                <a:lnTo>
                                  <a:pt x="1563" y="1250"/>
                                </a:lnTo>
                                <a:lnTo>
                                  <a:pt x="1560" y="1254"/>
                                </a:lnTo>
                                <a:lnTo>
                                  <a:pt x="1557" y="1260"/>
                                </a:lnTo>
                                <a:lnTo>
                                  <a:pt x="1555" y="1266"/>
                                </a:lnTo>
                                <a:lnTo>
                                  <a:pt x="1553" y="1272"/>
                                </a:lnTo>
                                <a:lnTo>
                                  <a:pt x="1552" y="1279"/>
                                </a:lnTo>
                                <a:lnTo>
                                  <a:pt x="1552" y="1288"/>
                                </a:lnTo>
                                <a:lnTo>
                                  <a:pt x="1553" y="1292"/>
                                </a:lnTo>
                                <a:lnTo>
                                  <a:pt x="1554" y="1296"/>
                                </a:lnTo>
                                <a:lnTo>
                                  <a:pt x="1556" y="1300"/>
                                </a:lnTo>
                                <a:lnTo>
                                  <a:pt x="1559" y="1307"/>
                                </a:lnTo>
                                <a:lnTo>
                                  <a:pt x="1565" y="1313"/>
                                </a:lnTo>
                                <a:lnTo>
                                  <a:pt x="1570" y="1315"/>
                                </a:lnTo>
                                <a:lnTo>
                                  <a:pt x="1568" y="1292"/>
                                </a:lnTo>
                                <a:lnTo>
                                  <a:pt x="1567" y="1287"/>
                                </a:lnTo>
                                <a:lnTo>
                                  <a:pt x="1568" y="1282"/>
                                </a:lnTo>
                                <a:lnTo>
                                  <a:pt x="1571" y="1277"/>
                                </a:lnTo>
                                <a:lnTo>
                                  <a:pt x="1576" y="1275"/>
                                </a:lnTo>
                                <a:lnTo>
                                  <a:pt x="1581" y="1274"/>
                                </a:lnTo>
                                <a:lnTo>
                                  <a:pt x="1585" y="1274"/>
                                </a:lnTo>
                                <a:lnTo>
                                  <a:pt x="1589" y="1277"/>
                                </a:lnTo>
                                <a:lnTo>
                                  <a:pt x="1593" y="1281"/>
                                </a:lnTo>
                                <a:lnTo>
                                  <a:pt x="1595" y="1285"/>
                                </a:lnTo>
                                <a:lnTo>
                                  <a:pt x="1595" y="1289"/>
                                </a:lnTo>
                                <a:lnTo>
                                  <a:pt x="1598" y="1266"/>
                                </a:lnTo>
                                <a:lnTo>
                                  <a:pt x="1592" y="1264"/>
                                </a:lnTo>
                                <a:lnTo>
                                  <a:pt x="1586" y="1263"/>
                                </a:lnTo>
                                <a:lnTo>
                                  <a:pt x="1582" y="1263"/>
                                </a:lnTo>
                                <a:lnTo>
                                  <a:pt x="1578" y="1264"/>
                                </a:lnTo>
                                <a:lnTo>
                                  <a:pt x="1572" y="1266"/>
                                </a:lnTo>
                                <a:lnTo>
                                  <a:pt x="1568" y="1268"/>
                                </a:lnTo>
                                <a:lnTo>
                                  <a:pt x="1571" y="1263"/>
                                </a:lnTo>
                                <a:lnTo>
                                  <a:pt x="1574" y="1258"/>
                                </a:lnTo>
                                <a:lnTo>
                                  <a:pt x="1578" y="1254"/>
                                </a:lnTo>
                                <a:lnTo>
                                  <a:pt x="1583" y="1251"/>
                                </a:lnTo>
                                <a:lnTo>
                                  <a:pt x="1590" y="1248"/>
                                </a:lnTo>
                                <a:lnTo>
                                  <a:pt x="1594" y="1248"/>
                                </a:lnTo>
                                <a:lnTo>
                                  <a:pt x="1602" y="1247"/>
                                </a:lnTo>
                                <a:lnTo>
                                  <a:pt x="1602" y="1236"/>
                                </a:lnTo>
                                <a:lnTo>
                                  <a:pt x="1594" y="1236"/>
                                </a:lnTo>
                                <a:lnTo>
                                  <a:pt x="1586" y="1237"/>
                                </a:lnTo>
                                <a:lnTo>
                                  <a:pt x="1581" y="1238"/>
                                </a:lnTo>
                                <a:lnTo>
                                  <a:pt x="1579" y="1240"/>
                                </a:lnTo>
                                <a:lnTo>
                                  <a:pt x="1573" y="1242"/>
                                </a:lnTo>
                                <a:lnTo>
                                  <a:pt x="1568" y="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1243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7922 6340"/>
                              <a:gd name="T1" fmla="*/ T0 w 4677"/>
                              <a:gd name="T2" fmla="+- 0 319 -998"/>
                              <a:gd name="T3" fmla="*/ 319 h 2056"/>
                              <a:gd name="T4" fmla="+- 0 7926 6340"/>
                              <a:gd name="T5" fmla="*/ T4 w 4677"/>
                              <a:gd name="T6" fmla="+- 0 319 -998"/>
                              <a:gd name="T7" fmla="*/ 319 h 2056"/>
                              <a:gd name="T8" fmla="+- 0 7930 6340"/>
                              <a:gd name="T9" fmla="*/ T8 w 4677"/>
                              <a:gd name="T10" fmla="+- 0 318 -998"/>
                              <a:gd name="T11" fmla="*/ 318 h 2056"/>
                              <a:gd name="T12" fmla="+- 0 7934 6340"/>
                              <a:gd name="T13" fmla="*/ T12 w 4677"/>
                              <a:gd name="T14" fmla="+- 0 317 -998"/>
                              <a:gd name="T15" fmla="*/ 317 h 2056"/>
                              <a:gd name="T16" fmla="+- 0 7939 6340"/>
                              <a:gd name="T17" fmla="*/ T16 w 4677"/>
                              <a:gd name="T18" fmla="+- 0 313 -998"/>
                              <a:gd name="T19" fmla="*/ 313 h 2056"/>
                              <a:gd name="T20" fmla="+- 0 7945 6340"/>
                              <a:gd name="T21" fmla="*/ T20 w 4677"/>
                              <a:gd name="T22" fmla="+- 0 308 -998"/>
                              <a:gd name="T23" fmla="*/ 308 h 2056"/>
                              <a:gd name="T24" fmla="+- 0 7948 6340"/>
                              <a:gd name="T25" fmla="*/ T24 w 4677"/>
                              <a:gd name="T26" fmla="+- 0 301 -998"/>
                              <a:gd name="T27" fmla="*/ 301 h 2056"/>
                              <a:gd name="T28" fmla="+- 0 7950 6340"/>
                              <a:gd name="T29" fmla="*/ T28 w 4677"/>
                              <a:gd name="T30" fmla="+- 0 294 -998"/>
                              <a:gd name="T31" fmla="*/ 294 h 2056"/>
                              <a:gd name="T32" fmla="+- 0 7950 6340"/>
                              <a:gd name="T33" fmla="*/ T32 w 4677"/>
                              <a:gd name="T34" fmla="+- 0 290 -998"/>
                              <a:gd name="T35" fmla="*/ 290 h 2056"/>
                              <a:gd name="T36" fmla="+- 0 7949 6340"/>
                              <a:gd name="T37" fmla="*/ T36 w 4677"/>
                              <a:gd name="T38" fmla="+- 0 284 -998"/>
                              <a:gd name="T39" fmla="*/ 284 h 2056"/>
                              <a:gd name="T40" fmla="+- 0 7947 6340"/>
                              <a:gd name="T41" fmla="*/ T40 w 4677"/>
                              <a:gd name="T42" fmla="+- 0 277 -998"/>
                              <a:gd name="T43" fmla="*/ 277 h 2056"/>
                              <a:gd name="T44" fmla="+- 0 7943 6340"/>
                              <a:gd name="T45" fmla="*/ T44 w 4677"/>
                              <a:gd name="T46" fmla="+- 0 272 -998"/>
                              <a:gd name="T47" fmla="*/ 272 h 2056"/>
                              <a:gd name="T48" fmla="+- 0 7938 6340"/>
                              <a:gd name="T49" fmla="*/ T48 w 4677"/>
                              <a:gd name="T50" fmla="+- 0 268 -998"/>
                              <a:gd name="T51" fmla="*/ 268 h 2056"/>
                              <a:gd name="T52" fmla="+- 0 7935 6340"/>
                              <a:gd name="T53" fmla="*/ T52 w 4677"/>
                              <a:gd name="T54" fmla="+- 0 291 -998"/>
                              <a:gd name="T55" fmla="*/ 291 h 2056"/>
                              <a:gd name="T56" fmla="+- 0 7935 6340"/>
                              <a:gd name="T57" fmla="*/ T56 w 4677"/>
                              <a:gd name="T58" fmla="+- 0 296 -998"/>
                              <a:gd name="T59" fmla="*/ 296 h 2056"/>
                              <a:gd name="T60" fmla="+- 0 7933 6340"/>
                              <a:gd name="T61" fmla="*/ T60 w 4677"/>
                              <a:gd name="T62" fmla="+- 0 300 -998"/>
                              <a:gd name="T63" fmla="*/ 300 h 2056"/>
                              <a:gd name="T64" fmla="+- 0 7929 6340"/>
                              <a:gd name="T65" fmla="*/ T64 w 4677"/>
                              <a:gd name="T66" fmla="+- 0 306 -998"/>
                              <a:gd name="T67" fmla="*/ 306 h 2056"/>
                              <a:gd name="T68" fmla="+- 0 7924 6340"/>
                              <a:gd name="T69" fmla="*/ T68 w 4677"/>
                              <a:gd name="T70" fmla="+- 0 307 -998"/>
                              <a:gd name="T71" fmla="*/ 307 h 2056"/>
                              <a:gd name="T72" fmla="+- 0 7920 6340"/>
                              <a:gd name="T73" fmla="*/ T72 w 4677"/>
                              <a:gd name="T74" fmla="+- 0 307 -998"/>
                              <a:gd name="T75" fmla="*/ 307 h 2056"/>
                              <a:gd name="T76" fmla="+- 0 7916 6340"/>
                              <a:gd name="T77" fmla="*/ T76 w 4677"/>
                              <a:gd name="T78" fmla="+- 0 306 -998"/>
                              <a:gd name="T79" fmla="*/ 306 h 2056"/>
                              <a:gd name="T80" fmla="+- 0 7911 6340"/>
                              <a:gd name="T81" fmla="*/ T80 w 4677"/>
                              <a:gd name="T82" fmla="+- 0 302 -998"/>
                              <a:gd name="T83" fmla="*/ 302 h 2056"/>
                              <a:gd name="T84" fmla="+- 0 7909 6340"/>
                              <a:gd name="T85" fmla="*/ T84 w 4677"/>
                              <a:gd name="T86" fmla="+- 0 298 -998"/>
                              <a:gd name="T87" fmla="*/ 298 h 2056"/>
                              <a:gd name="T88" fmla="+- 0 7908 6340"/>
                              <a:gd name="T89" fmla="*/ T88 w 4677"/>
                              <a:gd name="T90" fmla="+- 0 294 -998"/>
                              <a:gd name="T91" fmla="*/ 294 h 2056"/>
                              <a:gd name="T92" fmla="+- 0 7910 6340"/>
                              <a:gd name="T93" fmla="*/ T92 w 4677"/>
                              <a:gd name="T94" fmla="+- 0 317 -998"/>
                              <a:gd name="T95" fmla="*/ 317 h 2056"/>
                              <a:gd name="T96" fmla="+- 0 7916 6340"/>
                              <a:gd name="T97" fmla="*/ T96 w 4677"/>
                              <a:gd name="T98" fmla="+- 0 319 -998"/>
                              <a:gd name="T99" fmla="*/ 319 h 2056"/>
                              <a:gd name="T100" fmla="+- 0 7922 6340"/>
                              <a:gd name="T101" fmla="*/ T100 w 4677"/>
                              <a:gd name="T102" fmla="+- 0 319 -998"/>
                              <a:gd name="T103" fmla="*/ 319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582" y="1317"/>
                                </a:moveTo>
                                <a:lnTo>
                                  <a:pt x="1586" y="1317"/>
                                </a:lnTo>
                                <a:lnTo>
                                  <a:pt x="1590" y="1316"/>
                                </a:lnTo>
                                <a:lnTo>
                                  <a:pt x="1594" y="1315"/>
                                </a:lnTo>
                                <a:lnTo>
                                  <a:pt x="1599" y="1311"/>
                                </a:lnTo>
                                <a:lnTo>
                                  <a:pt x="1605" y="1306"/>
                                </a:lnTo>
                                <a:lnTo>
                                  <a:pt x="1608" y="1299"/>
                                </a:lnTo>
                                <a:lnTo>
                                  <a:pt x="1610" y="1292"/>
                                </a:lnTo>
                                <a:lnTo>
                                  <a:pt x="1610" y="1288"/>
                                </a:lnTo>
                                <a:lnTo>
                                  <a:pt x="1609" y="1282"/>
                                </a:lnTo>
                                <a:lnTo>
                                  <a:pt x="1607" y="1275"/>
                                </a:lnTo>
                                <a:lnTo>
                                  <a:pt x="1603" y="1270"/>
                                </a:lnTo>
                                <a:lnTo>
                                  <a:pt x="1598" y="1266"/>
                                </a:lnTo>
                                <a:lnTo>
                                  <a:pt x="1595" y="1289"/>
                                </a:lnTo>
                                <a:lnTo>
                                  <a:pt x="1595" y="1294"/>
                                </a:lnTo>
                                <a:lnTo>
                                  <a:pt x="1593" y="1298"/>
                                </a:lnTo>
                                <a:lnTo>
                                  <a:pt x="1589" y="1304"/>
                                </a:lnTo>
                                <a:lnTo>
                                  <a:pt x="1584" y="1305"/>
                                </a:lnTo>
                                <a:lnTo>
                                  <a:pt x="1580" y="1305"/>
                                </a:lnTo>
                                <a:lnTo>
                                  <a:pt x="1576" y="1304"/>
                                </a:lnTo>
                                <a:lnTo>
                                  <a:pt x="1571" y="1300"/>
                                </a:lnTo>
                                <a:lnTo>
                                  <a:pt x="1569" y="1296"/>
                                </a:lnTo>
                                <a:lnTo>
                                  <a:pt x="1568" y="1292"/>
                                </a:lnTo>
                                <a:lnTo>
                                  <a:pt x="1570" y="1315"/>
                                </a:lnTo>
                                <a:lnTo>
                                  <a:pt x="1576" y="1317"/>
                                </a:lnTo>
                                <a:lnTo>
                                  <a:pt x="1582" y="1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1242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8870 6340"/>
                              <a:gd name="T1" fmla="*/ T0 w 4677"/>
                              <a:gd name="T2" fmla="+- 0 456 -998"/>
                              <a:gd name="T3" fmla="*/ 456 h 2056"/>
                              <a:gd name="T4" fmla="+- 0 8877 6340"/>
                              <a:gd name="T5" fmla="*/ T4 w 4677"/>
                              <a:gd name="T6" fmla="+- 0 464 -998"/>
                              <a:gd name="T7" fmla="*/ 464 h 2056"/>
                              <a:gd name="T8" fmla="+- 0 8878 6340"/>
                              <a:gd name="T9" fmla="*/ T8 w 4677"/>
                              <a:gd name="T10" fmla="+- 0 473 -998"/>
                              <a:gd name="T11" fmla="*/ 473 h 2056"/>
                              <a:gd name="T12" fmla="+- 0 8874 6340"/>
                              <a:gd name="T13" fmla="*/ T12 w 4677"/>
                              <a:gd name="T14" fmla="+- 0 482 -998"/>
                              <a:gd name="T15" fmla="*/ 482 h 2056"/>
                              <a:gd name="T16" fmla="+- 0 8865 6340"/>
                              <a:gd name="T17" fmla="*/ T16 w 4677"/>
                              <a:gd name="T18" fmla="+- 0 487 -998"/>
                              <a:gd name="T19" fmla="*/ 487 h 2056"/>
                              <a:gd name="T20" fmla="+- 0 8857 6340"/>
                              <a:gd name="T21" fmla="*/ T20 w 4677"/>
                              <a:gd name="T22" fmla="+- 0 484 -998"/>
                              <a:gd name="T23" fmla="*/ 484 h 2056"/>
                              <a:gd name="T24" fmla="+- 0 8859 6340"/>
                              <a:gd name="T25" fmla="*/ T24 w 4677"/>
                              <a:gd name="T26" fmla="+- 0 498 -998"/>
                              <a:gd name="T27" fmla="*/ 498 h 2056"/>
                              <a:gd name="T28" fmla="+- 0 8873 6340"/>
                              <a:gd name="T29" fmla="*/ T28 w 4677"/>
                              <a:gd name="T30" fmla="+- 0 497 -998"/>
                              <a:gd name="T31" fmla="*/ 497 h 2056"/>
                              <a:gd name="T32" fmla="+- 0 8882 6340"/>
                              <a:gd name="T33" fmla="*/ T32 w 4677"/>
                              <a:gd name="T34" fmla="+- 0 492 -998"/>
                              <a:gd name="T35" fmla="*/ 492 h 2056"/>
                              <a:gd name="T36" fmla="+- 0 8891 6340"/>
                              <a:gd name="T37" fmla="*/ T36 w 4677"/>
                              <a:gd name="T38" fmla="+- 0 480 -998"/>
                              <a:gd name="T39" fmla="*/ 480 h 2056"/>
                              <a:gd name="T40" fmla="+- 0 8893 6340"/>
                              <a:gd name="T41" fmla="*/ T40 w 4677"/>
                              <a:gd name="T42" fmla="+- 0 469 -998"/>
                              <a:gd name="T43" fmla="*/ 469 h 2056"/>
                              <a:gd name="T44" fmla="+- 0 8890 6340"/>
                              <a:gd name="T45" fmla="*/ T44 w 4677"/>
                              <a:gd name="T46" fmla="+- 0 456 -998"/>
                              <a:gd name="T47" fmla="*/ 456 h 2056"/>
                              <a:gd name="T48" fmla="+- 0 8881 6340"/>
                              <a:gd name="T49" fmla="*/ T48 w 4677"/>
                              <a:gd name="T50" fmla="+- 0 447 -998"/>
                              <a:gd name="T51" fmla="*/ 447 h 2056"/>
                              <a:gd name="T52" fmla="+- 0 8869 6340"/>
                              <a:gd name="T53" fmla="*/ T52 w 4677"/>
                              <a:gd name="T54" fmla="+- 0 444 -998"/>
                              <a:gd name="T55" fmla="*/ 444 h 2056"/>
                              <a:gd name="T56" fmla="+- 0 8861 6340"/>
                              <a:gd name="T57" fmla="*/ T56 w 4677"/>
                              <a:gd name="T58" fmla="+- 0 445 -998"/>
                              <a:gd name="T59" fmla="*/ 445 h 2056"/>
                              <a:gd name="T60" fmla="+- 0 8851 6340"/>
                              <a:gd name="T61" fmla="*/ T60 w 4677"/>
                              <a:gd name="T62" fmla="+- 0 449 -998"/>
                              <a:gd name="T63" fmla="*/ 449 h 2056"/>
                              <a:gd name="T64" fmla="+- 0 8857 6340"/>
                              <a:gd name="T65" fmla="*/ T64 w 4677"/>
                              <a:gd name="T66" fmla="+- 0 439 -998"/>
                              <a:gd name="T67" fmla="*/ 439 h 2056"/>
                              <a:gd name="T68" fmla="+- 0 8866 6340"/>
                              <a:gd name="T69" fmla="*/ T68 w 4677"/>
                              <a:gd name="T70" fmla="+- 0 432 -998"/>
                              <a:gd name="T71" fmla="*/ 432 h 2056"/>
                              <a:gd name="T72" fmla="+- 0 8877 6340"/>
                              <a:gd name="T73" fmla="*/ T72 w 4677"/>
                              <a:gd name="T74" fmla="+- 0 429 -998"/>
                              <a:gd name="T75" fmla="*/ 429 h 2056"/>
                              <a:gd name="T76" fmla="+- 0 8885 6340"/>
                              <a:gd name="T77" fmla="*/ T76 w 4677"/>
                              <a:gd name="T78" fmla="+- 0 417 -998"/>
                              <a:gd name="T79" fmla="*/ 417 h 2056"/>
                              <a:gd name="T80" fmla="+- 0 8869 6340"/>
                              <a:gd name="T81" fmla="*/ T80 w 4677"/>
                              <a:gd name="T82" fmla="+- 0 418 -998"/>
                              <a:gd name="T83" fmla="*/ 418 h 2056"/>
                              <a:gd name="T84" fmla="+- 0 8862 6340"/>
                              <a:gd name="T85" fmla="*/ T84 w 4677"/>
                              <a:gd name="T86" fmla="+- 0 421 -998"/>
                              <a:gd name="T87" fmla="*/ 421 h 2056"/>
                              <a:gd name="T88" fmla="+- 0 8851 6340"/>
                              <a:gd name="T89" fmla="*/ T88 w 4677"/>
                              <a:gd name="T90" fmla="+- 0 426 -998"/>
                              <a:gd name="T91" fmla="*/ 426 h 2056"/>
                              <a:gd name="T92" fmla="+- 0 8843 6340"/>
                              <a:gd name="T93" fmla="*/ T92 w 4677"/>
                              <a:gd name="T94" fmla="+- 0 435 -998"/>
                              <a:gd name="T95" fmla="*/ 435 h 2056"/>
                              <a:gd name="T96" fmla="+- 0 8838 6340"/>
                              <a:gd name="T97" fmla="*/ T96 w 4677"/>
                              <a:gd name="T98" fmla="+- 0 447 -998"/>
                              <a:gd name="T99" fmla="*/ 447 h 2056"/>
                              <a:gd name="T100" fmla="+- 0 8835 6340"/>
                              <a:gd name="T101" fmla="*/ T100 w 4677"/>
                              <a:gd name="T102" fmla="+- 0 460 -998"/>
                              <a:gd name="T103" fmla="*/ 460 h 2056"/>
                              <a:gd name="T104" fmla="+- 0 8836 6340"/>
                              <a:gd name="T105" fmla="*/ T104 w 4677"/>
                              <a:gd name="T106" fmla="+- 0 473 -998"/>
                              <a:gd name="T107" fmla="*/ 473 h 2056"/>
                              <a:gd name="T108" fmla="+- 0 8839 6340"/>
                              <a:gd name="T109" fmla="*/ T108 w 4677"/>
                              <a:gd name="T110" fmla="+- 0 481 -998"/>
                              <a:gd name="T111" fmla="*/ 481 h 2056"/>
                              <a:gd name="T112" fmla="+- 0 8848 6340"/>
                              <a:gd name="T113" fmla="*/ T112 w 4677"/>
                              <a:gd name="T114" fmla="+- 0 494 -998"/>
                              <a:gd name="T115" fmla="*/ 494 h 2056"/>
                              <a:gd name="T116" fmla="+- 0 8850 6340"/>
                              <a:gd name="T117" fmla="*/ T116 w 4677"/>
                              <a:gd name="T118" fmla="+- 0 471 -998"/>
                              <a:gd name="T119" fmla="*/ 471 h 2056"/>
                              <a:gd name="T120" fmla="+- 0 8852 6340"/>
                              <a:gd name="T121" fmla="*/ T120 w 4677"/>
                              <a:gd name="T122" fmla="+- 0 461 -998"/>
                              <a:gd name="T123" fmla="*/ 461 h 2056"/>
                              <a:gd name="T124" fmla="+- 0 8861 6340"/>
                              <a:gd name="T125" fmla="*/ T124 w 4677"/>
                              <a:gd name="T126" fmla="+- 0 455 -998"/>
                              <a:gd name="T127" fmla="*/ 455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2526" y="1453"/>
                                </a:moveTo>
                                <a:lnTo>
                                  <a:pt x="2530" y="1454"/>
                                </a:lnTo>
                                <a:lnTo>
                                  <a:pt x="2534" y="1457"/>
                                </a:lnTo>
                                <a:lnTo>
                                  <a:pt x="2537" y="1462"/>
                                </a:lnTo>
                                <a:lnTo>
                                  <a:pt x="2538" y="1466"/>
                                </a:lnTo>
                                <a:lnTo>
                                  <a:pt x="2538" y="1471"/>
                                </a:lnTo>
                                <a:lnTo>
                                  <a:pt x="2537" y="1475"/>
                                </a:lnTo>
                                <a:lnTo>
                                  <a:pt x="2534" y="1480"/>
                                </a:lnTo>
                                <a:lnTo>
                                  <a:pt x="2530" y="1484"/>
                                </a:lnTo>
                                <a:lnTo>
                                  <a:pt x="2525" y="1485"/>
                                </a:lnTo>
                                <a:lnTo>
                                  <a:pt x="2521" y="1484"/>
                                </a:lnTo>
                                <a:lnTo>
                                  <a:pt x="2517" y="1482"/>
                                </a:lnTo>
                                <a:lnTo>
                                  <a:pt x="2513" y="1477"/>
                                </a:lnTo>
                                <a:lnTo>
                                  <a:pt x="2519" y="1496"/>
                                </a:lnTo>
                                <a:lnTo>
                                  <a:pt x="2529" y="1496"/>
                                </a:lnTo>
                                <a:lnTo>
                                  <a:pt x="2533" y="1495"/>
                                </a:lnTo>
                                <a:lnTo>
                                  <a:pt x="2537" y="1494"/>
                                </a:lnTo>
                                <a:lnTo>
                                  <a:pt x="2542" y="1490"/>
                                </a:lnTo>
                                <a:lnTo>
                                  <a:pt x="2548" y="1485"/>
                                </a:lnTo>
                                <a:lnTo>
                                  <a:pt x="2551" y="1478"/>
                                </a:lnTo>
                                <a:lnTo>
                                  <a:pt x="2553" y="1471"/>
                                </a:lnTo>
                                <a:lnTo>
                                  <a:pt x="2553" y="1467"/>
                                </a:lnTo>
                                <a:lnTo>
                                  <a:pt x="2552" y="1461"/>
                                </a:lnTo>
                                <a:lnTo>
                                  <a:pt x="2550" y="1454"/>
                                </a:lnTo>
                                <a:lnTo>
                                  <a:pt x="2546" y="1449"/>
                                </a:lnTo>
                                <a:lnTo>
                                  <a:pt x="2541" y="1445"/>
                                </a:lnTo>
                                <a:lnTo>
                                  <a:pt x="2535" y="1443"/>
                                </a:lnTo>
                                <a:lnTo>
                                  <a:pt x="2529" y="1442"/>
                                </a:lnTo>
                                <a:lnTo>
                                  <a:pt x="2525" y="1442"/>
                                </a:lnTo>
                                <a:lnTo>
                                  <a:pt x="2521" y="1443"/>
                                </a:lnTo>
                                <a:lnTo>
                                  <a:pt x="2515" y="1445"/>
                                </a:lnTo>
                                <a:lnTo>
                                  <a:pt x="2511" y="1447"/>
                                </a:lnTo>
                                <a:lnTo>
                                  <a:pt x="2514" y="1442"/>
                                </a:lnTo>
                                <a:lnTo>
                                  <a:pt x="2517" y="1437"/>
                                </a:lnTo>
                                <a:lnTo>
                                  <a:pt x="2521" y="1433"/>
                                </a:lnTo>
                                <a:lnTo>
                                  <a:pt x="2526" y="1430"/>
                                </a:lnTo>
                                <a:lnTo>
                                  <a:pt x="2533" y="1427"/>
                                </a:lnTo>
                                <a:lnTo>
                                  <a:pt x="2537" y="1427"/>
                                </a:lnTo>
                                <a:lnTo>
                                  <a:pt x="2545" y="1426"/>
                                </a:lnTo>
                                <a:lnTo>
                                  <a:pt x="2545" y="1415"/>
                                </a:lnTo>
                                <a:lnTo>
                                  <a:pt x="2537" y="1415"/>
                                </a:lnTo>
                                <a:lnTo>
                                  <a:pt x="2529" y="1416"/>
                                </a:lnTo>
                                <a:lnTo>
                                  <a:pt x="2524" y="1417"/>
                                </a:lnTo>
                                <a:lnTo>
                                  <a:pt x="2522" y="1419"/>
                                </a:lnTo>
                                <a:lnTo>
                                  <a:pt x="2516" y="1421"/>
                                </a:lnTo>
                                <a:lnTo>
                                  <a:pt x="2511" y="1424"/>
                                </a:lnTo>
                                <a:lnTo>
                                  <a:pt x="2506" y="1429"/>
                                </a:lnTo>
                                <a:lnTo>
                                  <a:pt x="2503" y="1433"/>
                                </a:lnTo>
                                <a:lnTo>
                                  <a:pt x="2500" y="1439"/>
                                </a:lnTo>
                                <a:lnTo>
                                  <a:pt x="2498" y="1445"/>
                                </a:lnTo>
                                <a:lnTo>
                                  <a:pt x="2496" y="1451"/>
                                </a:lnTo>
                                <a:lnTo>
                                  <a:pt x="2495" y="1458"/>
                                </a:lnTo>
                                <a:lnTo>
                                  <a:pt x="2495" y="1467"/>
                                </a:lnTo>
                                <a:lnTo>
                                  <a:pt x="2496" y="1471"/>
                                </a:lnTo>
                                <a:lnTo>
                                  <a:pt x="2497" y="1475"/>
                                </a:lnTo>
                                <a:lnTo>
                                  <a:pt x="2499" y="1479"/>
                                </a:lnTo>
                                <a:lnTo>
                                  <a:pt x="2502" y="1487"/>
                                </a:lnTo>
                                <a:lnTo>
                                  <a:pt x="2508" y="1492"/>
                                </a:lnTo>
                                <a:lnTo>
                                  <a:pt x="2513" y="1494"/>
                                </a:lnTo>
                                <a:lnTo>
                                  <a:pt x="2510" y="1469"/>
                                </a:lnTo>
                                <a:lnTo>
                                  <a:pt x="2510" y="1463"/>
                                </a:lnTo>
                                <a:lnTo>
                                  <a:pt x="2512" y="1459"/>
                                </a:lnTo>
                                <a:lnTo>
                                  <a:pt x="2517" y="1455"/>
                                </a:lnTo>
                                <a:lnTo>
                                  <a:pt x="2521" y="1453"/>
                                </a:lnTo>
                                <a:lnTo>
                                  <a:pt x="2526" y="1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1241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8853 6340"/>
                              <a:gd name="T1" fmla="*/ T0 w 4677"/>
                              <a:gd name="T2" fmla="+- 0 496 -998"/>
                              <a:gd name="T3" fmla="*/ 496 h 2056"/>
                              <a:gd name="T4" fmla="+- 0 8859 6340"/>
                              <a:gd name="T5" fmla="*/ T4 w 4677"/>
                              <a:gd name="T6" fmla="+- 0 498 -998"/>
                              <a:gd name="T7" fmla="*/ 498 h 2056"/>
                              <a:gd name="T8" fmla="+- 0 8853 6340"/>
                              <a:gd name="T9" fmla="*/ T8 w 4677"/>
                              <a:gd name="T10" fmla="+- 0 479 -998"/>
                              <a:gd name="T11" fmla="*/ 479 h 2056"/>
                              <a:gd name="T12" fmla="+- 0 8852 6340"/>
                              <a:gd name="T13" fmla="*/ T12 w 4677"/>
                              <a:gd name="T14" fmla="+- 0 475 -998"/>
                              <a:gd name="T15" fmla="*/ 475 h 2056"/>
                              <a:gd name="T16" fmla="+- 0 8850 6340"/>
                              <a:gd name="T17" fmla="*/ T16 w 4677"/>
                              <a:gd name="T18" fmla="+- 0 471 -998"/>
                              <a:gd name="T19" fmla="*/ 471 h 2056"/>
                              <a:gd name="T20" fmla="+- 0 8853 6340"/>
                              <a:gd name="T21" fmla="*/ T20 w 4677"/>
                              <a:gd name="T22" fmla="+- 0 496 -998"/>
                              <a:gd name="T23" fmla="*/ 49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2513" y="1494"/>
                                </a:moveTo>
                                <a:lnTo>
                                  <a:pt x="2519" y="1496"/>
                                </a:lnTo>
                                <a:lnTo>
                                  <a:pt x="2513" y="1477"/>
                                </a:lnTo>
                                <a:lnTo>
                                  <a:pt x="2512" y="1473"/>
                                </a:lnTo>
                                <a:lnTo>
                                  <a:pt x="2510" y="1469"/>
                                </a:lnTo>
                                <a:lnTo>
                                  <a:pt x="2513" y="1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1240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9726 6340"/>
                              <a:gd name="T1" fmla="*/ T0 w 4677"/>
                              <a:gd name="T2" fmla="+- 0 526 -998"/>
                              <a:gd name="T3" fmla="*/ 526 h 2056"/>
                              <a:gd name="T4" fmla="+- 0 9707 6340"/>
                              <a:gd name="T5" fmla="*/ T4 w 4677"/>
                              <a:gd name="T6" fmla="+- 0 535 -998"/>
                              <a:gd name="T7" fmla="*/ 535 h 2056"/>
                              <a:gd name="T8" fmla="+- 0 9710 6340"/>
                              <a:gd name="T9" fmla="*/ T8 w 4677"/>
                              <a:gd name="T10" fmla="+- 0 547 -998"/>
                              <a:gd name="T11" fmla="*/ 547 h 2056"/>
                              <a:gd name="T12" fmla="+- 0 9724 6340"/>
                              <a:gd name="T13" fmla="*/ T12 w 4677"/>
                              <a:gd name="T14" fmla="+- 0 539 -998"/>
                              <a:gd name="T15" fmla="*/ 539 h 2056"/>
                              <a:gd name="T16" fmla="+- 0 9724 6340"/>
                              <a:gd name="T17" fmla="*/ T16 w 4677"/>
                              <a:gd name="T18" fmla="+- 0 605 -998"/>
                              <a:gd name="T19" fmla="*/ 605 h 2056"/>
                              <a:gd name="T20" fmla="+- 0 9739 6340"/>
                              <a:gd name="T21" fmla="*/ T20 w 4677"/>
                              <a:gd name="T22" fmla="+- 0 605 -998"/>
                              <a:gd name="T23" fmla="*/ 605 h 2056"/>
                              <a:gd name="T24" fmla="+- 0 9739 6340"/>
                              <a:gd name="T25" fmla="*/ T24 w 4677"/>
                              <a:gd name="T26" fmla="+- 0 526 -998"/>
                              <a:gd name="T27" fmla="*/ 526 h 2056"/>
                              <a:gd name="T28" fmla="+- 0 9726 6340"/>
                              <a:gd name="T29" fmla="*/ T28 w 4677"/>
                              <a:gd name="T30" fmla="+- 0 526 -998"/>
                              <a:gd name="T31" fmla="*/ 52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3386" y="1524"/>
                                </a:moveTo>
                                <a:lnTo>
                                  <a:pt x="3367" y="1533"/>
                                </a:lnTo>
                                <a:lnTo>
                                  <a:pt x="3370" y="1545"/>
                                </a:lnTo>
                                <a:lnTo>
                                  <a:pt x="3384" y="1537"/>
                                </a:lnTo>
                                <a:lnTo>
                                  <a:pt x="3384" y="1603"/>
                                </a:lnTo>
                                <a:lnTo>
                                  <a:pt x="3399" y="1603"/>
                                </a:lnTo>
                                <a:lnTo>
                                  <a:pt x="3399" y="1524"/>
                                </a:lnTo>
                                <a:lnTo>
                                  <a:pt x="338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1239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10060 6340"/>
                              <a:gd name="T1" fmla="*/ T0 w 4677"/>
                              <a:gd name="T2" fmla="+- 0 377 -998"/>
                              <a:gd name="T3" fmla="*/ 377 h 2056"/>
                              <a:gd name="T4" fmla="+- 0 10067 6340"/>
                              <a:gd name="T5" fmla="*/ T4 w 4677"/>
                              <a:gd name="T6" fmla="+- 0 371 -998"/>
                              <a:gd name="T7" fmla="*/ 371 h 2056"/>
                              <a:gd name="T8" fmla="+- 0 10069 6340"/>
                              <a:gd name="T9" fmla="*/ T8 w 4677"/>
                              <a:gd name="T10" fmla="+- 0 351 -998"/>
                              <a:gd name="T11" fmla="*/ 351 h 2056"/>
                              <a:gd name="T12" fmla="+- 0 10064 6340"/>
                              <a:gd name="T13" fmla="*/ T12 w 4677"/>
                              <a:gd name="T14" fmla="+- 0 357 -998"/>
                              <a:gd name="T15" fmla="*/ 357 h 2056"/>
                              <a:gd name="T16" fmla="+- 0 10060 6340"/>
                              <a:gd name="T17" fmla="*/ T16 w 4677"/>
                              <a:gd name="T18" fmla="+- 0 360 -998"/>
                              <a:gd name="T19" fmla="*/ 360 h 2056"/>
                              <a:gd name="T20" fmla="+- 0 10038 6340"/>
                              <a:gd name="T21" fmla="*/ T20 w 4677"/>
                              <a:gd name="T22" fmla="+- 0 380 -998"/>
                              <a:gd name="T23" fmla="*/ 380 h 2056"/>
                              <a:gd name="T24" fmla="+- 0 10038 6340"/>
                              <a:gd name="T25" fmla="*/ T24 w 4677"/>
                              <a:gd name="T26" fmla="+- 0 389 -998"/>
                              <a:gd name="T27" fmla="*/ 389 h 2056"/>
                              <a:gd name="T28" fmla="+- 0 10092 6340"/>
                              <a:gd name="T29" fmla="*/ T28 w 4677"/>
                              <a:gd name="T30" fmla="+- 0 389 -998"/>
                              <a:gd name="T31" fmla="*/ 389 h 2056"/>
                              <a:gd name="T32" fmla="+- 0 10092 6340"/>
                              <a:gd name="T33" fmla="*/ T32 w 4677"/>
                              <a:gd name="T34" fmla="+- 0 377 -998"/>
                              <a:gd name="T35" fmla="*/ 377 h 2056"/>
                              <a:gd name="T36" fmla="+- 0 10060 6340"/>
                              <a:gd name="T37" fmla="*/ T36 w 4677"/>
                              <a:gd name="T38" fmla="+- 0 377 -998"/>
                              <a:gd name="T39" fmla="*/ 377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3720" y="1375"/>
                                </a:moveTo>
                                <a:lnTo>
                                  <a:pt x="3727" y="1369"/>
                                </a:lnTo>
                                <a:lnTo>
                                  <a:pt x="3729" y="1349"/>
                                </a:lnTo>
                                <a:lnTo>
                                  <a:pt x="3724" y="1355"/>
                                </a:lnTo>
                                <a:lnTo>
                                  <a:pt x="3720" y="1358"/>
                                </a:lnTo>
                                <a:lnTo>
                                  <a:pt x="3698" y="1378"/>
                                </a:lnTo>
                                <a:lnTo>
                                  <a:pt x="3698" y="1387"/>
                                </a:lnTo>
                                <a:lnTo>
                                  <a:pt x="3752" y="1387"/>
                                </a:lnTo>
                                <a:lnTo>
                                  <a:pt x="3752" y="1375"/>
                                </a:lnTo>
                                <a:lnTo>
                                  <a:pt x="3720" y="1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1238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10040 6340"/>
                              <a:gd name="T1" fmla="*/ T0 w 4677"/>
                              <a:gd name="T2" fmla="+- 0 318 -998"/>
                              <a:gd name="T3" fmla="*/ 318 h 2056"/>
                              <a:gd name="T4" fmla="+- 0 10044 6340"/>
                              <a:gd name="T5" fmla="*/ T4 w 4677"/>
                              <a:gd name="T6" fmla="+- 0 328 -998"/>
                              <a:gd name="T7" fmla="*/ 328 h 2056"/>
                              <a:gd name="T8" fmla="+- 0 10047 6340"/>
                              <a:gd name="T9" fmla="*/ T8 w 4677"/>
                              <a:gd name="T10" fmla="+- 0 326 -998"/>
                              <a:gd name="T11" fmla="*/ 326 h 2056"/>
                              <a:gd name="T12" fmla="+- 0 10052 6340"/>
                              <a:gd name="T13" fmla="*/ T12 w 4677"/>
                              <a:gd name="T14" fmla="+- 0 324 -998"/>
                              <a:gd name="T15" fmla="*/ 324 h 2056"/>
                              <a:gd name="T16" fmla="+- 0 10058 6340"/>
                              <a:gd name="T17" fmla="*/ T16 w 4677"/>
                              <a:gd name="T18" fmla="+- 0 322 -998"/>
                              <a:gd name="T19" fmla="*/ 322 h 2056"/>
                              <a:gd name="T20" fmla="+- 0 10064 6340"/>
                              <a:gd name="T21" fmla="*/ T20 w 4677"/>
                              <a:gd name="T22" fmla="+- 0 322 -998"/>
                              <a:gd name="T23" fmla="*/ 322 h 2056"/>
                              <a:gd name="T24" fmla="+- 0 10068 6340"/>
                              <a:gd name="T25" fmla="*/ T24 w 4677"/>
                              <a:gd name="T26" fmla="+- 0 323 -998"/>
                              <a:gd name="T27" fmla="*/ 323 h 2056"/>
                              <a:gd name="T28" fmla="+- 0 10072 6340"/>
                              <a:gd name="T29" fmla="*/ T28 w 4677"/>
                              <a:gd name="T30" fmla="+- 0 326 -998"/>
                              <a:gd name="T31" fmla="*/ 326 h 2056"/>
                              <a:gd name="T32" fmla="+- 0 10075 6340"/>
                              <a:gd name="T33" fmla="*/ T32 w 4677"/>
                              <a:gd name="T34" fmla="+- 0 330 -998"/>
                              <a:gd name="T35" fmla="*/ 330 h 2056"/>
                              <a:gd name="T36" fmla="+- 0 10076 6340"/>
                              <a:gd name="T37" fmla="*/ T36 w 4677"/>
                              <a:gd name="T38" fmla="+- 0 335 -998"/>
                              <a:gd name="T39" fmla="*/ 335 h 2056"/>
                              <a:gd name="T40" fmla="+- 0 10074 6340"/>
                              <a:gd name="T41" fmla="*/ T40 w 4677"/>
                              <a:gd name="T42" fmla="+- 0 340 -998"/>
                              <a:gd name="T43" fmla="*/ 340 h 2056"/>
                              <a:gd name="T44" fmla="+- 0 10072 6340"/>
                              <a:gd name="T45" fmla="*/ T44 w 4677"/>
                              <a:gd name="T46" fmla="+- 0 345 -998"/>
                              <a:gd name="T47" fmla="*/ 345 h 2056"/>
                              <a:gd name="T48" fmla="+- 0 10069 6340"/>
                              <a:gd name="T49" fmla="*/ T48 w 4677"/>
                              <a:gd name="T50" fmla="+- 0 351 -998"/>
                              <a:gd name="T51" fmla="*/ 351 h 2056"/>
                              <a:gd name="T52" fmla="+- 0 10067 6340"/>
                              <a:gd name="T53" fmla="*/ T52 w 4677"/>
                              <a:gd name="T54" fmla="+- 0 371 -998"/>
                              <a:gd name="T55" fmla="*/ 371 h 2056"/>
                              <a:gd name="T56" fmla="+- 0 10076 6340"/>
                              <a:gd name="T57" fmla="*/ T56 w 4677"/>
                              <a:gd name="T58" fmla="+- 0 361 -998"/>
                              <a:gd name="T59" fmla="*/ 361 h 2056"/>
                              <a:gd name="T60" fmla="+- 0 10082 6340"/>
                              <a:gd name="T61" fmla="*/ T60 w 4677"/>
                              <a:gd name="T62" fmla="+- 0 355 -998"/>
                              <a:gd name="T63" fmla="*/ 355 h 2056"/>
                              <a:gd name="T64" fmla="+- 0 10086 6340"/>
                              <a:gd name="T65" fmla="*/ T64 w 4677"/>
                              <a:gd name="T66" fmla="+- 0 349 -998"/>
                              <a:gd name="T67" fmla="*/ 349 h 2056"/>
                              <a:gd name="T68" fmla="+- 0 10089 6340"/>
                              <a:gd name="T69" fmla="*/ T68 w 4677"/>
                              <a:gd name="T70" fmla="+- 0 343 -998"/>
                              <a:gd name="T71" fmla="*/ 343 h 2056"/>
                              <a:gd name="T72" fmla="+- 0 10090 6340"/>
                              <a:gd name="T73" fmla="*/ T72 w 4677"/>
                              <a:gd name="T74" fmla="+- 0 336 -998"/>
                              <a:gd name="T75" fmla="*/ 336 h 2056"/>
                              <a:gd name="T76" fmla="+- 0 10090 6340"/>
                              <a:gd name="T77" fmla="*/ T76 w 4677"/>
                              <a:gd name="T78" fmla="+- 0 329 -998"/>
                              <a:gd name="T79" fmla="*/ 329 h 2056"/>
                              <a:gd name="T80" fmla="+- 0 10089 6340"/>
                              <a:gd name="T81" fmla="*/ T80 w 4677"/>
                              <a:gd name="T82" fmla="+- 0 324 -998"/>
                              <a:gd name="T83" fmla="*/ 324 h 2056"/>
                              <a:gd name="T84" fmla="+- 0 10086 6340"/>
                              <a:gd name="T85" fmla="*/ T84 w 4677"/>
                              <a:gd name="T86" fmla="+- 0 319 -998"/>
                              <a:gd name="T87" fmla="*/ 319 h 2056"/>
                              <a:gd name="T88" fmla="+- 0 10082 6340"/>
                              <a:gd name="T89" fmla="*/ T88 w 4677"/>
                              <a:gd name="T90" fmla="+- 0 314 -998"/>
                              <a:gd name="T91" fmla="*/ 314 h 2056"/>
                              <a:gd name="T92" fmla="+- 0 10076 6340"/>
                              <a:gd name="T93" fmla="*/ T92 w 4677"/>
                              <a:gd name="T94" fmla="+- 0 311 -998"/>
                              <a:gd name="T95" fmla="*/ 311 h 2056"/>
                              <a:gd name="T96" fmla="+- 0 10069 6340"/>
                              <a:gd name="T97" fmla="*/ T96 w 4677"/>
                              <a:gd name="T98" fmla="+- 0 309 -998"/>
                              <a:gd name="T99" fmla="*/ 309 h 2056"/>
                              <a:gd name="T100" fmla="+- 0 10065 6340"/>
                              <a:gd name="T101" fmla="*/ T100 w 4677"/>
                              <a:gd name="T102" fmla="+- 0 309 -998"/>
                              <a:gd name="T103" fmla="*/ 309 h 2056"/>
                              <a:gd name="T104" fmla="+- 0 10058 6340"/>
                              <a:gd name="T105" fmla="*/ T104 w 4677"/>
                              <a:gd name="T106" fmla="+- 0 310 -998"/>
                              <a:gd name="T107" fmla="*/ 310 h 2056"/>
                              <a:gd name="T108" fmla="+- 0 10053 6340"/>
                              <a:gd name="T109" fmla="*/ T108 w 4677"/>
                              <a:gd name="T110" fmla="+- 0 311 -998"/>
                              <a:gd name="T111" fmla="*/ 311 h 2056"/>
                              <a:gd name="T112" fmla="+- 0 10051 6340"/>
                              <a:gd name="T113" fmla="*/ T112 w 4677"/>
                              <a:gd name="T114" fmla="+- 0 311 -998"/>
                              <a:gd name="T115" fmla="*/ 311 h 2056"/>
                              <a:gd name="T116" fmla="+- 0 10046 6340"/>
                              <a:gd name="T117" fmla="*/ T116 w 4677"/>
                              <a:gd name="T118" fmla="+- 0 313 -998"/>
                              <a:gd name="T119" fmla="*/ 313 h 2056"/>
                              <a:gd name="T120" fmla="+- 0 10040 6340"/>
                              <a:gd name="T121" fmla="*/ T120 w 4677"/>
                              <a:gd name="T122" fmla="+- 0 318 -998"/>
                              <a:gd name="T123" fmla="*/ 318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3700" y="1316"/>
                                </a:moveTo>
                                <a:lnTo>
                                  <a:pt x="3704" y="1326"/>
                                </a:lnTo>
                                <a:lnTo>
                                  <a:pt x="3707" y="1324"/>
                                </a:lnTo>
                                <a:lnTo>
                                  <a:pt x="3712" y="1322"/>
                                </a:lnTo>
                                <a:lnTo>
                                  <a:pt x="3718" y="1320"/>
                                </a:lnTo>
                                <a:lnTo>
                                  <a:pt x="3724" y="1320"/>
                                </a:lnTo>
                                <a:lnTo>
                                  <a:pt x="3728" y="1321"/>
                                </a:lnTo>
                                <a:lnTo>
                                  <a:pt x="3732" y="1324"/>
                                </a:lnTo>
                                <a:lnTo>
                                  <a:pt x="3735" y="1328"/>
                                </a:lnTo>
                                <a:lnTo>
                                  <a:pt x="3736" y="1333"/>
                                </a:lnTo>
                                <a:lnTo>
                                  <a:pt x="3734" y="1338"/>
                                </a:lnTo>
                                <a:lnTo>
                                  <a:pt x="3732" y="1343"/>
                                </a:lnTo>
                                <a:lnTo>
                                  <a:pt x="3729" y="1349"/>
                                </a:lnTo>
                                <a:lnTo>
                                  <a:pt x="3727" y="1369"/>
                                </a:lnTo>
                                <a:lnTo>
                                  <a:pt x="3736" y="1359"/>
                                </a:lnTo>
                                <a:lnTo>
                                  <a:pt x="3742" y="1353"/>
                                </a:lnTo>
                                <a:lnTo>
                                  <a:pt x="3746" y="1347"/>
                                </a:lnTo>
                                <a:lnTo>
                                  <a:pt x="3749" y="1341"/>
                                </a:lnTo>
                                <a:lnTo>
                                  <a:pt x="3750" y="1334"/>
                                </a:lnTo>
                                <a:lnTo>
                                  <a:pt x="3750" y="1327"/>
                                </a:lnTo>
                                <a:lnTo>
                                  <a:pt x="3749" y="1322"/>
                                </a:lnTo>
                                <a:lnTo>
                                  <a:pt x="3746" y="1317"/>
                                </a:lnTo>
                                <a:lnTo>
                                  <a:pt x="3742" y="1312"/>
                                </a:lnTo>
                                <a:lnTo>
                                  <a:pt x="3736" y="1309"/>
                                </a:lnTo>
                                <a:lnTo>
                                  <a:pt x="3729" y="1307"/>
                                </a:lnTo>
                                <a:lnTo>
                                  <a:pt x="3725" y="1307"/>
                                </a:lnTo>
                                <a:lnTo>
                                  <a:pt x="3718" y="1308"/>
                                </a:lnTo>
                                <a:lnTo>
                                  <a:pt x="3713" y="1309"/>
                                </a:lnTo>
                                <a:lnTo>
                                  <a:pt x="3711" y="1309"/>
                                </a:lnTo>
                                <a:lnTo>
                                  <a:pt x="3706" y="1311"/>
                                </a:lnTo>
                                <a:lnTo>
                                  <a:pt x="3700" y="1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237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9995 6340"/>
                              <a:gd name="T1" fmla="*/ T0 w 4677"/>
                              <a:gd name="T2" fmla="+- 0 377 -998"/>
                              <a:gd name="T3" fmla="*/ 377 h 2056"/>
                              <a:gd name="T4" fmla="+- 0 10002 6340"/>
                              <a:gd name="T5" fmla="*/ T4 w 4677"/>
                              <a:gd name="T6" fmla="+- 0 371 -998"/>
                              <a:gd name="T7" fmla="*/ 371 h 2056"/>
                              <a:gd name="T8" fmla="+- 0 10004 6340"/>
                              <a:gd name="T9" fmla="*/ T8 w 4677"/>
                              <a:gd name="T10" fmla="+- 0 351 -998"/>
                              <a:gd name="T11" fmla="*/ 351 h 2056"/>
                              <a:gd name="T12" fmla="+- 0 9999 6340"/>
                              <a:gd name="T13" fmla="*/ T12 w 4677"/>
                              <a:gd name="T14" fmla="+- 0 357 -998"/>
                              <a:gd name="T15" fmla="*/ 357 h 2056"/>
                              <a:gd name="T16" fmla="+- 0 9995 6340"/>
                              <a:gd name="T17" fmla="*/ T16 w 4677"/>
                              <a:gd name="T18" fmla="+- 0 360 -998"/>
                              <a:gd name="T19" fmla="*/ 360 h 2056"/>
                              <a:gd name="T20" fmla="+- 0 9974 6340"/>
                              <a:gd name="T21" fmla="*/ T20 w 4677"/>
                              <a:gd name="T22" fmla="+- 0 380 -998"/>
                              <a:gd name="T23" fmla="*/ 380 h 2056"/>
                              <a:gd name="T24" fmla="+- 0 9974 6340"/>
                              <a:gd name="T25" fmla="*/ T24 w 4677"/>
                              <a:gd name="T26" fmla="+- 0 389 -998"/>
                              <a:gd name="T27" fmla="*/ 389 h 2056"/>
                              <a:gd name="T28" fmla="+- 0 10027 6340"/>
                              <a:gd name="T29" fmla="*/ T28 w 4677"/>
                              <a:gd name="T30" fmla="+- 0 389 -998"/>
                              <a:gd name="T31" fmla="*/ 389 h 2056"/>
                              <a:gd name="T32" fmla="+- 0 10027 6340"/>
                              <a:gd name="T33" fmla="*/ T32 w 4677"/>
                              <a:gd name="T34" fmla="+- 0 377 -998"/>
                              <a:gd name="T35" fmla="*/ 377 h 2056"/>
                              <a:gd name="T36" fmla="+- 0 9995 6340"/>
                              <a:gd name="T37" fmla="*/ T36 w 4677"/>
                              <a:gd name="T38" fmla="+- 0 377 -998"/>
                              <a:gd name="T39" fmla="*/ 377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3655" y="1375"/>
                                </a:moveTo>
                                <a:lnTo>
                                  <a:pt x="3662" y="1369"/>
                                </a:lnTo>
                                <a:lnTo>
                                  <a:pt x="3664" y="1349"/>
                                </a:lnTo>
                                <a:lnTo>
                                  <a:pt x="3659" y="1355"/>
                                </a:lnTo>
                                <a:lnTo>
                                  <a:pt x="3655" y="1358"/>
                                </a:lnTo>
                                <a:lnTo>
                                  <a:pt x="3634" y="1378"/>
                                </a:lnTo>
                                <a:lnTo>
                                  <a:pt x="3634" y="1387"/>
                                </a:lnTo>
                                <a:lnTo>
                                  <a:pt x="3687" y="1387"/>
                                </a:lnTo>
                                <a:lnTo>
                                  <a:pt x="3687" y="1375"/>
                                </a:lnTo>
                                <a:lnTo>
                                  <a:pt x="3655" y="1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236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9976 6340"/>
                              <a:gd name="T1" fmla="*/ T0 w 4677"/>
                              <a:gd name="T2" fmla="+- 0 318 -998"/>
                              <a:gd name="T3" fmla="*/ 318 h 2056"/>
                              <a:gd name="T4" fmla="+- 0 9980 6340"/>
                              <a:gd name="T5" fmla="*/ T4 w 4677"/>
                              <a:gd name="T6" fmla="+- 0 328 -998"/>
                              <a:gd name="T7" fmla="*/ 328 h 2056"/>
                              <a:gd name="T8" fmla="+- 0 9982 6340"/>
                              <a:gd name="T9" fmla="*/ T8 w 4677"/>
                              <a:gd name="T10" fmla="+- 0 326 -998"/>
                              <a:gd name="T11" fmla="*/ 326 h 2056"/>
                              <a:gd name="T12" fmla="+- 0 9987 6340"/>
                              <a:gd name="T13" fmla="*/ T12 w 4677"/>
                              <a:gd name="T14" fmla="+- 0 324 -998"/>
                              <a:gd name="T15" fmla="*/ 324 h 2056"/>
                              <a:gd name="T16" fmla="+- 0 9994 6340"/>
                              <a:gd name="T17" fmla="*/ T16 w 4677"/>
                              <a:gd name="T18" fmla="+- 0 322 -998"/>
                              <a:gd name="T19" fmla="*/ 322 h 2056"/>
                              <a:gd name="T20" fmla="+- 0 9999 6340"/>
                              <a:gd name="T21" fmla="*/ T20 w 4677"/>
                              <a:gd name="T22" fmla="+- 0 322 -998"/>
                              <a:gd name="T23" fmla="*/ 322 h 2056"/>
                              <a:gd name="T24" fmla="+- 0 10003 6340"/>
                              <a:gd name="T25" fmla="*/ T24 w 4677"/>
                              <a:gd name="T26" fmla="+- 0 323 -998"/>
                              <a:gd name="T27" fmla="*/ 323 h 2056"/>
                              <a:gd name="T28" fmla="+- 0 10007 6340"/>
                              <a:gd name="T29" fmla="*/ T28 w 4677"/>
                              <a:gd name="T30" fmla="+- 0 326 -998"/>
                              <a:gd name="T31" fmla="*/ 326 h 2056"/>
                              <a:gd name="T32" fmla="+- 0 10010 6340"/>
                              <a:gd name="T33" fmla="*/ T32 w 4677"/>
                              <a:gd name="T34" fmla="+- 0 330 -998"/>
                              <a:gd name="T35" fmla="*/ 330 h 2056"/>
                              <a:gd name="T36" fmla="+- 0 10011 6340"/>
                              <a:gd name="T37" fmla="*/ T36 w 4677"/>
                              <a:gd name="T38" fmla="+- 0 335 -998"/>
                              <a:gd name="T39" fmla="*/ 335 h 2056"/>
                              <a:gd name="T40" fmla="+- 0 10010 6340"/>
                              <a:gd name="T41" fmla="*/ T40 w 4677"/>
                              <a:gd name="T42" fmla="+- 0 340 -998"/>
                              <a:gd name="T43" fmla="*/ 340 h 2056"/>
                              <a:gd name="T44" fmla="+- 0 10008 6340"/>
                              <a:gd name="T45" fmla="*/ T44 w 4677"/>
                              <a:gd name="T46" fmla="+- 0 345 -998"/>
                              <a:gd name="T47" fmla="*/ 345 h 2056"/>
                              <a:gd name="T48" fmla="+- 0 10004 6340"/>
                              <a:gd name="T49" fmla="*/ T48 w 4677"/>
                              <a:gd name="T50" fmla="+- 0 351 -998"/>
                              <a:gd name="T51" fmla="*/ 351 h 2056"/>
                              <a:gd name="T52" fmla="+- 0 10002 6340"/>
                              <a:gd name="T53" fmla="*/ T52 w 4677"/>
                              <a:gd name="T54" fmla="+- 0 371 -998"/>
                              <a:gd name="T55" fmla="*/ 371 h 2056"/>
                              <a:gd name="T56" fmla="+- 0 10011 6340"/>
                              <a:gd name="T57" fmla="*/ T56 w 4677"/>
                              <a:gd name="T58" fmla="+- 0 361 -998"/>
                              <a:gd name="T59" fmla="*/ 361 h 2056"/>
                              <a:gd name="T60" fmla="+- 0 10017 6340"/>
                              <a:gd name="T61" fmla="*/ T60 w 4677"/>
                              <a:gd name="T62" fmla="+- 0 355 -998"/>
                              <a:gd name="T63" fmla="*/ 355 h 2056"/>
                              <a:gd name="T64" fmla="+- 0 10021 6340"/>
                              <a:gd name="T65" fmla="*/ T64 w 4677"/>
                              <a:gd name="T66" fmla="+- 0 349 -998"/>
                              <a:gd name="T67" fmla="*/ 349 h 2056"/>
                              <a:gd name="T68" fmla="+- 0 10024 6340"/>
                              <a:gd name="T69" fmla="*/ T68 w 4677"/>
                              <a:gd name="T70" fmla="+- 0 343 -998"/>
                              <a:gd name="T71" fmla="*/ 343 h 2056"/>
                              <a:gd name="T72" fmla="+- 0 10025 6340"/>
                              <a:gd name="T73" fmla="*/ T72 w 4677"/>
                              <a:gd name="T74" fmla="+- 0 336 -998"/>
                              <a:gd name="T75" fmla="*/ 336 h 2056"/>
                              <a:gd name="T76" fmla="+- 0 10025 6340"/>
                              <a:gd name="T77" fmla="*/ T76 w 4677"/>
                              <a:gd name="T78" fmla="+- 0 329 -998"/>
                              <a:gd name="T79" fmla="*/ 329 h 2056"/>
                              <a:gd name="T80" fmla="+- 0 10024 6340"/>
                              <a:gd name="T81" fmla="*/ T80 w 4677"/>
                              <a:gd name="T82" fmla="+- 0 324 -998"/>
                              <a:gd name="T83" fmla="*/ 324 h 2056"/>
                              <a:gd name="T84" fmla="+- 0 10021 6340"/>
                              <a:gd name="T85" fmla="*/ T84 w 4677"/>
                              <a:gd name="T86" fmla="+- 0 319 -998"/>
                              <a:gd name="T87" fmla="*/ 319 h 2056"/>
                              <a:gd name="T88" fmla="+- 0 10017 6340"/>
                              <a:gd name="T89" fmla="*/ T88 w 4677"/>
                              <a:gd name="T90" fmla="+- 0 314 -998"/>
                              <a:gd name="T91" fmla="*/ 314 h 2056"/>
                              <a:gd name="T92" fmla="+- 0 10011 6340"/>
                              <a:gd name="T93" fmla="*/ T92 w 4677"/>
                              <a:gd name="T94" fmla="+- 0 311 -998"/>
                              <a:gd name="T95" fmla="*/ 311 h 2056"/>
                              <a:gd name="T96" fmla="+- 0 10004 6340"/>
                              <a:gd name="T97" fmla="*/ T96 w 4677"/>
                              <a:gd name="T98" fmla="+- 0 309 -998"/>
                              <a:gd name="T99" fmla="*/ 309 h 2056"/>
                              <a:gd name="T100" fmla="+- 0 10000 6340"/>
                              <a:gd name="T101" fmla="*/ T100 w 4677"/>
                              <a:gd name="T102" fmla="+- 0 309 -998"/>
                              <a:gd name="T103" fmla="*/ 309 h 2056"/>
                              <a:gd name="T104" fmla="+- 0 9993 6340"/>
                              <a:gd name="T105" fmla="*/ T104 w 4677"/>
                              <a:gd name="T106" fmla="+- 0 310 -998"/>
                              <a:gd name="T107" fmla="*/ 310 h 2056"/>
                              <a:gd name="T108" fmla="+- 0 9988 6340"/>
                              <a:gd name="T109" fmla="*/ T108 w 4677"/>
                              <a:gd name="T110" fmla="+- 0 311 -998"/>
                              <a:gd name="T111" fmla="*/ 311 h 2056"/>
                              <a:gd name="T112" fmla="+- 0 9986 6340"/>
                              <a:gd name="T113" fmla="*/ T112 w 4677"/>
                              <a:gd name="T114" fmla="+- 0 311 -998"/>
                              <a:gd name="T115" fmla="*/ 311 h 2056"/>
                              <a:gd name="T116" fmla="+- 0 9982 6340"/>
                              <a:gd name="T117" fmla="*/ T116 w 4677"/>
                              <a:gd name="T118" fmla="+- 0 313 -998"/>
                              <a:gd name="T119" fmla="*/ 313 h 2056"/>
                              <a:gd name="T120" fmla="+- 0 9976 6340"/>
                              <a:gd name="T121" fmla="*/ T120 w 4677"/>
                              <a:gd name="T122" fmla="+- 0 318 -998"/>
                              <a:gd name="T123" fmla="*/ 318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3636" y="1316"/>
                                </a:moveTo>
                                <a:lnTo>
                                  <a:pt x="3640" y="1326"/>
                                </a:lnTo>
                                <a:lnTo>
                                  <a:pt x="3642" y="1324"/>
                                </a:lnTo>
                                <a:lnTo>
                                  <a:pt x="3647" y="1322"/>
                                </a:lnTo>
                                <a:lnTo>
                                  <a:pt x="3654" y="1320"/>
                                </a:lnTo>
                                <a:lnTo>
                                  <a:pt x="3659" y="1320"/>
                                </a:lnTo>
                                <a:lnTo>
                                  <a:pt x="3663" y="1321"/>
                                </a:lnTo>
                                <a:lnTo>
                                  <a:pt x="3667" y="1324"/>
                                </a:lnTo>
                                <a:lnTo>
                                  <a:pt x="3670" y="1328"/>
                                </a:lnTo>
                                <a:lnTo>
                                  <a:pt x="3671" y="1333"/>
                                </a:lnTo>
                                <a:lnTo>
                                  <a:pt x="3670" y="1338"/>
                                </a:lnTo>
                                <a:lnTo>
                                  <a:pt x="3668" y="1343"/>
                                </a:lnTo>
                                <a:lnTo>
                                  <a:pt x="3664" y="1349"/>
                                </a:lnTo>
                                <a:lnTo>
                                  <a:pt x="3662" y="1369"/>
                                </a:lnTo>
                                <a:lnTo>
                                  <a:pt x="3671" y="1359"/>
                                </a:lnTo>
                                <a:lnTo>
                                  <a:pt x="3677" y="1353"/>
                                </a:lnTo>
                                <a:lnTo>
                                  <a:pt x="3681" y="1347"/>
                                </a:lnTo>
                                <a:lnTo>
                                  <a:pt x="3684" y="1341"/>
                                </a:lnTo>
                                <a:lnTo>
                                  <a:pt x="3685" y="1334"/>
                                </a:lnTo>
                                <a:lnTo>
                                  <a:pt x="3685" y="1327"/>
                                </a:lnTo>
                                <a:lnTo>
                                  <a:pt x="3684" y="1322"/>
                                </a:lnTo>
                                <a:lnTo>
                                  <a:pt x="3681" y="1317"/>
                                </a:lnTo>
                                <a:lnTo>
                                  <a:pt x="3677" y="1312"/>
                                </a:lnTo>
                                <a:lnTo>
                                  <a:pt x="3671" y="1309"/>
                                </a:lnTo>
                                <a:lnTo>
                                  <a:pt x="3664" y="1307"/>
                                </a:lnTo>
                                <a:lnTo>
                                  <a:pt x="3660" y="1307"/>
                                </a:lnTo>
                                <a:lnTo>
                                  <a:pt x="3653" y="1308"/>
                                </a:lnTo>
                                <a:lnTo>
                                  <a:pt x="3648" y="1309"/>
                                </a:lnTo>
                                <a:lnTo>
                                  <a:pt x="3646" y="1309"/>
                                </a:lnTo>
                                <a:lnTo>
                                  <a:pt x="3642" y="1311"/>
                                </a:lnTo>
                                <a:lnTo>
                                  <a:pt x="3636" y="1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1235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10805 6340"/>
                              <a:gd name="T1" fmla="*/ T0 w 4677"/>
                              <a:gd name="T2" fmla="+- 0 1014 -998"/>
                              <a:gd name="T3" fmla="*/ 1014 h 2056"/>
                              <a:gd name="T4" fmla="+- 0 10759 6340"/>
                              <a:gd name="T5" fmla="*/ T4 w 4677"/>
                              <a:gd name="T6" fmla="+- 0 1036 -998"/>
                              <a:gd name="T7" fmla="*/ 1036 h 2056"/>
                              <a:gd name="T8" fmla="+- 0 10759 6340"/>
                              <a:gd name="T9" fmla="*/ T8 w 4677"/>
                              <a:gd name="T10" fmla="+- 0 1047 -998"/>
                              <a:gd name="T11" fmla="*/ 1047 h 2056"/>
                              <a:gd name="T12" fmla="+- 0 10816 6340"/>
                              <a:gd name="T13" fmla="*/ T12 w 4677"/>
                              <a:gd name="T14" fmla="+- 0 1018 -998"/>
                              <a:gd name="T15" fmla="*/ 1018 h 2056"/>
                              <a:gd name="T16" fmla="+- 0 10816 6340"/>
                              <a:gd name="T17" fmla="*/ T16 w 4677"/>
                              <a:gd name="T18" fmla="+- 0 1009 -998"/>
                              <a:gd name="T19" fmla="*/ 1009 h 2056"/>
                              <a:gd name="T20" fmla="+- 0 10759 6340"/>
                              <a:gd name="T21" fmla="*/ T20 w 4677"/>
                              <a:gd name="T22" fmla="+- 0 979 -998"/>
                              <a:gd name="T23" fmla="*/ 979 h 2056"/>
                              <a:gd name="T24" fmla="+- 0 10759 6340"/>
                              <a:gd name="T25" fmla="*/ T24 w 4677"/>
                              <a:gd name="T26" fmla="+- 0 991 -998"/>
                              <a:gd name="T27" fmla="*/ 991 h 2056"/>
                              <a:gd name="T28" fmla="+- 0 10805 6340"/>
                              <a:gd name="T29" fmla="*/ T28 w 4677"/>
                              <a:gd name="T30" fmla="+- 0 1014 -998"/>
                              <a:gd name="T31" fmla="*/ 1014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4465" y="2012"/>
                                </a:moveTo>
                                <a:lnTo>
                                  <a:pt x="4419" y="2034"/>
                                </a:lnTo>
                                <a:lnTo>
                                  <a:pt x="4419" y="2045"/>
                                </a:lnTo>
                                <a:lnTo>
                                  <a:pt x="4476" y="2016"/>
                                </a:lnTo>
                                <a:lnTo>
                                  <a:pt x="4476" y="2007"/>
                                </a:lnTo>
                                <a:lnTo>
                                  <a:pt x="4419" y="1977"/>
                                </a:lnTo>
                                <a:lnTo>
                                  <a:pt x="4419" y="1989"/>
                                </a:lnTo>
                                <a:lnTo>
                                  <a:pt x="4465" y="2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234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11004 6340"/>
                              <a:gd name="T1" fmla="*/ T0 w 4677"/>
                              <a:gd name="T2" fmla="+- 0 -226 -998"/>
                              <a:gd name="T3" fmla="*/ -226 h 2056"/>
                              <a:gd name="T4" fmla="+- 0 10984 6340"/>
                              <a:gd name="T5" fmla="*/ T4 w 4677"/>
                              <a:gd name="T6" fmla="+- 0 -217 -998"/>
                              <a:gd name="T7" fmla="*/ -217 h 2056"/>
                              <a:gd name="T8" fmla="+- 0 10987 6340"/>
                              <a:gd name="T9" fmla="*/ T8 w 4677"/>
                              <a:gd name="T10" fmla="+- 0 -205 -998"/>
                              <a:gd name="T11" fmla="*/ -205 h 2056"/>
                              <a:gd name="T12" fmla="+- 0 11002 6340"/>
                              <a:gd name="T13" fmla="*/ T12 w 4677"/>
                              <a:gd name="T14" fmla="+- 0 -213 -998"/>
                              <a:gd name="T15" fmla="*/ -213 h 2056"/>
                              <a:gd name="T16" fmla="+- 0 11002 6340"/>
                              <a:gd name="T17" fmla="*/ T16 w 4677"/>
                              <a:gd name="T18" fmla="+- 0 -147 -998"/>
                              <a:gd name="T19" fmla="*/ -147 h 2056"/>
                              <a:gd name="T20" fmla="+- 0 11017 6340"/>
                              <a:gd name="T21" fmla="*/ T20 w 4677"/>
                              <a:gd name="T22" fmla="+- 0 -147 -998"/>
                              <a:gd name="T23" fmla="*/ -147 h 2056"/>
                              <a:gd name="T24" fmla="+- 0 11017 6340"/>
                              <a:gd name="T25" fmla="*/ T24 w 4677"/>
                              <a:gd name="T26" fmla="+- 0 -226 -998"/>
                              <a:gd name="T27" fmla="*/ -226 h 2056"/>
                              <a:gd name="T28" fmla="+- 0 11004 6340"/>
                              <a:gd name="T29" fmla="*/ T28 w 4677"/>
                              <a:gd name="T30" fmla="+- 0 -226 -998"/>
                              <a:gd name="T31" fmla="*/ -22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4664" y="772"/>
                                </a:moveTo>
                                <a:lnTo>
                                  <a:pt x="4644" y="781"/>
                                </a:lnTo>
                                <a:lnTo>
                                  <a:pt x="4647" y="793"/>
                                </a:lnTo>
                                <a:lnTo>
                                  <a:pt x="4662" y="785"/>
                                </a:lnTo>
                                <a:lnTo>
                                  <a:pt x="4662" y="851"/>
                                </a:lnTo>
                                <a:lnTo>
                                  <a:pt x="4677" y="851"/>
                                </a:lnTo>
                                <a:lnTo>
                                  <a:pt x="4677" y="772"/>
                                </a:lnTo>
                                <a:lnTo>
                                  <a:pt x="4664" y="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233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10919 6340"/>
                              <a:gd name="T1" fmla="*/ T0 w 4677"/>
                              <a:gd name="T2" fmla="+- 0 -148 -998"/>
                              <a:gd name="T3" fmla="*/ -148 h 2056"/>
                              <a:gd name="T4" fmla="+- 0 10923 6340"/>
                              <a:gd name="T5" fmla="*/ T4 w 4677"/>
                              <a:gd name="T6" fmla="+- 0 -147 -998"/>
                              <a:gd name="T7" fmla="*/ -147 h 2056"/>
                              <a:gd name="T8" fmla="+- 0 10926 6340"/>
                              <a:gd name="T9" fmla="*/ T8 w 4677"/>
                              <a:gd name="T10" fmla="+- 0 -146 -998"/>
                              <a:gd name="T11" fmla="*/ -146 h 2056"/>
                              <a:gd name="T12" fmla="+- 0 10930 6340"/>
                              <a:gd name="T13" fmla="*/ T12 w 4677"/>
                              <a:gd name="T14" fmla="+- 0 -146 -998"/>
                              <a:gd name="T15" fmla="*/ -146 h 2056"/>
                              <a:gd name="T16" fmla="+- 0 10940 6340"/>
                              <a:gd name="T17" fmla="*/ T16 w 4677"/>
                              <a:gd name="T18" fmla="+- 0 -146 -998"/>
                              <a:gd name="T19" fmla="*/ -146 h 2056"/>
                              <a:gd name="T20" fmla="+- 0 10944 6340"/>
                              <a:gd name="T21" fmla="*/ T20 w 4677"/>
                              <a:gd name="T22" fmla="+- 0 -147 -998"/>
                              <a:gd name="T23" fmla="*/ -147 h 2056"/>
                              <a:gd name="T24" fmla="+- 0 10948 6340"/>
                              <a:gd name="T25" fmla="*/ T24 w 4677"/>
                              <a:gd name="T26" fmla="+- 0 -148 -998"/>
                              <a:gd name="T27" fmla="*/ -148 h 2056"/>
                              <a:gd name="T28" fmla="+- 0 10955 6340"/>
                              <a:gd name="T29" fmla="*/ T28 w 4677"/>
                              <a:gd name="T30" fmla="+- 0 -151 -998"/>
                              <a:gd name="T31" fmla="*/ -151 h 2056"/>
                              <a:gd name="T32" fmla="+- 0 10961 6340"/>
                              <a:gd name="T33" fmla="*/ T32 w 4677"/>
                              <a:gd name="T34" fmla="+- 0 -156 -998"/>
                              <a:gd name="T35" fmla="*/ -156 h 2056"/>
                              <a:gd name="T36" fmla="+- 0 10964 6340"/>
                              <a:gd name="T37" fmla="*/ T36 w 4677"/>
                              <a:gd name="T38" fmla="+- 0 -162 -998"/>
                              <a:gd name="T39" fmla="*/ -162 h 2056"/>
                              <a:gd name="T40" fmla="+- 0 10966 6340"/>
                              <a:gd name="T41" fmla="*/ T40 w 4677"/>
                              <a:gd name="T42" fmla="+- 0 -169 -998"/>
                              <a:gd name="T43" fmla="*/ -169 h 2056"/>
                              <a:gd name="T44" fmla="+- 0 10966 6340"/>
                              <a:gd name="T45" fmla="*/ T44 w 4677"/>
                              <a:gd name="T46" fmla="+- 0 -175 -998"/>
                              <a:gd name="T47" fmla="*/ -175 h 2056"/>
                              <a:gd name="T48" fmla="+- 0 10965 6340"/>
                              <a:gd name="T49" fmla="*/ T48 w 4677"/>
                              <a:gd name="T50" fmla="+- 0 -179 -998"/>
                              <a:gd name="T51" fmla="*/ -179 h 2056"/>
                              <a:gd name="T52" fmla="+- 0 10965 6340"/>
                              <a:gd name="T53" fmla="*/ T52 w 4677"/>
                              <a:gd name="T54" fmla="+- 0 -183 -998"/>
                              <a:gd name="T55" fmla="*/ -183 h 2056"/>
                              <a:gd name="T56" fmla="+- 0 10962 6340"/>
                              <a:gd name="T57" fmla="*/ T56 w 4677"/>
                              <a:gd name="T58" fmla="+- 0 -189 -998"/>
                              <a:gd name="T59" fmla="*/ -189 h 2056"/>
                              <a:gd name="T60" fmla="+- 0 10956 6340"/>
                              <a:gd name="T61" fmla="*/ T60 w 4677"/>
                              <a:gd name="T62" fmla="+- 0 -192 -998"/>
                              <a:gd name="T63" fmla="*/ -192 h 2056"/>
                              <a:gd name="T64" fmla="+- 0 10950 6340"/>
                              <a:gd name="T65" fmla="*/ T64 w 4677"/>
                              <a:gd name="T66" fmla="+- 0 -196 -998"/>
                              <a:gd name="T67" fmla="*/ -196 h 2056"/>
                              <a:gd name="T68" fmla="+- 0 10944 6340"/>
                              <a:gd name="T69" fmla="*/ T68 w 4677"/>
                              <a:gd name="T70" fmla="+- 0 -198 -998"/>
                              <a:gd name="T71" fmla="*/ -198 h 2056"/>
                              <a:gd name="T72" fmla="+- 0 10937 6340"/>
                              <a:gd name="T73" fmla="*/ T72 w 4677"/>
                              <a:gd name="T74" fmla="+- 0 -198 -998"/>
                              <a:gd name="T75" fmla="*/ -198 h 2056"/>
                              <a:gd name="T76" fmla="+- 0 10931 6340"/>
                              <a:gd name="T77" fmla="*/ T76 w 4677"/>
                              <a:gd name="T78" fmla="+- 0 -197 -998"/>
                              <a:gd name="T79" fmla="*/ -197 h 2056"/>
                              <a:gd name="T80" fmla="+- 0 10934 6340"/>
                              <a:gd name="T81" fmla="*/ T80 w 4677"/>
                              <a:gd name="T82" fmla="+- 0 -214 -998"/>
                              <a:gd name="T83" fmla="*/ -214 h 2056"/>
                              <a:gd name="T84" fmla="+- 0 10964 6340"/>
                              <a:gd name="T85" fmla="*/ T84 w 4677"/>
                              <a:gd name="T86" fmla="+- 0 -214 -998"/>
                              <a:gd name="T87" fmla="*/ -214 h 2056"/>
                              <a:gd name="T88" fmla="+- 0 10964 6340"/>
                              <a:gd name="T89" fmla="*/ T88 w 4677"/>
                              <a:gd name="T90" fmla="+- 0 -226 -998"/>
                              <a:gd name="T91" fmla="*/ -226 h 2056"/>
                              <a:gd name="T92" fmla="+- 0 10923 6340"/>
                              <a:gd name="T93" fmla="*/ T92 w 4677"/>
                              <a:gd name="T94" fmla="+- 0 -226 -998"/>
                              <a:gd name="T95" fmla="*/ -226 h 2056"/>
                              <a:gd name="T96" fmla="+- 0 10918 6340"/>
                              <a:gd name="T97" fmla="*/ T96 w 4677"/>
                              <a:gd name="T98" fmla="+- 0 -186 -998"/>
                              <a:gd name="T99" fmla="*/ -186 h 2056"/>
                              <a:gd name="T100" fmla="+- 0 10933 6340"/>
                              <a:gd name="T101" fmla="*/ T100 w 4677"/>
                              <a:gd name="T102" fmla="+- 0 -186 -998"/>
                              <a:gd name="T103" fmla="*/ -186 h 2056"/>
                              <a:gd name="T104" fmla="+- 0 10939 6340"/>
                              <a:gd name="T105" fmla="*/ T104 w 4677"/>
                              <a:gd name="T106" fmla="+- 0 -185 -998"/>
                              <a:gd name="T107" fmla="*/ -185 h 2056"/>
                              <a:gd name="T108" fmla="+- 0 10944 6340"/>
                              <a:gd name="T109" fmla="*/ T108 w 4677"/>
                              <a:gd name="T110" fmla="+- 0 -184 -998"/>
                              <a:gd name="T111" fmla="*/ -184 h 2056"/>
                              <a:gd name="T112" fmla="+- 0 10948 6340"/>
                              <a:gd name="T113" fmla="*/ T112 w 4677"/>
                              <a:gd name="T114" fmla="+- 0 -181 -998"/>
                              <a:gd name="T115" fmla="*/ -181 h 2056"/>
                              <a:gd name="T116" fmla="+- 0 10951 6340"/>
                              <a:gd name="T117" fmla="*/ T116 w 4677"/>
                              <a:gd name="T118" fmla="+- 0 -176 -998"/>
                              <a:gd name="T119" fmla="*/ -176 h 2056"/>
                              <a:gd name="T120" fmla="+- 0 10951 6340"/>
                              <a:gd name="T121" fmla="*/ T120 w 4677"/>
                              <a:gd name="T122" fmla="+- 0 -172 -998"/>
                              <a:gd name="T123" fmla="*/ -172 h 2056"/>
                              <a:gd name="T124" fmla="+- 0 10951 6340"/>
                              <a:gd name="T125" fmla="*/ T124 w 4677"/>
                              <a:gd name="T126" fmla="+- 0 -167 -998"/>
                              <a:gd name="T127" fmla="*/ -167 h 2056"/>
                              <a:gd name="T128" fmla="+- 0 10947 6340"/>
                              <a:gd name="T129" fmla="*/ T128 w 4677"/>
                              <a:gd name="T130" fmla="+- 0 -162 -998"/>
                              <a:gd name="T131" fmla="*/ -162 h 2056"/>
                              <a:gd name="T132" fmla="+- 0 10943 6340"/>
                              <a:gd name="T133" fmla="*/ T132 w 4677"/>
                              <a:gd name="T134" fmla="+- 0 -159 -998"/>
                              <a:gd name="T135" fmla="*/ -159 h 2056"/>
                              <a:gd name="T136" fmla="+- 0 10938 6340"/>
                              <a:gd name="T137" fmla="*/ T136 w 4677"/>
                              <a:gd name="T138" fmla="+- 0 -157 -998"/>
                              <a:gd name="T139" fmla="*/ -157 h 2056"/>
                              <a:gd name="T140" fmla="+- 0 10934 6340"/>
                              <a:gd name="T141" fmla="*/ T140 w 4677"/>
                              <a:gd name="T142" fmla="+- 0 -157 -998"/>
                              <a:gd name="T143" fmla="*/ -157 h 2056"/>
                              <a:gd name="T144" fmla="+- 0 10929 6340"/>
                              <a:gd name="T145" fmla="*/ T144 w 4677"/>
                              <a:gd name="T146" fmla="+- 0 -157 -998"/>
                              <a:gd name="T147" fmla="*/ -157 h 2056"/>
                              <a:gd name="T148" fmla="+- 0 10923 6340"/>
                              <a:gd name="T149" fmla="*/ T148 w 4677"/>
                              <a:gd name="T150" fmla="+- 0 -158 -998"/>
                              <a:gd name="T151" fmla="*/ -158 h 2056"/>
                              <a:gd name="T152" fmla="+- 0 10917 6340"/>
                              <a:gd name="T153" fmla="*/ T152 w 4677"/>
                              <a:gd name="T154" fmla="+- 0 -161 -998"/>
                              <a:gd name="T155" fmla="*/ -161 h 2056"/>
                              <a:gd name="T156" fmla="+- 0 10914 6340"/>
                              <a:gd name="T157" fmla="*/ T156 w 4677"/>
                              <a:gd name="T158" fmla="+- 0 -150 -998"/>
                              <a:gd name="T159" fmla="*/ -150 h 2056"/>
                              <a:gd name="T160" fmla="+- 0 10919 6340"/>
                              <a:gd name="T161" fmla="*/ T160 w 4677"/>
                              <a:gd name="T162" fmla="+- 0 -148 -998"/>
                              <a:gd name="T163" fmla="*/ -148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4579" y="850"/>
                                </a:moveTo>
                                <a:lnTo>
                                  <a:pt x="4583" y="851"/>
                                </a:lnTo>
                                <a:lnTo>
                                  <a:pt x="4586" y="852"/>
                                </a:lnTo>
                                <a:lnTo>
                                  <a:pt x="4590" y="852"/>
                                </a:lnTo>
                                <a:lnTo>
                                  <a:pt x="4600" y="852"/>
                                </a:lnTo>
                                <a:lnTo>
                                  <a:pt x="4604" y="851"/>
                                </a:lnTo>
                                <a:lnTo>
                                  <a:pt x="4608" y="850"/>
                                </a:lnTo>
                                <a:lnTo>
                                  <a:pt x="4615" y="847"/>
                                </a:lnTo>
                                <a:lnTo>
                                  <a:pt x="4621" y="842"/>
                                </a:lnTo>
                                <a:lnTo>
                                  <a:pt x="4624" y="836"/>
                                </a:lnTo>
                                <a:lnTo>
                                  <a:pt x="4626" y="829"/>
                                </a:lnTo>
                                <a:lnTo>
                                  <a:pt x="4626" y="823"/>
                                </a:lnTo>
                                <a:lnTo>
                                  <a:pt x="4625" y="819"/>
                                </a:lnTo>
                                <a:lnTo>
                                  <a:pt x="4625" y="815"/>
                                </a:lnTo>
                                <a:lnTo>
                                  <a:pt x="4622" y="809"/>
                                </a:lnTo>
                                <a:lnTo>
                                  <a:pt x="4616" y="806"/>
                                </a:lnTo>
                                <a:lnTo>
                                  <a:pt x="4610" y="802"/>
                                </a:lnTo>
                                <a:lnTo>
                                  <a:pt x="4604" y="800"/>
                                </a:lnTo>
                                <a:lnTo>
                                  <a:pt x="4597" y="800"/>
                                </a:lnTo>
                                <a:lnTo>
                                  <a:pt x="4591" y="801"/>
                                </a:lnTo>
                                <a:lnTo>
                                  <a:pt x="4594" y="784"/>
                                </a:lnTo>
                                <a:lnTo>
                                  <a:pt x="4624" y="784"/>
                                </a:lnTo>
                                <a:lnTo>
                                  <a:pt x="4624" y="772"/>
                                </a:lnTo>
                                <a:lnTo>
                                  <a:pt x="4583" y="772"/>
                                </a:lnTo>
                                <a:lnTo>
                                  <a:pt x="4578" y="812"/>
                                </a:lnTo>
                                <a:lnTo>
                                  <a:pt x="4593" y="812"/>
                                </a:lnTo>
                                <a:lnTo>
                                  <a:pt x="4599" y="813"/>
                                </a:lnTo>
                                <a:lnTo>
                                  <a:pt x="4604" y="814"/>
                                </a:lnTo>
                                <a:lnTo>
                                  <a:pt x="4608" y="817"/>
                                </a:lnTo>
                                <a:lnTo>
                                  <a:pt x="4611" y="822"/>
                                </a:lnTo>
                                <a:lnTo>
                                  <a:pt x="4611" y="826"/>
                                </a:lnTo>
                                <a:lnTo>
                                  <a:pt x="4611" y="831"/>
                                </a:lnTo>
                                <a:lnTo>
                                  <a:pt x="4607" y="836"/>
                                </a:lnTo>
                                <a:lnTo>
                                  <a:pt x="4603" y="839"/>
                                </a:lnTo>
                                <a:lnTo>
                                  <a:pt x="4598" y="841"/>
                                </a:lnTo>
                                <a:lnTo>
                                  <a:pt x="4594" y="841"/>
                                </a:lnTo>
                                <a:lnTo>
                                  <a:pt x="4589" y="841"/>
                                </a:lnTo>
                                <a:lnTo>
                                  <a:pt x="4583" y="840"/>
                                </a:lnTo>
                                <a:lnTo>
                                  <a:pt x="4577" y="837"/>
                                </a:lnTo>
                                <a:lnTo>
                                  <a:pt x="4574" y="848"/>
                                </a:lnTo>
                                <a:lnTo>
                                  <a:pt x="4579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232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10667 6340"/>
                              <a:gd name="T1" fmla="*/ T0 w 4677"/>
                              <a:gd name="T2" fmla="+- 0 479 -998"/>
                              <a:gd name="T3" fmla="*/ 479 h 2056"/>
                              <a:gd name="T4" fmla="+- 0 10647 6340"/>
                              <a:gd name="T5" fmla="*/ T4 w 4677"/>
                              <a:gd name="T6" fmla="+- 0 489 -998"/>
                              <a:gd name="T7" fmla="*/ 489 h 2056"/>
                              <a:gd name="T8" fmla="+- 0 10651 6340"/>
                              <a:gd name="T9" fmla="*/ T8 w 4677"/>
                              <a:gd name="T10" fmla="+- 0 501 -998"/>
                              <a:gd name="T11" fmla="*/ 501 h 2056"/>
                              <a:gd name="T12" fmla="+- 0 10665 6340"/>
                              <a:gd name="T13" fmla="*/ T12 w 4677"/>
                              <a:gd name="T14" fmla="+- 0 493 -998"/>
                              <a:gd name="T15" fmla="*/ 493 h 2056"/>
                              <a:gd name="T16" fmla="+- 0 10665 6340"/>
                              <a:gd name="T17" fmla="*/ T16 w 4677"/>
                              <a:gd name="T18" fmla="+- 0 558 -998"/>
                              <a:gd name="T19" fmla="*/ 558 h 2056"/>
                              <a:gd name="T20" fmla="+- 0 10680 6340"/>
                              <a:gd name="T21" fmla="*/ T20 w 4677"/>
                              <a:gd name="T22" fmla="+- 0 558 -998"/>
                              <a:gd name="T23" fmla="*/ 558 h 2056"/>
                              <a:gd name="T24" fmla="+- 0 10680 6340"/>
                              <a:gd name="T25" fmla="*/ T24 w 4677"/>
                              <a:gd name="T26" fmla="+- 0 479 -998"/>
                              <a:gd name="T27" fmla="*/ 479 h 2056"/>
                              <a:gd name="T28" fmla="+- 0 10667 6340"/>
                              <a:gd name="T29" fmla="*/ T28 w 4677"/>
                              <a:gd name="T30" fmla="+- 0 479 -998"/>
                              <a:gd name="T31" fmla="*/ 479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4327" y="1477"/>
                                </a:moveTo>
                                <a:lnTo>
                                  <a:pt x="4307" y="1487"/>
                                </a:lnTo>
                                <a:lnTo>
                                  <a:pt x="4311" y="1499"/>
                                </a:lnTo>
                                <a:lnTo>
                                  <a:pt x="4325" y="1491"/>
                                </a:lnTo>
                                <a:lnTo>
                                  <a:pt x="4325" y="1556"/>
                                </a:lnTo>
                                <a:lnTo>
                                  <a:pt x="4340" y="1556"/>
                                </a:lnTo>
                                <a:lnTo>
                                  <a:pt x="4340" y="1477"/>
                                </a:lnTo>
                                <a:lnTo>
                                  <a:pt x="4327" y="1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231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10714 6340"/>
                              <a:gd name="T1" fmla="*/ T0 w 4677"/>
                              <a:gd name="T2" fmla="+- 0 481 -998"/>
                              <a:gd name="T3" fmla="*/ 481 h 2056"/>
                              <a:gd name="T4" fmla="+- 0 10708 6340"/>
                              <a:gd name="T5" fmla="*/ T4 w 4677"/>
                              <a:gd name="T6" fmla="+- 0 485 -998"/>
                              <a:gd name="T7" fmla="*/ 485 h 2056"/>
                              <a:gd name="T8" fmla="+- 0 10712 6340"/>
                              <a:gd name="T9" fmla="*/ T8 w 4677"/>
                              <a:gd name="T10" fmla="+- 0 495 -998"/>
                              <a:gd name="T11" fmla="*/ 495 h 2056"/>
                              <a:gd name="T12" fmla="+- 0 10714 6340"/>
                              <a:gd name="T13" fmla="*/ T12 w 4677"/>
                              <a:gd name="T14" fmla="+- 0 493 -998"/>
                              <a:gd name="T15" fmla="*/ 493 h 2056"/>
                              <a:gd name="T16" fmla="+- 0 10719 6340"/>
                              <a:gd name="T17" fmla="*/ T16 w 4677"/>
                              <a:gd name="T18" fmla="+- 0 492 -998"/>
                              <a:gd name="T19" fmla="*/ 492 h 2056"/>
                              <a:gd name="T20" fmla="+- 0 10725 6340"/>
                              <a:gd name="T21" fmla="*/ T20 w 4677"/>
                              <a:gd name="T22" fmla="+- 0 490 -998"/>
                              <a:gd name="T23" fmla="*/ 490 h 2056"/>
                              <a:gd name="T24" fmla="+- 0 10730 6340"/>
                              <a:gd name="T25" fmla="*/ T24 w 4677"/>
                              <a:gd name="T26" fmla="+- 0 490 -998"/>
                              <a:gd name="T27" fmla="*/ 490 h 2056"/>
                              <a:gd name="T28" fmla="+- 0 10736 6340"/>
                              <a:gd name="T29" fmla="*/ T28 w 4677"/>
                              <a:gd name="T30" fmla="+- 0 491 -998"/>
                              <a:gd name="T31" fmla="*/ 491 h 2056"/>
                              <a:gd name="T32" fmla="+- 0 10740 6340"/>
                              <a:gd name="T33" fmla="*/ T32 w 4677"/>
                              <a:gd name="T34" fmla="+- 0 495 -998"/>
                              <a:gd name="T35" fmla="*/ 495 h 2056"/>
                              <a:gd name="T36" fmla="+- 0 10741 6340"/>
                              <a:gd name="T37" fmla="*/ T36 w 4677"/>
                              <a:gd name="T38" fmla="+- 0 500 -998"/>
                              <a:gd name="T39" fmla="*/ 500 h 2056"/>
                              <a:gd name="T40" fmla="+- 0 10740 6340"/>
                              <a:gd name="T41" fmla="*/ T40 w 4677"/>
                              <a:gd name="T42" fmla="+- 0 505 -998"/>
                              <a:gd name="T43" fmla="*/ 505 h 2056"/>
                              <a:gd name="T44" fmla="+- 0 10736 6340"/>
                              <a:gd name="T45" fmla="*/ T44 w 4677"/>
                              <a:gd name="T46" fmla="+- 0 509 -998"/>
                              <a:gd name="T47" fmla="*/ 509 h 2056"/>
                              <a:gd name="T48" fmla="+- 0 10729 6340"/>
                              <a:gd name="T49" fmla="*/ T48 w 4677"/>
                              <a:gd name="T50" fmla="+- 0 511 -998"/>
                              <a:gd name="T51" fmla="*/ 511 h 2056"/>
                              <a:gd name="T52" fmla="+- 0 10718 6340"/>
                              <a:gd name="T53" fmla="*/ T52 w 4677"/>
                              <a:gd name="T54" fmla="+- 0 511 -998"/>
                              <a:gd name="T55" fmla="*/ 511 h 2056"/>
                              <a:gd name="T56" fmla="+- 0 10718 6340"/>
                              <a:gd name="T57" fmla="*/ T56 w 4677"/>
                              <a:gd name="T58" fmla="+- 0 522 -998"/>
                              <a:gd name="T59" fmla="*/ 522 h 2056"/>
                              <a:gd name="T60" fmla="+- 0 10727 6340"/>
                              <a:gd name="T61" fmla="*/ T60 w 4677"/>
                              <a:gd name="T62" fmla="+- 0 522 -998"/>
                              <a:gd name="T63" fmla="*/ 522 h 2056"/>
                              <a:gd name="T64" fmla="+- 0 10732 6340"/>
                              <a:gd name="T65" fmla="*/ T64 w 4677"/>
                              <a:gd name="T66" fmla="+- 0 523 -998"/>
                              <a:gd name="T67" fmla="*/ 523 h 2056"/>
                              <a:gd name="T68" fmla="+- 0 10738 6340"/>
                              <a:gd name="T69" fmla="*/ T68 w 4677"/>
                              <a:gd name="T70" fmla="+- 0 525 -998"/>
                              <a:gd name="T71" fmla="*/ 525 h 2056"/>
                              <a:gd name="T72" fmla="+- 0 10742 6340"/>
                              <a:gd name="T73" fmla="*/ T72 w 4677"/>
                              <a:gd name="T74" fmla="+- 0 529 -998"/>
                              <a:gd name="T75" fmla="*/ 529 h 2056"/>
                              <a:gd name="T76" fmla="+- 0 10744 6340"/>
                              <a:gd name="T77" fmla="*/ T76 w 4677"/>
                              <a:gd name="T78" fmla="+- 0 533 -998"/>
                              <a:gd name="T79" fmla="*/ 533 h 2056"/>
                              <a:gd name="T80" fmla="+- 0 10746 6340"/>
                              <a:gd name="T81" fmla="*/ T80 w 4677"/>
                              <a:gd name="T82" fmla="+- 0 518 -998"/>
                              <a:gd name="T83" fmla="*/ 518 h 2056"/>
                              <a:gd name="T84" fmla="+- 0 10742 6340"/>
                              <a:gd name="T85" fmla="*/ T84 w 4677"/>
                              <a:gd name="T86" fmla="+- 0 516 -998"/>
                              <a:gd name="T87" fmla="*/ 516 h 2056"/>
                              <a:gd name="T88" fmla="+- 0 10746 6340"/>
                              <a:gd name="T89" fmla="*/ T88 w 4677"/>
                              <a:gd name="T90" fmla="+- 0 514 -998"/>
                              <a:gd name="T91" fmla="*/ 514 h 2056"/>
                              <a:gd name="T92" fmla="+- 0 10750 6340"/>
                              <a:gd name="T93" fmla="*/ T92 w 4677"/>
                              <a:gd name="T94" fmla="+- 0 512 -998"/>
                              <a:gd name="T95" fmla="*/ 512 h 2056"/>
                              <a:gd name="T96" fmla="+- 0 10753 6340"/>
                              <a:gd name="T97" fmla="*/ T96 w 4677"/>
                              <a:gd name="T98" fmla="+- 0 507 -998"/>
                              <a:gd name="T99" fmla="*/ 507 h 2056"/>
                              <a:gd name="T100" fmla="+- 0 10755 6340"/>
                              <a:gd name="T101" fmla="*/ T100 w 4677"/>
                              <a:gd name="T102" fmla="+- 0 502 -998"/>
                              <a:gd name="T103" fmla="*/ 502 h 2056"/>
                              <a:gd name="T104" fmla="+- 0 10756 6340"/>
                              <a:gd name="T105" fmla="*/ T104 w 4677"/>
                              <a:gd name="T106" fmla="+- 0 498 -998"/>
                              <a:gd name="T107" fmla="*/ 498 h 2056"/>
                              <a:gd name="T108" fmla="+- 0 10755 6340"/>
                              <a:gd name="T109" fmla="*/ T108 w 4677"/>
                              <a:gd name="T110" fmla="+- 0 493 -998"/>
                              <a:gd name="T111" fmla="*/ 493 h 2056"/>
                              <a:gd name="T112" fmla="+- 0 10753 6340"/>
                              <a:gd name="T113" fmla="*/ T112 w 4677"/>
                              <a:gd name="T114" fmla="+- 0 488 -998"/>
                              <a:gd name="T115" fmla="*/ 488 h 2056"/>
                              <a:gd name="T116" fmla="+- 0 10750 6340"/>
                              <a:gd name="T117" fmla="*/ T116 w 4677"/>
                              <a:gd name="T118" fmla="+- 0 483 -998"/>
                              <a:gd name="T119" fmla="*/ 483 h 2056"/>
                              <a:gd name="T120" fmla="+- 0 10748 6340"/>
                              <a:gd name="T121" fmla="*/ T120 w 4677"/>
                              <a:gd name="T122" fmla="+- 0 482 -998"/>
                              <a:gd name="T123" fmla="*/ 482 h 2056"/>
                              <a:gd name="T124" fmla="+- 0 10742 6340"/>
                              <a:gd name="T125" fmla="*/ T124 w 4677"/>
                              <a:gd name="T126" fmla="+- 0 479 -998"/>
                              <a:gd name="T127" fmla="*/ 479 h 2056"/>
                              <a:gd name="T128" fmla="+- 0 10736 6340"/>
                              <a:gd name="T129" fmla="*/ T128 w 4677"/>
                              <a:gd name="T130" fmla="+- 0 478 -998"/>
                              <a:gd name="T131" fmla="*/ 478 h 2056"/>
                              <a:gd name="T132" fmla="+- 0 10727 6340"/>
                              <a:gd name="T133" fmla="*/ T132 w 4677"/>
                              <a:gd name="T134" fmla="+- 0 478 -998"/>
                              <a:gd name="T135" fmla="*/ 478 h 2056"/>
                              <a:gd name="T136" fmla="+- 0 10722 6340"/>
                              <a:gd name="T137" fmla="*/ T136 w 4677"/>
                              <a:gd name="T138" fmla="+- 0 479 -998"/>
                              <a:gd name="T139" fmla="*/ 479 h 2056"/>
                              <a:gd name="T140" fmla="+- 0 10718 6340"/>
                              <a:gd name="T141" fmla="*/ T140 w 4677"/>
                              <a:gd name="T142" fmla="+- 0 480 -998"/>
                              <a:gd name="T143" fmla="*/ 480 h 2056"/>
                              <a:gd name="T144" fmla="+- 0 10714 6340"/>
                              <a:gd name="T145" fmla="*/ T144 w 4677"/>
                              <a:gd name="T146" fmla="+- 0 481 -998"/>
                              <a:gd name="T147" fmla="*/ 481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4374" y="1479"/>
                                </a:moveTo>
                                <a:lnTo>
                                  <a:pt x="4368" y="1483"/>
                                </a:lnTo>
                                <a:lnTo>
                                  <a:pt x="4372" y="1493"/>
                                </a:lnTo>
                                <a:lnTo>
                                  <a:pt x="4374" y="1491"/>
                                </a:lnTo>
                                <a:lnTo>
                                  <a:pt x="4379" y="1490"/>
                                </a:lnTo>
                                <a:lnTo>
                                  <a:pt x="4385" y="1488"/>
                                </a:lnTo>
                                <a:lnTo>
                                  <a:pt x="4390" y="1488"/>
                                </a:lnTo>
                                <a:lnTo>
                                  <a:pt x="4396" y="1489"/>
                                </a:lnTo>
                                <a:lnTo>
                                  <a:pt x="4400" y="1493"/>
                                </a:lnTo>
                                <a:lnTo>
                                  <a:pt x="4401" y="1498"/>
                                </a:lnTo>
                                <a:lnTo>
                                  <a:pt x="4400" y="1503"/>
                                </a:lnTo>
                                <a:lnTo>
                                  <a:pt x="4396" y="1507"/>
                                </a:lnTo>
                                <a:lnTo>
                                  <a:pt x="4389" y="1509"/>
                                </a:lnTo>
                                <a:lnTo>
                                  <a:pt x="4378" y="1509"/>
                                </a:lnTo>
                                <a:lnTo>
                                  <a:pt x="4378" y="1520"/>
                                </a:lnTo>
                                <a:lnTo>
                                  <a:pt x="4387" y="1520"/>
                                </a:lnTo>
                                <a:lnTo>
                                  <a:pt x="4392" y="1521"/>
                                </a:lnTo>
                                <a:lnTo>
                                  <a:pt x="4398" y="1523"/>
                                </a:lnTo>
                                <a:lnTo>
                                  <a:pt x="4402" y="1527"/>
                                </a:lnTo>
                                <a:lnTo>
                                  <a:pt x="4404" y="1531"/>
                                </a:lnTo>
                                <a:lnTo>
                                  <a:pt x="4406" y="1516"/>
                                </a:lnTo>
                                <a:lnTo>
                                  <a:pt x="4402" y="1514"/>
                                </a:lnTo>
                                <a:lnTo>
                                  <a:pt x="4406" y="1512"/>
                                </a:lnTo>
                                <a:lnTo>
                                  <a:pt x="4410" y="1510"/>
                                </a:lnTo>
                                <a:lnTo>
                                  <a:pt x="4413" y="1505"/>
                                </a:lnTo>
                                <a:lnTo>
                                  <a:pt x="4415" y="1500"/>
                                </a:lnTo>
                                <a:lnTo>
                                  <a:pt x="4416" y="1496"/>
                                </a:lnTo>
                                <a:lnTo>
                                  <a:pt x="4415" y="1491"/>
                                </a:lnTo>
                                <a:lnTo>
                                  <a:pt x="4413" y="1486"/>
                                </a:lnTo>
                                <a:lnTo>
                                  <a:pt x="4410" y="1481"/>
                                </a:lnTo>
                                <a:lnTo>
                                  <a:pt x="4408" y="1480"/>
                                </a:lnTo>
                                <a:lnTo>
                                  <a:pt x="4402" y="1477"/>
                                </a:lnTo>
                                <a:lnTo>
                                  <a:pt x="4396" y="1476"/>
                                </a:lnTo>
                                <a:lnTo>
                                  <a:pt x="4387" y="1476"/>
                                </a:lnTo>
                                <a:lnTo>
                                  <a:pt x="4382" y="1477"/>
                                </a:lnTo>
                                <a:lnTo>
                                  <a:pt x="4378" y="1478"/>
                                </a:lnTo>
                                <a:lnTo>
                                  <a:pt x="4374" y="1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230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10711 6340"/>
                              <a:gd name="T1" fmla="*/ T0 w 4677"/>
                              <a:gd name="T2" fmla="+- 0 557 -998"/>
                              <a:gd name="T3" fmla="*/ 557 h 2056"/>
                              <a:gd name="T4" fmla="+- 0 10715 6340"/>
                              <a:gd name="T5" fmla="*/ T4 w 4677"/>
                              <a:gd name="T6" fmla="+- 0 558 -998"/>
                              <a:gd name="T7" fmla="*/ 558 h 2056"/>
                              <a:gd name="T8" fmla="+- 0 10719 6340"/>
                              <a:gd name="T9" fmla="*/ T8 w 4677"/>
                              <a:gd name="T10" fmla="+- 0 559 -998"/>
                              <a:gd name="T11" fmla="*/ 559 h 2056"/>
                              <a:gd name="T12" fmla="+- 0 10724 6340"/>
                              <a:gd name="T13" fmla="*/ T12 w 4677"/>
                              <a:gd name="T14" fmla="+- 0 559 -998"/>
                              <a:gd name="T15" fmla="*/ 559 h 2056"/>
                              <a:gd name="T16" fmla="+- 0 10733 6340"/>
                              <a:gd name="T17" fmla="*/ T16 w 4677"/>
                              <a:gd name="T18" fmla="+- 0 559 -998"/>
                              <a:gd name="T19" fmla="*/ 559 h 2056"/>
                              <a:gd name="T20" fmla="+- 0 10738 6340"/>
                              <a:gd name="T21" fmla="*/ T20 w 4677"/>
                              <a:gd name="T22" fmla="+- 0 559 -998"/>
                              <a:gd name="T23" fmla="*/ 559 h 2056"/>
                              <a:gd name="T24" fmla="+- 0 10742 6340"/>
                              <a:gd name="T25" fmla="*/ T24 w 4677"/>
                              <a:gd name="T26" fmla="+- 0 557 -998"/>
                              <a:gd name="T27" fmla="*/ 557 h 2056"/>
                              <a:gd name="T28" fmla="+- 0 10745 6340"/>
                              <a:gd name="T29" fmla="*/ T28 w 4677"/>
                              <a:gd name="T30" fmla="+- 0 557 -998"/>
                              <a:gd name="T31" fmla="*/ 557 h 2056"/>
                              <a:gd name="T32" fmla="+- 0 10751 6340"/>
                              <a:gd name="T33" fmla="*/ T32 w 4677"/>
                              <a:gd name="T34" fmla="+- 0 552 -998"/>
                              <a:gd name="T35" fmla="*/ 552 h 2056"/>
                              <a:gd name="T36" fmla="+- 0 10755 6340"/>
                              <a:gd name="T37" fmla="*/ T36 w 4677"/>
                              <a:gd name="T38" fmla="+- 0 548 -998"/>
                              <a:gd name="T39" fmla="*/ 548 h 2056"/>
                              <a:gd name="T40" fmla="+- 0 10758 6340"/>
                              <a:gd name="T41" fmla="*/ T40 w 4677"/>
                              <a:gd name="T42" fmla="+- 0 543 -998"/>
                              <a:gd name="T43" fmla="*/ 543 h 2056"/>
                              <a:gd name="T44" fmla="+- 0 10759 6340"/>
                              <a:gd name="T45" fmla="*/ T44 w 4677"/>
                              <a:gd name="T46" fmla="+- 0 536 -998"/>
                              <a:gd name="T47" fmla="*/ 536 h 2056"/>
                              <a:gd name="T48" fmla="+- 0 10758 6340"/>
                              <a:gd name="T49" fmla="*/ T48 w 4677"/>
                              <a:gd name="T50" fmla="+- 0 531 -998"/>
                              <a:gd name="T51" fmla="*/ 531 h 2056"/>
                              <a:gd name="T52" fmla="+- 0 10755 6340"/>
                              <a:gd name="T53" fmla="*/ T52 w 4677"/>
                              <a:gd name="T54" fmla="+- 0 524 -998"/>
                              <a:gd name="T55" fmla="*/ 524 h 2056"/>
                              <a:gd name="T56" fmla="+- 0 10751 6340"/>
                              <a:gd name="T57" fmla="*/ T56 w 4677"/>
                              <a:gd name="T58" fmla="+- 0 520 -998"/>
                              <a:gd name="T59" fmla="*/ 520 h 2056"/>
                              <a:gd name="T60" fmla="+- 0 10746 6340"/>
                              <a:gd name="T61" fmla="*/ T60 w 4677"/>
                              <a:gd name="T62" fmla="+- 0 518 -998"/>
                              <a:gd name="T63" fmla="*/ 518 h 2056"/>
                              <a:gd name="T64" fmla="+- 0 10744 6340"/>
                              <a:gd name="T65" fmla="*/ T64 w 4677"/>
                              <a:gd name="T66" fmla="+- 0 533 -998"/>
                              <a:gd name="T67" fmla="*/ 533 h 2056"/>
                              <a:gd name="T68" fmla="+- 0 10743 6340"/>
                              <a:gd name="T69" fmla="*/ T68 w 4677"/>
                              <a:gd name="T70" fmla="+- 0 538 -998"/>
                              <a:gd name="T71" fmla="*/ 538 h 2056"/>
                              <a:gd name="T72" fmla="+- 0 10741 6340"/>
                              <a:gd name="T73" fmla="*/ T72 w 4677"/>
                              <a:gd name="T74" fmla="+- 0 543 -998"/>
                              <a:gd name="T75" fmla="*/ 543 h 2056"/>
                              <a:gd name="T76" fmla="+- 0 10737 6340"/>
                              <a:gd name="T77" fmla="*/ T76 w 4677"/>
                              <a:gd name="T78" fmla="+- 0 546 -998"/>
                              <a:gd name="T79" fmla="*/ 546 h 2056"/>
                              <a:gd name="T80" fmla="+- 0 10732 6340"/>
                              <a:gd name="T81" fmla="*/ T80 w 4677"/>
                              <a:gd name="T82" fmla="+- 0 548 -998"/>
                              <a:gd name="T83" fmla="*/ 548 h 2056"/>
                              <a:gd name="T84" fmla="+- 0 10727 6340"/>
                              <a:gd name="T85" fmla="*/ T84 w 4677"/>
                              <a:gd name="T86" fmla="+- 0 548 -998"/>
                              <a:gd name="T87" fmla="*/ 548 h 2056"/>
                              <a:gd name="T88" fmla="+- 0 10722 6340"/>
                              <a:gd name="T89" fmla="*/ T88 w 4677"/>
                              <a:gd name="T90" fmla="+- 0 548 -998"/>
                              <a:gd name="T91" fmla="*/ 548 h 2056"/>
                              <a:gd name="T92" fmla="+- 0 10716 6340"/>
                              <a:gd name="T93" fmla="*/ T92 w 4677"/>
                              <a:gd name="T94" fmla="+- 0 547 -998"/>
                              <a:gd name="T95" fmla="*/ 547 h 2056"/>
                              <a:gd name="T96" fmla="+- 0 10709 6340"/>
                              <a:gd name="T97" fmla="*/ T96 w 4677"/>
                              <a:gd name="T98" fmla="+- 0 543 -998"/>
                              <a:gd name="T99" fmla="*/ 543 h 2056"/>
                              <a:gd name="T100" fmla="+- 0 10706 6340"/>
                              <a:gd name="T101" fmla="*/ T100 w 4677"/>
                              <a:gd name="T102" fmla="+- 0 554 -998"/>
                              <a:gd name="T103" fmla="*/ 554 h 2056"/>
                              <a:gd name="T104" fmla="+- 0 10711 6340"/>
                              <a:gd name="T105" fmla="*/ T104 w 4677"/>
                              <a:gd name="T106" fmla="+- 0 557 -998"/>
                              <a:gd name="T107" fmla="*/ 557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4371" y="1555"/>
                                </a:moveTo>
                                <a:lnTo>
                                  <a:pt x="4375" y="1556"/>
                                </a:lnTo>
                                <a:lnTo>
                                  <a:pt x="4379" y="1557"/>
                                </a:lnTo>
                                <a:lnTo>
                                  <a:pt x="4384" y="1557"/>
                                </a:lnTo>
                                <a:lnTo>
                                  <a:pt x="4393" y="1557"/>
                                </a:lnTo>
                                <a:lnTo>
                                  <a:pt x="4398" y="1557"/>
                                </a:lnTo>
                                <a:lnTo>
                                  <a:pt x="4402" y="1555"/>
                                </a:lnTo>
                                <a:lnTo>
                                  <a:pt x="4405" y="1555"/>
                                </a:lnTo>
                                <a:lnTo>
                                  <a:pt x="4411" y="1550"/>
                                </a:lnTo>
                                <a:lnTo>
                                  <a:pt x="4415" y="1546"/>
                                </a:lnTo>
                                <a:lnTo>
                                  <a:pt x="4418" y="1541"/>
                                </a:lnTo>
                                <a:lnTo>
                                  <a:pt x="4419" y="1534"/>
                                </a:lnTo>
                                <a:lnTo>
                                  <a:pt x="4418" y="1529"/>
                                </a:lnTo>
                                <a:lnTo>
                                  <a:pt x="4415" y="1522"/>
                                </a:lnTo>
                                <a:lnTo>
                                  <a:pt x="4411" y="1518"/>
                                </a:lnTo>
                                <a:lnTo>
                                  <a:pt x="4406" y="1516"/>
                                </a:lnTo>
                                <a:lnTo>
                                  <a:pt x="4404" y="1531"/>
                                </a:lnTo>
                                <a:lnTo>
                                  <a:pt x="4403" y="1536"/>
                                </a:lnTo>
                                <a:lnTo>
                                  <a:pt x="4401" y="1541"/>
                                </a:lnTo>
                                <a:lnTo>
                                  <a:pt x="4397" y="1544"/>
                                </a:lnTo>
                                <a:lnTo>
                                  <a:pt x="4392" y="1546"/>
                                </a:lnTo>
                                <a:lnTo>
                                  <a:pt x="4387" y="1546"/>
                                </a:lnTo>
                                <a:lnTo>
                                  <a:pt x="4382" y="1546"/>
                                </a:lnTo>
                                <a:lnTo>
                                  <a:pt x="4376" y="1545"/>
                                </a:lnTo>
                                <a:lnTo>
                                  <a:pt x="4369" y="1541"/>
                                </a:lnTo>
                                <a:lnTo>
                                  <a:pt x="4366" y="1552"/>
                                </a:lnTo>
                                <a:lnTo>
                                  <a:pt x="4371" y="1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229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10878 6340"/>
                              <a:gd name="T1" fmla="*/ T0 w 4677"/>
                              <a:gd name="T2" fmla="+- 0 1026 -998"/>
                              <a:gd name="T3" fmla="*/ 1026 h 2056"/>
                              <a:gd name="T4" fmla="+- 0 10878 6340"/>
                              <a:gd name="T5" fmla="*/ T4 w 4677"/>
                              <a:gd name="T6" fmla="+- 0 978 -998"/>
                              <a:gd name="T7" fmla="*/ 978 h 2056"/>
                              <a:gd name="T8" fmla="+- 0 10860 6340"/>
                              <a:gd name="T9" fmla="*/ T8 w 4677"/>
                              <a:gd name="T10" fmla="+- 0 978 -998"/>
                              <a:gd name="T11" fmla="*/ 978 h 2056"/>
                              <a:gd name="T12" fmla="+- 0 10864 6340"/>
                              <a:gd name="T13" fmla="*/ T12 w 4677"/>
                              <a:gd name="T14" fmla="+- 0 990 -998"/>
                              <a:gd name="T15" fmla="*/ 990 h 2056"/>
                              <a:gd name="T16" fmla="+- 0 10864 6340"/>
                              <a:gd name="T17" fmla="*/ T16 w 4677"/>
                              <a:gd name="T18" fmla="+- 0 1026 -998"/>
                              <a:gd name="T19" fmla="*/ 1026 h 2056"/>
                              <a:gd name="T20" fmla="+- 0 10843 6340"/>
                              <a:gd name="T21" fmla="*/ T20 w 4677"/>
                              <a:gd name="T22" fmla="+- 0 1026 -998"/>
                              <a:gd name="T23" fmla="*/ 1026 h 2056"/>
                              <a:gd name="T24" fmla="+- 0 10860 6340"/>
                              <a:gd name="T25" fmla="*/ T24 w 4677"/>
                              <a:gd name="T26" fmla="+- 0 978 -998"/>
                              <a:gd name="T27" fmla="*/ 978 h 2056"/>
                              <a:gd name="T28" fmla="+- 0 10828 6340"/>
                              <a:gd name="T29" fmla="*/ T28 w 4677"/>
                              <a:gd name="T30" fmla="+- 0 1028 -998"/>
                              <a:gd name="T31" fmla="*/ 1028 h 2056"/>
                              <a:gd name="T32" fmla="+- 0 10828 6340"/>
                              <a:gd name="T33" fmla="*/ T32 w 4677"/>
                              <a:gd name="T34" fmla="+- 0 1037 -998"/>
                              <a:gd name="T35" fmla="*/ 1037 h 2056"/>
                              <a:gd name="T36" fmla="+- 0 10864 6340"/>
                              <a:gd name="T37" fmla="*/ T36 w 4677"/>
                              <a:gd name="T38" fmla="+- 0 1037 -998"/>
                              <a:gd name="T39" fmla="*/ 1037 h 2056"/>
                              <a:gd name="T40" fmla="+- 0 10864 6340"/>
                              <a:gd name="T41" fmla="*/ T40 w 4677"/>
                              <a:gd name="T42" fmla="+- 0 1057 -998"/>
                              <a:gd name="T43" fmla="*/ 1057 h 2056"/>
                              <a:gd name="T44" fmla="+- 0 10878 6340"/>
                              <a:gd name="T45" fmla="*/ T44 w 4677"/>
                              <a:gd name="T46" fmla="+- 0 1057 -998"/>
                              <a:gd name="T47" fmla="*/ 1057 h 2056"/>
                              <a:gd name="T48" fmla="+- 0 10878 6340"/>
                              <a:gd name="T49" fmla="*/ T48 w 4677"/>
                              <a:gd name="T50" fmla="+- 0 1037 -998"/>
                              <a:gd name="T51" fmla="*/ 1037 h 2056"/>
                              <a:gd name="T52" fmla="+- 0 10888 6340"/>
                              <a:gd name="T53" fmla="*/ T52 w 4677"/>
                              <a:gd name="T54" fmla="+- 0 1037 -998"/>
                              <a:gd name="T55" fmla="*/ 1037 h 2056"/>
                              <a:gd name="T56" fmla="+- 0 10888 6340"/>
                              <a:gd name="T57" fmla="*/ T56 w 4677"/>
                              <a:gd name="T58" fmla="+- 0 1026 -998"/>
                              <a:gd name="T59" fmla="*/ 1026 h 2056"/>
                              <a:gd name="T60" fmla="+- 0 10878 6340"/>
                              <a:gd name="T61" fmla="*/ T60 w 4677"/>
                              <a:gd name="T62" fmla="+- 0 1026 -998"/>
                              <a:gd name="T63" fmla="*/ 102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4538" y="2024"/>
                                </a:moveTo>
                                <a:lnTo>
                                  <a:pt x="4538" y="1976"/>
                                </a:lnTo>
                                <a:lnTo>
                                  <a:pt x="4520" y="1976"/>
                                </a:lnTo>
                                <a:lnTo>
                                  <a:pt x="4524" y="1988"/>
                                </a:lnTo>
                                <a:lnTo>
                                  <a:pt x="4524" y="2024"/>
                                </a:lnTo>
                                <a:lnTo>
                                  <a:pt x="4503" y="2024"/>
                                </a:lnTo>
                                <a:lnTo>
                                  <a:pt x="4520" y="1976"/>
                                </a:lnTo>
                                <a:lnTo>
                                  <a:pt x="4488" y="2026"/>
                                </a:lnTo>
                                <a:lnTo>
                                  <a:pt x="4488" y="2035"/>
                                </a:lnTo>
                                <a:lnTo>
                                  <a:pt x="4524" y="2035"/>
                                </a:lnTo>
                                <a:lnTo>
                                  <a:pt x="4524" y="2055"/>
                                </a:lnTo>
                                <a:lnTo>
                                  <a:pt x="4538" y="2055"/>
                                </a:lnTo>
                                <a:lnTo>
                                  <a:pt x="4538" y="2035"/>
                                </a:lnTo>
                                <a:lnTo>
                                  <a:pt x="4548" y="2035"/>
                                </a:lnTo>
                                <a:lnTo>
                                  <a:pt x="4548" y="2024"/>
                                </a:lnTo>
                                <a:lnTo>
                                  <a:pt x="4538" y="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228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10860 6340"/>
                              <a:gd name="T1" fmla="*/ T0 w 4677"/>
                              <a:gd name="T2" fmla="+- 0 978 -998"/>
                              <a:gd name="T3" fmla="*/ 978 h 2056"/>
                              <a:gd name="T4" fmla="+- 0 10843 6340"/>
                              <a:gd name="T5" fmla="*/ T4 w 4677"/>
                              <a:gd name="T6" fmla="+- 0 1026 -998"/>
                              <a:gd name="T7" fmla="*/ 1026 h 2056"/>
                              <a:gd name="T8" fmla="+- 0 10864 6340"/>
                              <a:gd name="T9" fmla="*/ T8 w 4677"/>
                              <a:gd name="T10" fmla="+- 0 990 -998"/>
                              <a:gd name="T11" fmla="*/ 990 h 2056"/>
                              <a:gd name="T12" fmla="+- 0 10860 6340"/>
                              <a:gd name="T13" fmla="*/ T12 w 4677"/>
                              <a:gd name="T14" fmla="+- 0 978 -998"/>
                              <a:gd name="T15" fmla="*/ 978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4520" y="1976"/>
                                </a:moveTo>
                                <a:lnTo>
                                  <a:pt x="4503" y="2024"/>
                                </a:lnTo>
                                <a:lnTo>
                                  <a:pt x="4524" y="1988"/>
                                </a:lnTo>
                                <a:lnTo>
                                  <a:pt x="4520" y="1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227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9115 6340"/>
                              <a:gd name="T1" fmla="*/ T0 w 4677"/>
                              <a:gd name="T2" fmla="+- 0 444 -998"/>
                              <a:gd name="T3" fmla="*/ 444 h 2056"/>
                              <a:gd name="T4" fmla="+- 0 9118 6340"/>
                              <a:gd name="T5" fmla="*/ T4 w 4677"/>
                              <a:gd name="T6" fmla="+- 0 443 -998"/>
                              <a:gd name="T7" fmla="*/ 443 h 2056"/>
                              <a:gd name="T8" fmla="+- 0 9123 6340"/>
                              <a:gd name="T9" fmla="*/ T8 w 4677"/>
                              <a:gd name="T10" fmla="+- 0 442 -998"/>
                              <a:gd name="T11" fmla="*/ 442 h 2056"/>
                              <a:gd name="T12" fmla="+- 0 9130 6340"/>
                              <a:gd name="T13" fmla="*/ T12 w 4677"/>
                              <a:gd name="T14" fmla="+- 0 441 -998"/>
                              <a:gd name="T15" fmla="*/ 441 h 2056"/>
                              <a:gd name="T16" fmla="+- 0 9142 6340"/>
                              <a:gd name="T17" fmla="*/ T16 w 4677"/>
                              <a:gd name="T18" fmla="+- 0 433 -998"/>
                              <a:gd name="T19" fmla="*/ 433 h 2056"/>
                              <a:gd name="T20" fmla="+- 0 9144 6340"/>
                              <a:gd name="T21" fmla="*/ T20 w 4677"/>
                              <a:gd name="T22" fmla="+- 0 431 -998"/>
                              <a:gd name="T23" fmla="*/ 431 h 2056"/>
                              <a:gd name="T24" fmla="+- 0 9147 6340"/>
                              <a:gd name="T25" fmla="*/ T24 w 4677"/>
                              <a:gd name="T26" fmla="+- 0 427 -998"/>
                              <a:gd name="T27" fmla="*/ 427 h 2056"/>
                              <a:gd name="T28" fmla="+- 0 9150 6340"/>
                              <a:gd name="T29" fmla="*/ T28 w 4677"/>
                              <a:gd name="T30" fmla="+- 0 421 -998"/>
                              <a:gd name="T31" fmla="*/ 421 h 2056"/>
                              <a:gd name="T32" fmla="+- 0 9152 6340"/>
                              <a:gd name="T33" fmla="*/ T32 w 4677"/>
                              <a:gd name="T34" fmla="+- 0 415 -998"/>
                              <a:gd name="T35" fmla="*/ 415 h 2056"/>
                              <a:gd name="T36" fmla="+- 0 9154 6340"/>
                              <a:gd name="T37" fmla="*/ T36 w 4677"/>
                              <a:gd name="T38" fmla="+- 0 409 -998"/>
                              <a:gd name="T39" fmla="*/ 409 h 2056"/>
                              <a:gd name="T40" fmla="+- 0 9155 6340"/>
                              <a:gd name="T41" fmla="*/ T40 w 4677"/>
                              <a:gd name="T42" fmla="+- 0 405 -998"/>
                              <a:gd name="T43" fmla="*/ 405 h 2056"/>
                              <a:gd name="T44" fmla="+- 0 9155 6340"/>
                              <a:gd name="T45" fmla="*/ T44 w 4677"/>
                              <a:gd name="T46" fmla="+- 0 401 -998"/>
                              <a:gd name="T47" fmla="*/ 401 h 2056"/>
                              <a:gd name="T48" fmla="+- 0 9155 6340"/>
                              <a:gd name="T49" fmla="*/ T48 w 4677"/>
                              <a:gd name="T50" fmla="+- 0 392 -998"/>
                              <a:gd name="T51" fmla="*/ 392 h 2056"/>
                              <a:gd name="T52" fmla="+- 0 9154 6340"/>
                              <a:gd name="T53" fmla="*/ T52 w 4677"/>
                              <a:gd name="T54" fmla="+- 0 387 -998"/>
                              <a:gd name="T55" fmla="*/ 387 h 2056"/>
                              <a:gd name="T56" fmla="+- 0 9153 6340"/>
                              <a:gd name="T57" fmla="*/ T56 w 4677"/>
                              <a:gd name="T58" fmla="+- 0 383 -998"/>
                              <a:gd name="T59" fmla="*/ 383 h 2056"/>
                              <a:gd name="T60" fmla="+- 0 9152 6340"/>
                              <a:gd name="T61" fmla="*/ T60 w 4677"/>
                              <a:gd name="T62" fmla="+- 0 379 -998"/>
                              <a:gd name="T63" fmla="*/ 379 h 2056"/>
                              <a:gd name="T64" fmla="+- 0 9148 6340"/>
                              <a:gd name="T65" fmla="*/ T64 w 4677"/>
                              <a:gd name="T66" fmla="+- 0 372 -998"/>
                              <a:gd name="T67" fmla="*/ 372 h 2056"/>
                              <a:gd name="T68" fmla="+- 0 9143 6340"/>
                              <a:gd name="T69" fmla="*/ T68 w 4677"/>
                              <a:gd name="T70" fmla="+- 0 367 -998"/>
                              <a:gd name="T71" fmla="*/ 367 h 2056"/>
                              <a:gd name="T72" fmla="+- 0 9139 6340"/>
                              <a:gd name="T73" fmla="*/ T72 w 4677"/>
                              <a:gd name="T74" fmla="+- 0 365 -998"/>
                              <a:gd name="T75" fmla="*/ 365 h 2056"/>
                              <a:gd name="T76" fmla="+- 0 9134 6340"/>
                              <a:gd name="T77" fmla="*/ T76 w 4677"/>
                              <a:gd name="T78" fmla="+- 0 364 -998"/>
                              <a:gd name="T79" fmla="*/ 364 h 2056"/>
                              <a:gd name="T80" fmla="+- 0 9130 6340"/>
                              <a:gd name="T81" fmla="*/ T80 w 4677"/>
                              <a:gd name="T82" fmla="+- 0 363 -998"/>
                              <a:gd name="T83" fmla="*/ 363 h 2056"/>
                              <a:gd name="T84" fmla="+- 0 9123 6340"/>
                              <a:gd name="T85" fmla="*/ T84 w 4677"/>
                              <a:gd name="T86" fmla="+- 0 363 -998"/>
                              <a:gd name="T87" fmla="*/ 363 h 2056"/>
                              <a:gd name="T88" fmla="+- 0 9119 6340"/>
                              <a:gd name="T89" fmla="*/ T88 w 4677"/>
                              <a:gd name="T90" fmla="+- 0 364 -998"/>
                              <a:gd name="T91" fmla="*/ 364 h 2056"/>
                              <a:gd name="T92" fmla="+- 0 9115 6340"/>
                              <a:gd name="T93" fmla="*/ T92 w 4677"/>
                              <a:gd name="T94" fmla="+- 0 383 -998"/>
                              <a:gd name="T95" fmla="*/ 383 h 2056"/>
                              <a:gd name="T96" fmla="+- 0 9117 6340"/>
                              <a:gd name="T97" fmla="*/ T96 w 4677"/>
                              <a:gd name="T98" fmla="+- 0 378 -998"/>
                              <a:gd name="T99" fmla="*/ 378 h 2056"/>
                              <a:gd name="T100" fmla="+- 0 9121 6340"/>
                              <a:gd name="T101" fmla="*/ T100 w 4677"/>
                              <a:gd name="T102" fmla="+- 0 375 -998"/>
                              <a:gd name="T103" fmla="*/ 375 h 2056"/>
                              <a:gd name="T104" fmla="+- 0 9125 6340"/>
                              <a:gd name="T105" fmla="*/ T104 w 4677"/>
                              <a:gd name="T106" fmla="+- 0 374 -998"/>
                              <a:gd name="T107" fmla="*/ 374 h 2056"/>
                              <a:gd name="T108" fmla="+- 0 9129 6340"/>
                              <a:gd name="T109" fmla="*/ T108 w 4677"/>
                              <a:gd name="T110" fmla="+- 0 374 -998"/>
                              <a:gd name="T111" fmla="*/ 374 h 2056"/>
                              <a:gd name="T112" fmla="+- 0 9134 6340"/>
                              <a:gd name="T113" fmla="*/ T112 w 4677"/>
                              <a:gd name="T114" fmla="+- 0 377 -998"/>
                              <a:gd name="T115" fmla="*/ 377 h 2056"/>
                              <a:gd name="T116" fmla="+- 0 9138 6340"/>
                              <a:gd name="T117" fmla="*/ T116 w 4677"/>
                              <a:gd name="T118" fmla="+- 0 381 -998"/>
                              <a:gd name="T119" fmla="*/ 381 h 2056"/>
                              <a:gd name="T120" fmla="+- 0 9139 6340"/>
                              <a:gd name="T121" fmla="*/ T120 w 4677"/>
                              <a:gd name="T122" fmla="+- 0 386 -998"/>
                              <a:gd name="T123" fmla="*/ 386 h 2056"/>
                              <a:gd name="T124" fmla="+- 0 9140 6340"/>
                              <a:gd name="T125" fmla="*/ T124 w 4677"/>
                              <a:gd name="T126" fmla="+- 0 391 -998"/>
                              <a:gd name="T127" fmla="*/ 391 h 2056"/>
                              <a:gd name="T128" fmla="+- 0 9140 6340"/>
                              <a:gd name="T129" fmla="*/ T128 w 4677"/>
                              <a:gd name="T130" fmla="+- 0 397 -998"/>
                              <a:gd name="T131" fmla="*/ 397 h 2056"/>
                              <a:gd name="T132" fmla="+- 0 9136 6340"/>
                              <a:gd name="T133" fmla="*/ T132 w 4677"/>
                              <a:gd name="T134" fmla="+- 0 401 -998"/>
                              <a:gd name="T135" fmla="*/ 401 h 2056"/>
                              <a:gd name="T136" fmla="+- 0 9132 6340"/>
                              <a:gd name="T137" fmla="*/ T136 w 4677"/>
                              <a:gd name="T138" fmla="+- 0 404 -998"/>
                              <a:gd name="T139" fmla="*/ 404 h 2056"/>
                              <a:gd name="T140" fmla="+- 0 9127 6340"/>
                              <a:gd name="T141" fmla="*/ T140 w 4677"/>
                              <a:gd name="T142" fmla="+- 0 405 -998"/>
                              <a:gd name="T143" fmla="*/ 405 h 2056"/>
                              <a:gd name="T144" fmla="+- 0 9123 6340"/>
                              <a:gd name="T145" fmla="*/ T144 w 4677"/>
                              <a:gd name="T146" fmla="+- 0 404 -998"/>
                              <a:gd name="T147" fmla="*/ 404 h 2056"/>
                              <a:gd name="T148" fmla="+- 0 9118 6340"/>
                              <a:gd name="T149" fmla="*/ T148 w 4677"/>
                              <a:gd name="T150" fmla="+- 0 402 -998"/>
                              <a:gd name="T151" fmla="*/ 402 h 2056"/>
                              <a:gd name="T152" fmla="+- 0 9119 6340"/>
                              <a:gd name="T153" fmla="*/ T152 w 4677"/>
                              <a:gd name="T154" fmla="+- 0 416 -998"/>
                              <a:gd name="T155" fmla="*/ 416 h 2056"/>
                              <a:gd name="T156" fmla="+- 0 9126 6340"/>
                              <a:gd name="T157" fmla="*/ T156 w 4677"/>
                              <a:gd name="T158" fmla="+- 0 416 -998"/>
                              <a:gd name="T159" fmla="*/ 416 h 2056"/>
                              <a:gd name="T160" fmla="+- 0 9133 6340"/>
                              <a:gd name="T161" fmla="*/ T160 w 4677"/>
                              <a:gd name="T162" fmla="+- 0 414 -998"/>
                              <a:gd name="T163" fmla="*/ 414 h 2056"/>
                              <a:gd name="T164" fmla="+- 0 9139 6340"/>
                              <a:gd name="T165" fmla="*/ T164 w 4677"/>
                              <a:gd name="T166" fmla="+- 0 412 -998"/>
                              <a:gd name="T167" fmla="*/ 412 h 2056"/>
                              <a:gd name="T168" fmla="+- 0 9136 6340"/>
                              <a:gd name="T169" fmla="*/ T168 w 4677"/>
                              <a:gd name="T170" fmla="+- 0 419 -998"/>
                              <a:gd name="T171" fmla="*/ 419 h 2056"/>
                              <a:gd name="T172" fmla="+- 0 9132 6340"/>
                              <a:gd name="T173" fmla="*/ T172 w 4677"/>
                              <a:gd name="T174" fmla="+- 0 424 -998"/>
                              <a:gd name="T175" fmla="*/ 424 h 2056"/>
                              <a:gd name="T176" fmla="+- 0 9128 6340"/>
                              <a:gd name="T177" fmla="*/ T176 w 4677"/>
                              <a:gd name="T178" fmla="+- 0 428 -998"/>
                              <a:gd name="T179" fmla="*/ 428 h 2056"/>
                              <a:gd name="T180" fmla="+- 0 9123 6340"/>
                              <a:gd name="T181" fmla="*/ T180 w 4677"/>
                              <a:gd name="T182" fmla="+- 0 430 -998"/>
                              <a:gd name="T183" fmla="*/ 430 h 2056"/>
                              <a:gd name="T184" fmla="+- 0 9117 6340"/>
                              <a:gd name="T185" fmla="*/ T184 w 4677"/>
                              <a:gd name="T186" fmla="+- 0 432 -998"/>
                              <a:gd name="T187" fmla="*/ 432 h 2056"/>
                              <a:gd name="T188" fmla="+- 0 9110 6340"/>
                              <a:gd name="T189" fmla="*/ T188 w 4677"/>
                              <a:gd name="T190" fmla="+- 0 433 -998"/>
                              <a:gd name="T191" fmla="*/ 433 h 2056"/>
                              <a:gd name="T192" fmla="+- 0 9105 6340"/>
                              <a:gd name="T193" fmla="*/ T192 w 4677"/>
                              <a:gd name="T194" fmla="+- 0 432 -998"/>
                              <a:gd name="T195" fmla="*/ 432 h 2056"/>
                              <a:gd name="T196" fmla="+- 0 9105 6340"/>
                              <a:gd name="T197" fmla="*/ T196 w 4677"/>
                              <a:gd name="T198" fmla="+- 0 444 -998"/>
                              <a:gd name="T199" fmla="*/ 444 h 2056"/>
                              <a:gd name="T200" fmla="+- 0 9115 6340"/>
                              <a:gd name="T201" fmla="*/ T200 w 4677"/>
                              <a:gd name="T202" fmla="+- 0 444 -998"/>
                              <a:gd name="T203" fmla="*/ 444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2775" y="1442"/>
                                </a:moveTo>
                                <a:lnTo>
                                  <a:pt x="2778" y="1441"/>
                                </a:lnTo>
                                <a:lnTo>
                                  <a:pt x="2783" y="1440"/>
                                </a:lnTo>
                                <a:lnTo>
                                  <a:pt x="2790" y="1439"/>
                                </a:lnTo>
                                <a:lnTo>
                                  <a:pt x="2802" y="1431"/>
                                </a:lnTo>
                                <a:lnTo>
                                  <a:pt x="2804" y="1429"/>
                                </a:lnTo>
                                <a:lnTo>
                                  <a:pt x="2807" y="1425"/>
                                </a:lnTo>
                                <a:lnTo>
                                  <a:pt x="2810" y="1419"/>
                                </a:lnTo>
                                <a:lnTo>
                                  <a:pt x="2812" y="1413"/>
                                </a:lnTo>
                                <a:lnTo>
                                  <a:pt x="2814" y="1407"/>
                                </a:lnTo>
                                <a:lnTo>
                                  <a:pt x="2815" y="1403"/>
                                </a:lnTo>
                                <a:lnTo>
                                  <a:pt x="2815" y="1399"/>
                                </a:lnTo>
                                <a:lnTo>
                                  <a:pt x="2815" y="1390"/>
                                </a:lnTo>
                                <a:lnTo>
                                  <a:pt x="2814" y="1385"/>
                                </a:lnTo>
                                <a:lnTo>
                                  <a:pt x="2813" y="1381"/>
                                </a:lnTo>
                                <a:lnTo>
                                  <a:pt x="2812" y="1377"/>
                                </a:lnTo>
                                <a:lnTo>
                                  <a:pt x="2808" y="1370"/>
                                </a:lnTo>
                                <a:lnTo>
                                  <a:pt x="2803" y="1365"/>
                                </a:lnTo>
                                <a:lnTo>
                                  <a:pt x="2799" y="1363"/>
                                </a:lnTo>
                                <a:lnTo>
                                  <a:pt x="2794" y="1362"/>
                                </a:lnTo>
                                <a:lnTo>
                                  <a:pt x="2790" y="1361"/>
                                </a:lnTo>
                                <a:lnTo>
                                  <a:pt x="2783" y="1361"/>
                                </a:lnTo>
                                <a:lnTo>
                                  <a:pt x="2779" y="1362"/>
                                </a:lnTo>
                                <a:lnTo>
                                  <a:pt x="2775" y="1381"/>
                                </a:lnTo>
                                <a:lnTo>
                                  <a:pt x="2777" y="1376"/>
                                </a:lnTo>
                                <a:lnTo>
                                  <a:pt x="2781" y="1373"/>
                                </a:lnTo>
                                <a:lnTo>
                                  <a:pt x="2785" y="1372"/>
                                </a:lnTo>
                                <a:lnTo>
                                  <a:pt x="2789" y="1372"/>
                                </a:lnTo>
                                <a:lnTo>
                                  <a:pt x="2794" y="1375"/>
                                </a:lnTo>
                                <a:lnTo>
                                  <a:pt x="2798" y="1379"/>
                                </a:lnTo>
                                <a:lnTo>
                                  <a:pt x="2799" y="1384"/>
                                </a:lnTo>
                                <a:lnTo>
                                  <a:pt x="2800" y="1389"/>
                                </a:lnTo>
                                <a:lnTo>
                                  <a:pt x="2800" y="1395"/>
                                </a:lnTo>
                                <a:lnTo>
                                  <a:pt x="2796" y="1399"/>
                                </a:lnTo>
                                <a:lnTo>
                                  <a:pt x="2792" y="1402"/>
                                </a:lnTo>
                                <a:lnTo>
                                  <a:pt x="2787" y="1403"/>
                                </a:lnTo>
                                <a:lnTo>
                                  <a:pt x="2783" y="1402"/>
                                </a:lnTo>
                                <a:lnTo>
                                  <a:pt x="2778" y="1400"/>
                                </a:lnTo>
                                <a:lnTo>
                                  <a:pt x="2779" y="1414"/>
                                </a:lnTo>
                                <a:lnTo>
                                  <a:pt x="2786" y="1414"/>
                                </a:lnTo>
                                <a:lnTo>
                                  <a:pt x="2793" y="1412"/>
                                </a:lnTo>
                                <a:lnTo>
                                  <a:pt x="2799" y="1410"/>
                                </a:lnTo>
                                <a:lnTo>
                                  <a:pt x="2796" y="1417"/>
                                </a:lnTo>
                                <a:lnTo>
                                  <a:pt x="2792" y="1422"/>
                                </a:lnTo>
                                <a:lnTo>
                                  <a:pt x="2788" y="1426"/>
                                </a:lnTo>
                                <a:lnTo>
                                  <a:pt x="2783" y="1428"/>
                                </a:lnTo>
                                <a:lnTo>
                                  <a:pt x="2777" y="1430"/>
                                </a:lnTo>
                                <a:lnTo>
                                  <a:pt x="2770" y="1431"/>
                                </a:lnTo>
                                <a:lnTo>
                                  <a:pt x="2765" y="1430"/>
                                </a:lnTo>
                                <a:lnTo>
                                  <a:pt x="2765" y="1442"/>
                                </a:lnTo>
                                <a:lnTo>
                                  <a:pt x="2775" y="1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226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9100 6340"/>
                              <a:gd name="T1" fmla="*/ T0 w 4677"/>
                              <a:gd name="T2" fmla="+- 0 401 -998"/>
                              <a:gd name="T3" fmla="*/ 401 h 2056"/>
                              <a:gd name="T4" fmla="+- 0 9103 6340"/>
                              <a:gd name="T5" fmla="*/ T4 w 4677"/>
                              <a:gd name="T6" fmla="+- 0 407 -998"/>
                              <a:gd name="T7" fmla="*/ 407 h 2056"/>
                              <a:gd name="T8" fmla="+- 0 9108 6340"/>
                              <a:gd name="T9" fmla="*/ T8 w 4677"/>
                              <a:gd name="T10" fmla="+- 0 411 -998"/>
                              <a:gd name="T11" fmla="*/ 411 h 2056"/>
                              <a:gd name="T12" fmla="+- 0 9113 6340"/>
                              <a:gd name="T13" fmla="*/ T12 w 4677"/>
                              <a:gd name="T14" fmla="+- 0 414 -998"/>
                              <a:gd name="T15" fmla="*/ 414 h 2056"/>
                              <a:gd name="T16" fmla="+- 0 9119 6340"/>
                              <a:gd name="T17" fmla="*/ T16 w 4677"/>
                              <a:gd name="T18" fmla="+- 0 416 -998"/>
                              <a:gd name="T19" fmla="*/ 416 h 2056"/>
                              <a:gd name="T20" fmla="+- 0 9118 6340"/>
                              <a:gd name="T21" fmla="*/ T20 w 4677"/>
                              <a:gd name="T22" fmla="+- 0 402 -998"/>
                              <a:gd name="T23" fmla="*/ 402 h 2056"/>
                              <a:gd name="T24" fmla="+- 0 9115 6340"/>
                              <a:gd name="T25" fmla="*/ T24 w 4677"/>
                              <a:gd name="T26" fmla="+- 0 397 -998"/>
                              <a:gd name="T27" fmla="*/ 397 h 2056"/>
                              <a:gd name="T28" fmla="+- 0 9114 6340"/>
                              <a:gd name="T29" fmla="*/ T28 w 4677"/>
                              <a:gd name="T30" fmla="+- 0 392 -998"/>
                              <a:gd name="T31" fmla="*/ 392 h 2056"/>
                              <a:gd name="T32" fmla="+- 0 9114 6340"/>
                              <a:gd name="T33" fmla="*/ T32 w 4677"/>
                              <a:gd name="T34" fmla="+- 0 388 -998"/>
                              <a:gd name="T35" fmla="*/ 388 h 2056"/>
                              <a:gd name="T36" fmla="+- 0 9115 6340"/>
                              <a:gd name="T37" fmla="*/ T36 w 4677"/>
                              <a:gd name="T38" fmla="+- 0 383 -998"/>
                              <a:gd name="T39" fmla="*/ 383 h 2056"/>
                              <a:gd name="T40" fmla="+- 0 9119 6340"/>
                              <a:gd name="T41" fmla="*/ T40 w 4677"/>
                              <a:gd name="T42" fmla="+- 0 364 -998"/>
                              <a:gd name="T43" fmla="*/ 364 h 2056"/>
                              <a:gd name="T44" fmla="+- 0 9112 6340"/>
                              <a:gd name="T45" fmla="*/ T44 w 4677"/>
                              <a:gd name="T46" fmla="+- 0 366 -998"/>
                              <a:gd name="T47" fmla="*/ 366 h 2056"/>
                              <a:gd name="T48" fmla="+- 0 9107 6340"/>
                              <a:gd name="T49" fmla="*/ T48 w 4677"/>
                              <a:gd name="T50" fmla="+- 0 371 -998"/>
                              <a:gd name="T51" fmla="*/ 371 h 2056"/>
                              <a:gd name="T52" fmla="+- 0 9102 6340"/>
                              <a:gd name="T53" fmla="*/ T52 w 4677"/>
                              <a:gd name="T54" fmla="+- 0 377 -998"/>
                              <a:gd name="T55" fmla="*/ 377 h 2056"/>
                              <a:gd name="T56" fmla="+- 0 9099 6340"/>
                              <a:gd name="T57" fmla="*/ T56 w 4677"/>
                              <a:gd name="T58" fmla="+- 0 384 -998"/>
                              <a:gd name="T59" fmla="*/ 384 h 2056"/>
                              <a:gd name="T60" fmla="+- 0 9098 6340"/>
                              <a:gd name="T61" fmla="*/ T60 w 4677"/>
                              <a:gd name="T62" fmla="+- 0 390 -998"/>
                              <a:gd name="T63" fmla="*/ 390 h 2056"/>
                              <a:gd name="T64" fmla="+- 0 9098 6340"/>
                              <a:gd name="T65" fmla="*/ T64 w 4677"/>
                              <a:gd name="T66" fmla="+- 0 394 -998"/>
                              <a:gd name="T67" fmla="*/ 394 h 2056"/>
                              <a:gd name="T68" fmla="+- 0 9100 6340"/>
                              <a:gd name="T69" fmla="*/ T68 w 4677"/>
                              <a:gd name="T70" fmla="+- 0 401 -998"/>
                              <a:gd name="T71" fmla="*/ 401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2760" y="1399"/>
                                </a:moveTo>
                                <a:lnTo>
                                  <a:pt x="2763" y="1405"/>
                                </a:lnTo>
                                <a:lnTo>
                                  <a:pt x="2768" y="1409"/>
                                </a:lnTo>
                                <a:lnTo>
                                  <a:pt x="2773" y="1412"/>
                                </a:lnTo>
                                <a:lnTo>
                                  <a:pt x="2779" y="1414"/>
                                </a:lnTo>
                                <a:lnTo>
                                  <a:pt x="2778" y="1400"/>
                                </a:lnTo>
                                <a:lnTo>
                                  <a:pt x="2775" y="1395"/>
                                </a:lnTo>
                                <a:lnTo>
                                  <a:pt x="2774" y="1390"/>
                                </a:lnTo>
                                <a:lnTo>
                                  <a:pt x="2774" y="1386"/>
                                </a:lnTo>
                                <a:lnTo>
                                  <a:pt x="2775" y="1381"/>
                                </a:lnTo>
                                <a:lnTo>
                                  <a:pt x="2779" y="1362"/>
                                </a:lnTo>
                                <a:lnTo>
                                  <a:pt x="2772" y="1364"/>
                                </a:lnTo>
                                <a:lnTo>
                                  <a:pt x="2767" y="1369"/>
                                </a:lnTo>
                                <a:lnTo>
                                  <a:pt x="2762" y="1375"/>
                                </a:lnTo>
                                <a:lnTo>
                                  <a:pt x="2759" y="1382"/>
                                </a:lnTo>
                                <a:lnTo>
                                  <a:pt x="2758" y="1388"/>
                                </a:lnTo>
                                <a:lnTo>
                                  <a:pt x="2758" y="1392"/>
                                </a:lnTo>
                                <a:lnTo>
                                  <a:pt x="2760" y="1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225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8128 6340"/>
                              <a:gd name="T1" fmla="*/ T0 w 4677"/>
                              <a:gd name="T2" fmla="+- 0 672 -998"/>
                              <a:gd name="T3" fmla="*/ 672 h 2056"/>
                              <a:gd name="T4" fmla="+- 0 8129 6340"/>
                              <a:gd name="T5" fmla="*/ T4 w 4677"/>
                              <a:gd name="T6" fmla="+- 0 676 -998"/>
                              <a:gd name="T7" fmla="*/ 676 h 2056"/>
                              <a:gd name="T8" fmla="+- 0 8130 6340"/>
                              <a:gd name="T9" fmla="*/ T8 w 4677"/>
                              <a:gd name="T10" fmla="+- 0 680 -998"/>
                              <a:gd name="T11" fmla="*/ 680 h 2056"/>
                              <a:gd name="T12" fmla="+- 0 8134 6340"/>
                              <a:gd name="T13" fmla="*/ T12 w 4677"/>
                              <a:gd name="T14" fmla="+- 0 687 -998"/>
                              <a:gd name="T15" fmla="*/ 687 h 2056"/>
                              <a:gd name="T16" fmla="+- 0 8140 6340"/>
                              <a:gd name="T17" fmla="*/ T16 w 4677"/>
                              <a:gd name="T18" fmla="+- 0 692 -998"/>
                              <a:gd name="T19" fmla="*/ 692 h 2056"/>
                              <a:gd name="T20" fmla="+- 0 8141 6340"/>
                              <a:gd name="T21" fmla="*/ T20 w 4677"/>
                              <a:gd name="T22" fmla="+- 0 667 -998"/>
                              <a:gd name="T23" fmla="*/ 667 h 2056"/>
                              <a:gd name="T24" fmla="+- 0 8142 6340"/>
                              <a:gd name="T25" fmla="*/ T24 w 4677"/>
                              <a:gd name="T26" fmla="+- 0 662 -998"/>
                              <a:gd name="T27" fmla="*/ 662 h 2056"/>
                              <a:gd name="T28" fmla="+- 0 8146 6340"/>
                              <a:gd name="T29" fmla="*/ T28 w 4677"/>
                              <a:gd name="T30" fmla="+- 0 657 -998"/>
                              <a:gd name="T31" fmla="*/ 657 h 2056"/>
                              <a:gd name="T32" fmla="+- 0 8150 6340"/>
                              <a:gd name="T33" fmla="*/ T32 w 4677"/>
                              <a:gd name="T34" fmla="+- 0 654 -998"/>
                              <a:gd name="T35" fmla="*/ 654 h 2056"/>
                              <a:gd name="T36" fmla="+- 0 8155 6340"/>
                              <a:gd name="T37" fmla="*/ T36 w 4677"/>
                              <a:gd name="T38" fmla="+- 0 653 -998"/>
                              <a:gd name="T39" fmla="*/ 653 h 2056"/>
                              <a:gd name="T40" fmla="+- 0 8159 6340"/>
                              <a:gd name="T41" fmla="*/ T40 w 4677"/>
                              <a:gd name="T42" fmla="+- 0 654 -998"/>
                              <a:gd name="T43" fmla="*/ 654 h 2056"/>
                              <a:gd name="T44" fmla="+- 0 8164 6340"/>
                              <a:gd name="T45" fmla="*/ T44 w 4677"/>
                              <a:gd name="T46" fmla="+- 0 656 -998"/>
                              <a:gd name="T47" fmla="*/ 656 h 2056"/>
                              <a:gd name="T48" fmla="+- 0 8168 6340"/>
                              <a:gd name="T49" fmla="*/ T48 w 4677"/>
                              <a:gd name="T50" fmla="+- 0 661 -998"/>
                              <a:gd name="T51" fmla="*/ 661 h 2056"/>
                              <a:gd name="T52" fmla="+- 0 8169 6340"/>
                              <a:gd name="T53" fmla="*/ T52 w 4677"/>
                              <a:gd name="T54" fmla="+- 0 665 -998"/>
                              <a:gd name="T55" fmla="*/ 665 h 2056"/>
                              <a:gd name="T56" fmla="+- 0 8170 6340"/>
                              <a:gd name="T57" fmla="*/ T56 w 4677"/>
                              <a:gd name="T58" fmla="+- 0 669 -998"/>
                              <a:gd name="T59" fmla="*/ 669 h 2056"/>
                              <a:gd name="T60" fmla="+- 0 8173 6340"/>
                              <a:gd name="T61" fmla="*/ T60 w 4677"/>
                              <a:gd name="T62" fmla="+- 0 646 -998"/>
                              <a:gd name="T63" fmla="*/ 646 h 2056"/>
                              <a:gd name="T64" fmla="+- 0 8167 6340"/>
                              <a:gd name="T65" fmla="*/ T64 w 4677"/>
                              <a:gd name="T66" fmla="+- 0 643 -998"/>
                              <a:gd name="T67" fmla="*/ 643 h 2056"/>
                              <a:gd name="T68" fmla="+- 0 8160 6340"/>
                              <a:gd name="T69" fmla="*/ T68 w 4677"/>
                              <a:gd name="T70" fmla="+- 0 642 -998"/>
                              <a:gd name="T71" fmla="*/ 642 h 2056"/>
                              <a:gd name="T72" fmla="+- 0 8156 6340"/>
                              <a:gd name="T73" fmla="*/ T72 w 4677"/>
                              <a:gd name="T74" fmla="+- 0 642 -998"/>
                              <a:gd name="T75" fmla="*/ 642 h 2056"/>
                              <a:gd name="T76" fmla="+- 0 8153 6340"/>
                              <a:gd name="T77" fmla="*/ T76 w 4677"/>
                              <a:gd name="T78" fmla="+- 0 643 -998"/>
                              <a:gd name="T79" fmla="*/ 643 h 2056"/>
                              <a:gd name="T80" fmla="+- 0 8147 6340"/>
                              <a:gd name="T81" fmla="*/ T80 w 4677"/>
                              <a:gd name="T82" fmla="+- 0 646 -998"/>
                              <a:gd name="T83" fmla="*/ 646 h 2056"/>
                              <a:gd name="T84" fmla="+- 0 8143 6340"/>
                              <a:gd name="T85" fmla="*/ T84 w 4677"/>
                              <a:gd name="T86" fmla="+- 0 647 -998"/>
                              <a:gd name="T87" fmla="*/ 647 h 2056"/>
                              <a:gd name="T88" fmla="+- 0 8145 6340"/>
                              <a:gd name="T89" fmla="*/ T88 w 4677"/>
                              <a:gd name="T90" fmla="+- 0 642 -998"/>
                              <a:gd name="T91" fmla="*/ 642 h 2056"/>
                              <a:gd name="T92" fmla="+- 0 8148 6340"/>
                              <a:gd name="T93" fmla="*/ T92 w 4677"/>
                              <a:gd name="T94" fmla="+- 0 637 -998"/>
                              <a:gd name="T95" fmla="*/ 637 h 2056"/>
                              <a:gd name="T96" fmla="+- 0 8152 6340"/>
                              <a:gd name="T97" fmla="*/ T96 w 4677"/>
                              <a:gd name="T98" fmla="+- 0 633 -998"/>
                              <a:gd name="T99" fmla="*/ 633 h 2056"/>
                              <a:gd name="T100" fmla="+- 0 8157 6340"/>
                              <a:gd name="T101" fmla="*/ T100 w 4677"/>
                              <a:gd name="T102" fmla="+- 0 630 -998"/>
                              <a:gd name="T103" fmla="*/ 630 h 2056"/>
                              <a:gd name="T104" fmla="+- 0 8165 6340"/>
                              <a:gd name="T105" fmla="*/ T104 w 4677"/>
                              <a:gd name="T106" fmla="+- 0 627 -998"/>
                              <a:gd name="T107" fmla="*/ 627 h 2056"/>
                              <a:gd name="T108" fmla="+- 0 8169 6340"/>
                              <a:gd name="T109" fmla="*/ T108 w 4677"/>
                              <a:gd name="T110" fmla="+- 0 627 -998"/>
                              <a:gd name="T111" fmla="*/ 627 h 2056"/>
                              <a:gd name="T112" fmla="+- 0 8177 6340"/>
                              <a:gd name="T113" fmla="*/ T112 w 4677"/>
                              <a:gd name="T114" fmla="+- 0 626 -998"/>
                              <a:gd name="T115" fmla="*/ 626 h 2056"/>
                              <a:gd name="T116" fmla="+- 0 8177 6340"/>
                              <a:gd name="T117" fmla="*/ T116 w 4677"/>
                              <a:gd name="T118" fmla="+- 0 615 -998"/>
                              <a:gd name="T119" fmla="*/ 615 h 2056"/>
                              <a:gd name="T120" fmla="+- 0 8169 6340"/>
                              <a:gd name="T121" fmla="*/ T120 w 4677"/>
                              <a:gd name="T122" fmla="+- 0 615 -998"/>
                              <a:gd name="T123" fmla="*/ 615 h 2056"/>
                              <a:gd name="T124" fmla="+- 0 8161 6340"/>
                              <a:gd name="T125" fmla="*/ T124 w 4677"/>
                              <a:gd name="T126" fmla="+- 0 616 -998"/>
                              <a:gd name="T127" fmla="*/ 616 h 2056"/>
                              <a:gd name="T128" fmla="+- 0 8156 6340"/>
                              <a:gd name="T129" fmla="*/ T128 w 4677"/>
                              <a:gd name="T130" fmla="+- 0 618 -998"/>
                              <a:gd name="T131" fmla="*/ 618 h 2056"/>
                              <a:gd name="T132" fmla="+- 0 8153 6340"/>
                              <a:gd name="T133" fmla="*/ T132 w 4677"/>
                              <a:gd name="T134" fmla="+- 0 619 -998"/>
                              <a:gd name="T135" fmla="*/ 619 h 2056"/>
                              <a:gd name="T136" fmla="+- 0 8147 6340"/>
                              <a:gd name="T137" fmla="*/ T136 w 4677"/>
                              <a:gd name="T138" fmla="+- 0 622 -998"/>
                              <a:gd name="T139" fmla="*/ 622 h 2056"/>
                              <a:gd name="T140" fmla="+- 0 8143 6340"/>
                              <a:gd name="T141" fmla="*/ T140 w 4677"/>
                              <a:gd name="T142" fmla="+- 0 624 -998"/>
                              <a:gd name="T143" fmla="*/ 624 h 2056"/>
                              <a:gd name="T144" fmla="+- 0 8138 6340"/>
                              <a:gd name="T145" fmla="*/ T144 w 4677"/>
                              <a:gd name="T146" fmla="+- 0 629 -998"/>
                              <a:gd name="T147" fmla="*/ 629 h 2056"/>
                              <a:gd name="T148" fmla="+- 0 8135 6340"/>
                              <a:gd name="T149" fmla="*/ T148 w 4677"/>
                              <a:gd name="T150" fmla="+- 0 633 -998"/>
                              <a:gd name="T151" fmla="*/ 633 h 2056"/>
                              <a:gd name="T152" fmla="+- 0 8132 6340"/>
                              <a:gd name="T153" fmla="*/ T152 w 4677"/>
                              <a:gd name="T154" fmla="+- 0 639 -998"/>
                              <a:gd name="T155" fmla="*/ 639 h 2056"/>
                              <a:gd name="T156" fmla="+- 0 8130 6340"/>
                              <a:gd name="T157" fmla="*/ T156 w 4677"/>
                              <a:gd name="T158" fmla="+- 0 645 -998"/>
                              <a:gd name="T159" fmla="*/ 645 h 2056"/>
                              <a:gd name="T160" fmla="+- 0 8128 6340"/>
                              <a:gd name="T161" fmla="*/ T160 w 4677"/>
                              <a:gd name="T162" fmla="+- 0 651 -998"/>
                              <a:gd name="T163" fmla="*/ 651 h 2056"/>
                              <a:gd name="T164" fmla="+- 0 8127 6340"/>
                              <a:gd name="T165" fmla="*/ T164 w 4677"/>
                              <a:gd name="T166" fmla="+- 0 659 -998"/>
                              <a:gd name="T167" fmla="*/ 659 h 2056"/>
                              <a:gd name="T168" fmla="+- 0 8127 6340"/>
                              <a:gd name="T169" fmla="*/ T168 w 4677"/>
                              <a:gd name="T170" fmla="+- 0 667 -998"/>
                              <a:gd name="T171" fmla="*/ 667 h 2056"/>
                              <a:gd name="T172" fmla="+- 0 8128 6340"/>
                              <a:gd name="T173" fmla="*/ T172 w 4677"/>
                              <a:gd name="T174" fmla="+- 0 672 -998"/>
                              <a:gd name="T175" fmla="*/ 672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788" y="1670"/>
                                </a:moveTo>
                                <a:lnTo>
                                  <a:pt x="1789" y="1674"/>
                                </a:lnTo>
                                <a:lnTo>
                                  <a:pt x="1790" y="1678"/>
                                </a:lnTo>
                                <a:lnTo>
                                  <a:pt x="1794" y="1685"/>
                                </a:lnTo>
                                <a:lnTo>
                                  <a:pt x="1800" y="1690"/>
                                </a:lnTo>
                                <a:lnTo>
                                  <a:pt x="1801" y="1665"/>
                                </a:lnTo>
                                <a:lnTo>
                                  <a:pt x="1802" y="1660"/>
                                </a:lnTo>
                                <a:lnTo>
                                  <a:pt x="1806" y="1655"/>
                                </a:lnTo>
                                <a:lnTo>
                                  <a:pt x="1810" y="1652"/>
                                </a:lnTo>
                                <a:lnTo>
                                  <a:pt x="1815" y="1651"/>
                                </a:lnTo>
                                <a:lnTo>
                                  <a:pt x="1819" y="1652"/>
                                </a:lnTo>
                                <a:lnTo>
                                  <a:pt x="1824" y="1654"/>
                                </a:lnTo>
                                <a:lnTo>
                                  <a:pt x="1828" y="1659"/>
                                </a:lnTo>
                                <a:lnTo>
                                  <a:pt x="1829" y="1663"/>
                                </a:lnTo>
                                <a:lnTo>
                                  <a:pt x="1830" y="1667"/>
                                </a:lnTo>
                                <a:lnTo>
                                  <a:pt x="1833" y="1644"/>
                                </a:lnTo>
                                <a:lnTo>
                                  <a:pt x="1827" y="1641"/>
                                </a:lnTo>
                                <a:lnTo>
                                  <a:pt x="1820" y="1640"/>
                                </a:lnTo>
                                <a:lnTo>
                                  <a:pt x="1816" y="1640"/>
                                </a:lnTo>
                                <a:lnTo>
                                  <a:pt x="1813" y="1641"/>
                                </a:lnTo>
                                <a:lnTo>
                                  <a:pt x="1807" y="1644"/>
                                </a:lnTo>
                                <a:lnTo>
                                  <a:pt x="1803" y="1645"/>
                                </a:lnTo>
                                <a:lnTo>
                                  <a:pt x="1805" y="1640"/>
                                </a:lnTo>
                                <a:lnTo>
                                  <a:pt x="1808" y="1635"/>
                                </a:lnTo>
                                <a:lnTo>
                                  <a:pt x="1812" y="1631"/>
                                </a:lnTo>
                                <a:lnTo>
                                  <a:pt x="1817" y="1628"/>
                                </a:lnTo>
                                <a:lnTo>
                                  <a:pt x="1825" y="1625"/>
                                </a:lnTo>
                                <a:lnTo>
                                  <a:pt x="1829" y="1625"/>
                                </a:lnTo>
                                <a:lnTo>
                                  <a:pt x="1837" y="1624"/>
                                </a:lnTo>
                                <a:lnTo>
                                  <a:pt x="1837" y="1613"/>
                                </a:lnTo>
                                <a:lnTo>
                                  <a:pt x="1829" y="1613"/>
                                </a:lnTo>
                                <a:lnTo>
                                  <a:pt x="1821" y="1614"/>
                                </a:lnTo>
                                <a:lnTo>
                                  <a:pt x="1816" y="1616"/>
                                </a:lnTo>
                                <a:lnTo>
                                  <a:pt x="1813" y="1617"/>
                                </a:lnTo>
                                <a:lnTo>
                                  <a:pt x="1807" y="1620"/>
                                </a:lnTo>
                                <a:lnTo>
                                  <a:pt x="1803" y="1622"/>
                                </a:lnTo>
                                <a:lnTo>
                                  <a:pt x="1798" y="1627"/>
                                </a:lnTo>
                                <a:lnTo>
                                  <a:pt x="1795" y="1631"/>
                                </a:lnTo>
                                <a:lnTo>
                                  <a:pt x="1792" y="1637"/>
                                </a:lnTo>
                                <a:lnTo>
                                  <a:pt x="1790" y="1643"/>
                                </a:lnTo>
                                <a:lnTo>
                                  <a:pt x="1788" y="1649"/>
                                </a:lnTo>
                                <a:lnTo>
                                  <a:pt x="1787" y="1657"/>
                                </a:lnTo>
                                <a:lnTo>
                                  <a:pt x="1787" y="1665"/>
                                </a:lnTo>
                                <a:lnTo>
                                  <a:pt x="1788" y="1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224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9779 6340"/>
                              <a:gd name="T1" fmla="*/ T0 w 4677"/>
                              <a:gd name="T2" fmla="+- 0 561 -998"/>
                              <a:gd name="T3" fmla="*/ 561 h 2056"/>
                              <a:gd name="T4" fmla="+- 0 9780 6340"/>
                              <a:gd name="T5" fmla="*/ T4 w 4677"/>
                              <a:gd name="T6" fmla="+- 0 556 -998"/>
                              <a:gd name="T7" fmla="*/ 556 h 2056"/>
                              <a:gd name="T8" fmla="+- 0 9780 6340"/>
                              <a:gd name="T9" fmla="*/ T8 w 4677"/>
                              <a:gd name="T10" fmla="+- 0 552 -998"/>
                              <a:gd name="T11" fmla="*/ 552 h 2056"/>
                              <a:gd name="T12" fmla="+- 0 9781 6340"/>
                              <a:gd name="T13" fmla="*/ T12 w 4677"/>
                              <a:gd name="T14" fmla="+- 0 549 -998"/>
                              <a:gd name="T15" fmla="*/ 549 h 2056"/>
                              <a:gd name="T16" fmla="+- 0 9783 6340"/>
                              <a:gd name="T17" fmla="*/ T16 w 4677"/>
                              <a:gd name="T18" fmla="+- 0 543 -998"/>
                              <a:gd name="T19" fmla="*/ 543 h 2056"/>
                              <a:gd name="T20" fmla="+- 0 9787 6340"/>
                              <a:gd name="T21" fmla="*/ T20 w 4677"/>
                              <a:gd name="T22" fmla="+- 0 538 -998"/>
                              <a:gd name="T23" fmla="*/ 538 h 2056"/>
                              <a:gd name="T24" fmla="+- 0 9793 6340"/>
                              <a:gd name="T25" fmla="*/ T24 w 4677"/>
                              <a:gd name="T26" fmla="+- 0 536 -998"/>
                              <a:gd name="T27" fmla="*/ 536 h 2056"/>
                              <a:gd name="T28" fmla="+- 0 9795 6340"/>
                              <a:gd name="T29" fmla="*/ T28 w 4677"/>
                              <a:gd name="T30" fmla="+- 0 536 -998"/>
                              <a:gd name="T31" fmla="*/ 536 h 2056"/>
                              <a:gd name="T32" fmla="+- 0 9801 6340"/>
                              <a:gd name="T33" fmla="*/ T32 w 4677"/>
                              <a:gd name="T34" fmla="+- 0 539 -998"/>
                              <a:gd name="T35" fmla="*/ 539 h 2056"/>
                              <a:gd name="T36" fmla="+- 0 9803 6340"/>
                              <a:gd name="T37" fmla="*/ T36 w 4677"/>
                              <a:gd name="T38" fmla="+- 0 544 -998"/>
                              <a:gd name="T39" fmla="*/ 544 h 2056"/>
                              <a:gd name="T40" fmla="+- 0 9805 6340"/>
                              <a:gd name="T41" fmla="*/ T40 w 4677"/>
                              <a:gd name="T42" fmla="+- 0 549 -998"/>
                              <a:gd name="T43" fmla="*/ 549 h 2056"/>
                              <a:gd name="T44" fmla="+- 0 9806 6340"/>
                              <a:gd name="T45" fmla="*/ T44 w 4677"/>
                              <a:gd name="T46" fmla="+- 0 553 -998"/>
                              <a:gd name="T47" fmla="*/ 553 h 2056"/>
                              <a:gd name="T48" fmla="+- 0 9806 6340"/>
                              <a:gd name="T49" fmla="*/ T48 w 4677"/>
                              <a:gd name="T50" fmla="+- 0 578 -998"/>
                              <a:gd name="T51" fmla="*/ 578 h 2056"/>
                              <a:gd name="T52" fmla="+- 0 9805 6340"/>
                              <a:gd name="T53" fmla="*/ T52 w 4677"/>
                              <a:gd name="T54" fmla="+- 0 582 -998"/>
                              <a:gd name="T55" fmla="*/ 582 h 2056"/>
                              <a:gd name="T56" fmla="+- 0 9803 6340"/>
                              <a:gd name="T57" fmla="*/ T56 w 4677"/>
                              <a:gd name="T58" fmla="+- 0 587 -998"/>
                              <a:gd name="T59" fmla="*/ 587 h 2056"/>
                              <a:gd name="T60" fmla="+- 0 9800 6340"/>
                              <a:gd name="T61" fmla="*/ T60 w 4677"/>
                              <a:gd name="T62" fmla="+- 0 591 -998"/>
                              <a:gd name="T63" fmla="*/ 591 h 2056"/>
                              <a:gd name="T64" fmla="+- 0 9795 6340"/>
                              <a:gd name="T65" fmla="*/ T64 w 4677"/>
                              <a:gd name="T66" fmla="+- 0 595 -998"/>
                              <a:gd name="T67" fmla="*/ 595 h 2056"/>
                              <a:gd name="T68" fmla="+- 0 9789 6340"/>
                              <a:gd name="T69" fmla="*/ T68 w 4677"/>
                              <a:gd name="T70" fmla="+- 0 594 -998"/>
                              <a:gd name="T71" fmla="*/ 594 h 2056"/>
                              <a:gd name="T72" fmla="+- 0 9784 6340"/>
                              <a:gd name="T73" fmla="*/ T72 w 4677"/>
                              <a:gd name="T74" fmla="+- 0 590 -998"/>
                              <a:gd name="T75" fmla="*/ 590 h 2056"/>
                              <a:gd name="T76" fmla="+- 0 9785 6340"/>
                              <a:gd name="T77" fmla="*/ T76 w 4677"/>
                              <a:gd name="T78" fmla="+- 0 606 -998"/>
                              <a:gd name="T79" fmla="*/ 606 h 2056"/>
                              <a:gd name="T80" fmla="+- 0 9799 6340"/>
                              <a:gd name="T81" fmla="*/ T80 w 4677"/>
                              <a:gd name="T82" fmla="+- 0 606 -998"/>
                              <a:gd name="T83" fmla="*/ 606 h 2056"/>
                              <a:gd name="T84" fmla="+- 0 9803 6340"/>
                              <a:gd name="T85" fmla="*/ T84 w 4677"/>
                              <a:gd name="T86" fmla="+- 0 604 -998"/>
                              <a:gd name="T87" fmla="*/ 604 h 2056"/>
                              <a:gd name="T88" fmla="+- 0 9808 6340"/>
                              <a:gd name="T89" fmla="*/ T88 w 4677"/>
                              <a:gd name="T90" fmla="+- 0 601 -998"/>
                              <a:gd name="T91" fmla="*/ 601 h 2056"/>
                              <a:gd name="T92" fmla="+- 0 9812 6340"/>
                              <a:gd name="T93" fmla="*/ T92 w 4677"/>
                              <a:gd name="T94" fmla="+- 0 597 -998"/>
                              <a:gd name="T95" fmla="*/ 597 h 2056"/>
                              <a:gd name="T96" fmla="+- 0 9815 6340"/>
                              <a:gd name="T97" fmla="*/ T96 w 4677"/>
                              <a:gd name="T98" fmla="+- 0 593 -998"/>
                              <a:gd name="T99" fmla="*/ 593 h 2056"/>
                              <a:gd name="T100" fmla="+- 0 9817 6340"/>
                              <a:gd name="T101" fmla="*/ T100 w 4677"/>
                              <a:gd name="T102" fmla="+- 0 589 -998"/>
                              <a:gd name="T103" fmla="*/ 589 h 2056"/>
                              <a:gd name="T104" fmla="+- 0 9819 6340"/>
                              <a:gd name="T105" fmla="*/ T104 w 4677"/>
                              <a:gd name="T106" fmla="+- 0 583 -998"/>
                              <a:gd name="T107" fmla="*/ 583 h 2056"/>
                              <a:gd name="T108" fmla="+- 0 9820 6340"/>
                              <a:gd name="T109" fmla="*/ T108 w 4677"/>
                              <a:gd name="T110" fmla="+- 0 579 -998"/>
                              <a:gd name="T111" fmla="*/ 579 h 2056"/>
                              <a:gd name="T112" fmla="+- 0 9821 6340"/>
                              <a:gd name="T113" fmla="*/ T112 w 4677"/>
                              <a:gd name="T114" fmla="+- 0 573 -998"/>
                              <a:gd name="T115" fmla="*/ 573 h 2056"/>
                              <a:gd name="T116" fmla="+- 0 9821 6340"/>
                              <a:gd name="T117" fmla="*/ T116 w 4677"/>
                              <a:gd name="T118" fmla="+- 0 559 -998"/>
                              <a:gd name="T119" fmla="*/ 559 h 2056"/>
                              <a:gd name="T120" fmla="+- 0 9820 6340"/>
                              <a:gd name="T121" fmla="*/ T120 w 4677"/>
                              <a:gd name="T122" fmla="+- 0 554 -998"/>
                              <a:gd name="T123" fmla="*/ 554 h 2056"/>
                              <a:gd name="T124" fmla="+- 0 9820 6340"/>
                              <a:gd name="T125" fmla="*/ T124 w 4677"/>
                              <a:gd name="T126" fmla="+- 0 549 -998"/>
                              <a:gd name="T127" fmla="*/ 549 h 2056"/>
                              <a:gd name="T128" fmla="+- 0 9818 6340"/>
                              <a:gd name="T129" fmla="*/ T128 w 4677"/>
                              <a:gd name="T130" fmla="+- 0 544 -998"/>
                              <a:gd name="T131" fmla="*/ 544 h 2056"/>
                              <a:gd name="T132" fmla="+- 0 9816 6340"/>
                              <a:gd name="T133" fmla="*/ T132 w 4677"/>
                              <a:gd name="T134" fmla="+- 0 539 -998"/>
                              <a:gd name="T135" fmla="*/ 539 h 2056"/>
                              <a:gd name="T136" fmla="+- 0 9814 6340"/>
                              <a:gd name="T137" fmla="*/ T136 w 4677"/>
                              <a:gd name="T138" fmla="+- 0 536 -998"/>
                              <a:gd name="T139" fmla="*/ 536 h 2056"/>
                              <a:gd name="T140" fmla="+- 0 9813 6340"/>
                              <a:gd name="T141" fmla="*/ T140 w 4677"/>
                              <a:gd name="T142" fmla="+- 0 534 -998"/>
                              <a:gd name="T143" fmla="*/ 534 h 2056"/>
                              <a:gd name="T144" fmla="+- 0 9809 6340"/>
                              <a:gd name="T145" fmla="*/ T144 w 4677"/>
                              <a:gd name="T146" fmla="+- 0 530 -998"/>
                              <a:gd name="T147" fmla="*/ 530 h 2056"/>
                              <a:gd name="T148" fmla="+- 0 9804 6340"/>
                              <a:gd name="T149" fmla="*/ T148 w 4677"/>
                              <a:gd name="T150" fmla="+- 0 527 -998"/>
                              <a:gd name="T151" fmla="*/ 527 h 2056"/>
                              <a:gd name="T152" fmla="+- 0 9800 6340"/>
                              <a:gd name="T153" fmla="*/ T152 w 4677"/>
                              <a:gd name="T154" fmla="+- 0 525 -998"/>
                              <a:gd name="T155" fmla="*/ 525 h 2056"/>
                              <a:gd name="T156" fmla="+- 0 9786 6340"/>
                              <a:gd name="T157" fmla="*/ T156 w 4677"/>
                              <a:gd name="T158" fmla="+- 0 525 -998"/>
                              <a:gd name="T159" fmla="*/ 525 h 2056"/>
                              <a:gd name="T160" fmla="+- 0 9781 6340"/>
                              <a:gd name="T161" fmla="*/ T160 w 4677"/>
                              <a:gd name="T162" fmla="+- 0 528 -998"/>
                              <a:gd name="T163" fmla="*/ 528 h 2056"/>
                              <a:gd name="T164" fmla="+- 0 9776 6340"/>
                              <a:gd name="T165" fmla="*/ T164 w 4677"/>
                              <a:gd name="T166" fmla="+- 0 531 -998"/>
                              <a:gd name="T167" fmla="*/ 531 h 2056"/>
                              <a:gd name="T168" fmla="+- 0 9772 6340"/>
                              <a:gd name="T169" fmla="*/ T168 w 4677"/>
                              <a:gd name="T170" fmla="+- 0 536 -998"/>
                              <a:gd name="T171" fmla="*/ 536 h 2056"/>
                              <a:gd name="T172" fmla="+- 0 9769 6340"/>
                              <a:gd name="T173" fmla="*/ T172 w 4677"/>
                              <a:gd name="T174" fmla="+- 0 542 -998"/>
                              <a:gd name="T175" fmla="*/ 542 h 2056"/>
                              <a:gd name="T176" fmla="+- 0 9767 6340"/>
                              <a:gd name="T177" fmla="*/ T176 w 4677"/>
                              <a:gd name="T178" fmla="+- 0 546 -998"/>
                              <a:gd name="T179" fmla="*/ 546 h 2056"/>
                              <a:gd name="T180" fmla="+- 0 9766 6340"/>
                              <a:gd name="T181" fmla="*/ T180 w 4677"/>
                              <a:gd name="T182" fmla="+- 0 549 -998"/>
                              <a:gd name="T183" fmla="*/ 549 h 2056"/>
                              <a:gd name="T184" fmla="+- 0 9765 6340"/>
                              <a:gd name="T185" fmla="*/ T184 w 4677"/>
                              <a:gd name="T186" fmla="+- 0 556 -998"/>
                              <a:gd name="T187" fmla="*/ 556 h 2056"/>
                              <a:gd name="T188" fmla="+- 0 9764 6340"/>
                              <a:gd name="T189" fmla="*/ T188 w 4677"/>
                              <a:gd name="T190" fmla="+- 0 561 -998"/>
                              <a:gd name="T191" fmla="*/ 561 h 2056"/>
                              <a:gd name="T192" fmla="+- 0 9764 6340"/>
                              <a:gd name="T193" fmla="*/ T192 w 4677"/>
                              <a:gd name="T194" fmla="+- 0 572 -998"/>
                              <a:gd name="T195" fmla="*/ 572 h 2056"/>
                              <a:gd name="T196" fmla="+- 0 9765 6340"/>
                              <a:gd name="T197" fmla="*/ T196 w 4677"/>
                              <a:gd name="T198" fmla="+- 0 577 -998"/>
                              <a:gd name="T199" fmla="*/ 577 h 2056"/>
                              <a:gd name="T200" fmla="+- 0 9766 6340"/>
                              <a:gd name="T201" fmla="*/ T200 w 4677"/>
                              <a:gd name="T202" fmla="+- 0 583 -998"/>
                              <a:gd name="T203" fmla="*/ 583 h 2056"/>
                              <a:gd name="T204" fmla="+- 0 9768 6340"/>
                              <a:gd name="T205" fmla="*/ T204 w 4677"/>
                              <a:gd name="T206" fmla="+- 0 587 -998"/>
                              <a:gd name="T207" fmla="*/ 587 h 2056"/>
                              <a:gd name="T208" fmla="+- 0 9769 6340"/>
                              <a:gd name="T209" fmla="*/ T208 w 4677"/>
                              <a:gd name="T210" fmla="+- 0 591 -998"/>
                              <a:gd name="T211" fmla="*/ 591 h 2056"/>
                              <a:gd name="T212" fmla="+- 0 9771 6340"/>
                              <a:gd name="T213" fmla="*/ T212 w 4677"/>
                              <a:gd name="T214" fmla="+- 0 595 -998"/>
                              <a:gd name="T215" fmla="*/ 595 h 2056"/>
                              <a:gd name="T216" fmla="+- 0 9775 6340"/>
                              <a:gd name="T217" fmla="*/ T216 w 4677"/>
                              <a:gd name="T218" fmla="+- 0 600 -998"/>
                              <a:gd name="T219" fmla="*/ 600 h 2056"/>
                              <a:gd name="T220" fmla="+- 0 9780 6340"/>
                              <a:gd name="T221" fmla="*/ T220 w 4677"/>
                              <a:gd name="T222" fmla="+- 0 603 -998"/>
                              <a:gd name="T223" fmla="*/ 603 h 2056"/>
                              <a:gd name="T224" fmla="+- 0 9780 6340"/>
                              <a:gd name="T225" fmla="*/ T224 w 4677"/>
                              <a:gd name="T226" fmla="+- 0 579 -998"/>
                              <a:gd name="T227" fmla="*/ 579 h 2056"/>
                              <a:gd name="T228" fmla="+- 0 9780 6340"/>
                              <a:gd name="T229" fmla="*/ T228 w 4677"/>
                              <a:gd name="T230" fmla="+- 0 575 -998"/>
                              <a:gd name="T231" fmla="*/ 575 h 2056"/>
                              <a:gd name="T232" fmla="+- 0 9779 6340"/>
                              <a:gd name="T233" fmla="*/ T232 w 4677"/>
                              <a:gd name="T234" fmla="+- 0 570 -998"/>
                              <a:gd name="T235" fmla="*/ 570 h 2056"/>
                              <a:gd name="T236" fmla="+- 0 9779 6340"/>
                              <a:gd name="T237" fmla="*/ T236 w 4677"/>
                              <a:gd name="T238" fmla="+- 0 561 -998"/>
                              <a:gd name="T239" fmla="*/ 561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3439" y="1559"/>
                                </a:moveTo>
                                <a:lnTo>
                                  <a:pt x="3440" y="1554"/>
                                </a:lnTo>
                                <a:lnTo>
                                  <a:pt x="3440" y="1550"/>
                                </a:lnTo>
                                <a:lnTo>
                                  <a:pt x="3441" y="1547"/>
                                </a:lnTo>
                                <a:lnTo>
                                  <a:pt x="3443" y="1541"/>
                                </a:lnTo>
                                <a:lnTo>
                                  <a:pt x="3447" y="1536"/>
                                </a:lnTo>
                                <a:lnTo>
                                  <a:pt x="3453" y="1534"/>
                                </a:lnTo>
                                <a:lnTo>
                                  <a:pt x="3455" y="1534"/>
                                </a:lnTo>
                                <a:lnTo>
                                  <a:pt x="3461" y="1537"/>
                                </a:lnTo>
                                <a:lnTo>
                                  <a:pt x="3463" y="1542"/>
                                </a:lnTo>
                                <a:lnTo>
                                  <a:pt x="3465" y="1547"/>
                                </a:lnTo>
                                <a:lnTo>
                                  <a:pt x="3466" y="1551"/>
                                </a:lnTo>
                                <a:lnTo>
                                  <a:pt x="3466" y="1576"/>
                                </a:lnTo>
                                <a:lnTo>
                                  <a:pt x="3465" y="1580"/>
                                </a:lnTo>
                                <a:lnTo>
                                  <a:pt x="3463" y="1585"/>
                                </a:lnTo>
                                <a:lnTo>
                                  <a:pt x="3460" y="1589"/>
                                </a:lnTo>
                                <a:lnTo>
                                  <a:pt x="3455" y="1593"/>
                                </a:lnTo>
                                <a:lnTo>
                                  <a:pt x="3449" y="1592"/>
                                </a:lnTo>
                                <a:lnTo>
                                  <a:pt x="3444" y="1588"/>
                                </a:lnTo>
                                <a:lnTo>
                                  <a:pt x="3445" y="1604"/>
                                </a:lnTo>
                                <a:lnTo>
                                  <a:pt x="3459" y="1604"/>
                                </a:lnTo>
                                <a:lnTo>
                                  <a:pt x="3463" y="1602"/>
                                </a:lnTo>
                                <a:lnTo>
                                  <a:pt x="3468" y="1599"/>
                                </a:lnTo>
                                <a:lnTo>
                                  <a:pt x="3472" y="1595"/>
                                </a:lnTo>
                                <a:lnTo>
                                  <a:pt x="3475" y="1591"/>
                                </a:lnTo>
                                <a:lnTo>
                                  <a:pt x="3477" y="1587"/>
                                </a:lnTo>
                                <a:lnTo>
                                  <a:pt x="3479" y="1581"/>
                                </a:lnTo>
                                <a:lnTo>
                                  <a:pt x="3480" y="1577"/>
                                </a:lnTo>
                                <a:lnTo>
                                  <a:pt x="3481" y="1571"/>
                                </a:lnTo>
                                <a:lnTo>
                                  <a:pt x="3481" y="1557"/>
                                </a:lnTo>
                                <a:lnTo>
                                  <a:pt x="3480" y="1552"/>
                                </a:lnTo>
                                <a:lnTo>
                                  <a:pt x="3480" y="1547"/>
                                </a:lnTo>
                                <a:lnTo>
                                  <a:pt x="3478" y="1542"/>
                                </a:lnTo>
                                <a:lnTo>
                                  <a:pt x="3476" y="1537"/>
                                </a:lnTo>
                                <a:lnTo>
                                  <a:pt x="3474" y="1534"/>
                                </a:lnTo>
                                <a:lnTo>
                                  <a:pt x="3473" y="1532"/>
                                </a:lnTo>
                                <a:lnTo>
                                  <a:pt x="3469" y="1528"/>
                                </a:lnTo>
                                <a:lnTo>
                                  <a:pt x="3464" y="1525"/>
                                </a:lnTo>
                                <a:lnTo>
                                  <a:pt x="3460" y="1523"/>
                                </a:lnTo>
                                <a:lnTo>
                                  <a:pt x="3446" y="1523"/>
                                </a:lnTo>
                                <a:lnTo>
                                  <a:pt x="3441" y="1526"/>
                                </a:lnTo>
                                <a:lnTo>
                                  <a:pt x="3436" y="1529"/>
                                </a:lnTo>
                                <a:lnTo>
                                  <a:pt x="3432" y="1534"/>
                                </a:lnTo>
                                <a:lnTo>
                                  <a:pt x="3429" y="1540"/>
                                </a:lnTo>
                                <a:lnTo>
                                  <a:pt x="3427" y="1544"/>
                                </a:lnTo>
                                <a:lnTo>
                                  <a:pt x="3426" y="1547"/>
                                </a:lnTo>
                                <a:lnTo>
                                  <a:pt x="3425" y="1554"/>
                                </a:lnTo>
                                <a:lnTo>
                                  <a:pt x="3424" y="1559"/>
                                </a:lnTo>
                                <a:lnTo>
                                  <a:pt x="3424" y="1570"/>
                                </a:lnTo>
                                <a:lnTo>
                                  <a:pt x="3425" y="1575"/>
                                </a:lnTo>
                                <a:lnTo>
                                  <a:pt x="3426" y="1581"/>
                                </a:lnTo>
                                <a:lnTo>
                                  <a:pt x="3428" y="1585"/>
                                </a:lnTo>
                                <a:lnTo>
                                  <a:pt x="3429" y="1589"/>
                                </a:lnTo>
                                <a:lnTo>
                                  <a:pt x="3431" y="1593"/>
                                </a:lnTo>
                                <a:lnTo>
                                  <a:pt x="3435" y="1598"/>
                                </a:lnTo>
                                <a:lnTo>
                                  <a:pt x="3440" y="1601"/>
                                </a:lnTo>
                                <a:lnTo>
                                  <a:pt x="3440" y="1577"/>
                                </a:lnTo>
                                <a:lnTo>
                                  <a:pt x="3440" y="1573"/>
                                </a:lnTo>
                                <a:lnTo>
                                  <a:pt x="3439" y="1568"/>
                                </a:lnTo>
                                <a:lnTo>
                                  <a:pt x="3439" y="1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223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79 6340"/>
                              <a:gd name="T1" fmla="*/ T0 w 4677"/>
                              <a:gd name="T2" fmla="+- 0 -595 -998"/>
                              <a:gd name="T3" fmla="*/ -595 h 2056"/>
                              <a:gd name="T4" fmla="+- 0 6479 6340"/>
                              <a:gd name="T5" fmla="*/ T4 w 4677"/>
                              <a:gd name="T6" fmla="+- 0 -599 -998"/>
                              <a:gd name="T7" fmla="*/ -599 h 2056"/>
                              <a:gd name="T8" fmla="+- 0 6480 6340"/>
                              <a:gd name="T9" fmla="*/ T8 w 4677"/>
                              <a:gd name="T10" fmla="+- 0 -603 -998"/>
                              <a:gd name="T11" fmla="*/ -603 h 2056"/>
                              <a:gd name="T12" fmla="+- 0 6481 6340"/>
                              <a:gd name="T13" fmla="*/ T12 w 4677"/>
                              <a:gd name="T14" fmla="+- 0 -607 -998"/>
                              <a:gd name="T15" fmla="*/ -607 h 2056"/>
                              <a:gd name="T16" fmla="+- 0 6483 6340"/>
                              <a:gd name="T17" fmla="*/ T16 w 4677"/>
                              <a:gd name="T18" fmla="+- 0 -612 -998"/>
                              <a:gd name="T19" fmla="*/ -612 h 2056"/>
                              <a:gd name="T20" fmla="+- 0 6487 6340"/>
                              <a:gd name="T21" fmla="*/ T20 w 4677"/>
                              <a:gd name="T22" fmla="+- 0 -617 -998"/>
                              <a:gd name="T23" fmla="*/ -617 h 2056"/>
                              <a:gd name="T24" fmla="+- 0 6492 6340"/>
                              <a:gd name="T25" fmla="*/ T24 w 4677"/>
                              <a:gd name="T26" fmla="+- 0 -619 -998"/>
                              <a:gd name="T27" fmla="*/ -619 h 2056"/>
                              <a:gd name="T28" fmla="+- 0 6495 6340"/>
                              <a:gd name="T29" fmla="*/ T28 w 4677"/>
                              <a:gd name="T30" fmla="+- 0 -619 -998"/>
                              <a:gd name="T31" fmla="*/ -619 h 2056"/>
                              <a:gd name="T32" fmla="+- 0 6500 6340"/>
                              <a:gd name="T33" fmla="*/ T32 w 4677"/>
                              <a:gd name="T34" fmla="+- 0 -616 -998"/>
                              <a:gd name="T35" fmla="*/ -616 h 2056"/>
                              <a:gd name="T36" fmla="+- 0 6502 6340"/>
                              <a:gd name="T37" fmla="*/ T36 w 4677"/>
                              <a:gd name="T38" fmla="+- 0 -611 -998"/>
                              <a:gd name="T39" fmla="*/ -611 h 2056"/>
                              <a:gd name="T40" fmla="+- 0 6504 6340"/>
                              <a:gd name="T41" fmla="*/ T40 w 4677"/>
                              <a:gd name="T42" fmla="+- 0 -606 -998"/>
                              <a:gd name="T43" fmla="*/ -606 h 2056"/>
                              <a:gd name="T44" fmla="+- 0 6505 6340"/>
                              <a:gd name="T45" fmla="*/ T44 w 4677"/>
                              <a:gd name="T46" fmla="+- 0 -602 -998"/>
                              <a:gd name="T47" fmla="*/ -602 h 2056"/>
                              <a:gd name="T48" fmla="+- 0 6505 6340"/>
                              <a:gd name="T49" fmla="*/ T48 w 4677"/>
                              <a:gd name="T50" fmla="+- 0 -578 -998"/>
                              <a:gd name="T51" fmla="*/ -578 h 2056"/>
                              <a:gd name="T52" fmla="+- 0 6504 6340"/>
                              <a:gd name="T53" fmla="*/ T52 w 4677"/>
                              <a:gd name="T54" fmla="+- 0 -574 -998"/>
                              <a:gd name="T55" fmla="*/ -574 h 2056"/>
                              <a:gd name="T56" fmla="+- 0 6502 6340"/>
                              <a:gd name="T57" fmla="*/ T56 w 4677"/>
                              <a:gd name="T58" fmla="+- 0 -569 -998"/>
                              <a:gd name="T59" fmla="*/ -569 h 2056"/>
                              <a:gd name="T60" fmla="+- 0 6499 6340"/>
                              <a:gd name="T61" fmla="*/ T60 w 4677"/>
                              <a:gd name="T62" fmla="+- 0 -564 -998"/>
                              <a:gd name="T63" fmla="*/ -564 h 2056"/>
                              <a:gd name="T64" fmla="+- 0 6495 6340"/>
                              <a:gd name="T65" fmla="*/ T64 w 4677"/>
                              <a:gd name="T66" fmla="+- 0 -561 -998"/>
                              <a:gd name="T67" fmla="*/ -561 h 2056"/>
                              <a:gd name="T68" fmla="+- 0 6488 6340"/>
                              <a:gd name="T69" fmla="*/ T68 w 4677"/>
                              <a:gd name="T70" fmla="+- 0 -561 -998"/>
                              <a:gd name="T71" fmla="*/ -561 h 2056"/>
                              <a:gd name="T72" fmla="+- 0 6484 6340"/>
                              <a:gd name="T73" fmla="*/ T72 w 4677"/>
                              <a:gd name="T74" fmla="+- 0 -566 -998"/>
                              <a:gd name="T75" fmla="*/ -566 h 2056"/>
                              <a:gd name="T76" fmla="+- 0 6485 6340"/>
                              <a:gd name="T77" fmla="*/ T76 w 4677"/>
                              <a:gd name="T78" fmla="+- 0 -550 -998"/>
                              <a:gd name="T79" fmla="*/ -550 h 2056"/>
                              <a:gd name="T80" fmla="+- 0 6498 6340"/>
                              <a:gd name="T81" fmla="*/ T80 w 4677"/>
                              <a:gd name="T82" fmla="+- 0 -550 -998"/>
                              <a:gd name="T83" fmla="*/ -550 h 2056"/>
                              <a:gd name="T84" fmla="+- 0 6502 6340"/>
                              <a:gd name="T85" fmla="*/ T84 w 4677"/>
                              <a:gd name="T86" fmla="+- 0 -551 -998"/>
                              <a:gd name="T87" fmla="*/ -551 h 2056"/>
                              <a:gd name="T88" fmla="+- 0 6508 6340"/>
                              <a:gd name="T89" fmla="*/ T88 w 4677"/>
                              <a:gd name="T90" fmla="+- 0 -554 -998"/>
                              <a:gd name="T91" fmla="*/ -554 h 2056"/>
                              <a:gd name="T92" fmla="+- 0 6512 6340"/>
                              <a:gd name="T93" fmla="*/ T92 w 4677"/>
                              <a:gd name="T94" fmla="+- 0 -559 -998"/>
                              <a:gd name="T95" fmla="*/ -559 h 2056"/>
                              <a:gd name="T96" fmla="+- 0 6515 6340"/>
                              <a:gd name="T97" fmla="*/ T96 w 4677"/>
                              <a:gd name="T98" fmla="+- 0 -563 -998"/>
                              <a:gd name="T99" fmla="*/ -563 h 2056"/>
                              <a:gd name="T100" fmla="+- 0 6516 6340"/>
                              <a:gd name="T101" fmla="*/ T100 w 4677"/>
                              <a:gd name="T102" fmla="+- 0 -567 -998"/>
                              <a:gd name="T103" fmla="*/ -567 h 2056"/>
                              <a:gd name="T104" fmla="+- 0 6518 6340"/>
                              <a:gd name="T105" fmla="*/ T104 w 4677"/>
                              <a:gd name="T106" fmla="+- 0 -573 -998"/>
                              <a:gd name="T107" fmla="*/ -573 h 2056"/>
                              <a:gd name="T108" fmla="+- 0 6520 6340"/>
                              <a:gd name="T109" fmla="*/ T108 w 4677"/>
                              <a:gd name="T110" fmla="+- 0 -577 -998"/>
                              <a:gd name="T111" fmla="*/ -577 h 2056"/>
                              <a:gd name="T112" fmla="+- 0 6520 6340"/>
                              <a:gd name="T113" fmla="*/ T112 w 4677"/>
                              <a:gd name="T114" fmla="+- 0 -583 -998"/>
                              <a:gd name="T115" fmla="*/ -583 h 2056"/>
                              <a:gd name="T116" fmla="+- 0 6520 6340"/>
                              <a:gd name="T117" fmla="*/ T116 w 4677"/>
                              <a:gd name="T118" fmla="+- 0 -596 -998"/>
                              <a:gd name="T119" fmla="*/ -596 h 2056"/>
                              <a:gd name="T120" fmla="+- 0 6520 6340"/>
                              <a:gd name="T121" fmla="*/ T120 w 4677"/>
                              <a:gd name="T122" fmla="+- 0 -601 -998"/>
                              <a:gd name="T123" fmla="*/ -601 h 2056"/>
                              <a:gd name="T124" fmla="+- 0 6519 6340"/>
                              <a:gd name="T125" fmla="*/ T124 w 4677"/>
                              <a:gd name="T126" fmla="+- 0 -606 -998"/>
                              <a:gd name="T127" fmla="*/ -606 h 2056"/>
                              <a:gd name="T128" fmla="+- 0 6518 6340"/>
                              <a:gd name="T129" fmla="*/ T128 w 4677"/>
                              <a:gd name="T130" fmla="+- 0 -612 -998"/>
                              <a:gd name="T131" fmla="*/ -612 h 2056"/>
                              <a:gd name="T132" fmla="+- 0 6516 6340"/>
                              <a:gd name="T133" fmla="*/ T132 w 4677"/>
                              <a:gd name="T134" fmla="+- 0 -616 -998"/>
                              <a:gd name="T135" fmla="*/ -616 h 2056"/>
                              <a:gd name="T136" fmla="+- 0 6513 6340"/>
                              <a:gd name="T137" fmla="*/ T136 w 4677"/>
                              <a:gd name="T138" fmla="+- 0 -619 -998"/>
                              <a:gd name="T139" fmla="*/ -619 h 2056"/>
                              <a:gd name="T140" fmla="+- 0 6513 6340"/>
                              <a:gd name="T141" fmla="*/ T140 w 4677"/>
                              <a:gd name="T142" fmla="+- 0 -621 -998"/>
                              <a:gd name="T143" fmla="*/ -621 h 2056"/>
                              <a:gd name="T144" fmla="+- 0 6508 6340"/>
                              <a:gd name="T145" fmla="*/ T144 w 4677"/>
                              <a:gd name="T146" fmla="+- 0 -626 -998"/>
                              <a:gd name="T147" fmla="*/ -626 h 2056"/>
                              <a:gd name="T148" fmla="+- 0 6503 6340"/>
                              <a:gd name="T149" fmla="*/ T148 w 4677"/>
                              <a:gd name="T150" fmla="+- 0 -629 -998"/>
                              <a:gd name="T151" fmla="*/ -629 h 2056"/>
                              <a:gd name="T152" fmla="+- 0 6499 6340"/>
                              <a:gd name="T153" fmla="*/ T152 w 4677"/>
                              <a:gd name="T154" fmla="+- 0 -630 -998"/>
                              <a:gd name="T155" fmla="*/ -630 h 2056"/>
                              <a:gd name="T156" fmla="+- 0 6486 6340"/>
                              <a:gd name="T157" fmla="*/ T156 w 4677"/>
                              <a:gd name="T158" fmla="+- 0 -630 -998"/>
                              <a:gd name="T159" fmla="*/ -630 h 2056"/>
                              <a:gd name="T160" fmla="+- 0 6481 6340"/>
                              <a:gd name="T161" fmla="*/ T160 w 4677"/>
                              <a:gd name="T162" fmla="+- 0 -627 -998"/>
                              <a:gd name="T163" fmla="*/ -627 h 2056"/>
                              <a:gd name="T164" fmla="+- 0 6476 6340"/>
                              <a:gd name="T165" fmla="*/ T164 w 4677"/>
                              <a:gd name="T166" fmla="+- 0 -624 -998"/>
                              <a:gd name="T167" fmla="*/ -624 h 2056"/>
                              <a:gd name="T168" fmla="+- 0 6472 6340"/>
                              <a:gd name="T169" fmla="*/ T168 w 4677"/>
                              <a:gd name="T170" fmla="+- 0 -619 -998"/>
                              <a:gd name="T171" fmla="*/ -619 h 2056"/>
                              <a:gd name="T172" fmla="+- 0 6468 6340"/>
                              <a:gd name="T173" fmla="*/ T172 w 4677"/>
                              <a:gd name="T174" fmla="+- 0 -614 -998"/>
                              <a:gd name="T175" fmla="*/ -614 h 2056"/>
                              <a:gd name="T176" fmla="+- 0 6466 6340"/>
                              <a:gd name="T177" fmla="*/ T176 w 4677"/>
                              <a:gd name="T178" fmla="+- 0 -610 -998"/>
                              <a:gd name="T179" fmla="*/ -610 h 2056"/>
                              <a:gd name="T180" fmla="+- 0 6466 6340"/>
                              <a:gd name="T181" fmla="*/ T180 w 4677"/>
                              <a:gd name="T182" fmla="+- 0 -606 -998"/>
                              <a:gd name="T183" fmla="*/ -606 h 2056"/>
                              <a:gd name="T184" fmla="+- 0 6464 6340"/>
                              <a:gd name="T185" fmla="*/ T184 w 4677"/>
                              <a:gd name="T186" fmla="+- 0 -599 -998"/>
                              <a:gd name="T187" fmla="*/ -599 h 2056"/>
                              <a:gd name="T188" fmla="+- 0 6464 6340"/>
                              <a:gd name="T189" fmla="*/ T188 w 4677"/>
                              <a:gd name="T190" fmla="+- 0 -594 -998"/>
                              <a:gd name="T191" fmla="*/ -594 h 2056"/>
                              <a:gd name="T192" fmla="+- 0 6464 6340"/>
                              <a:gd name="T193" fmla="*/ T192 w 4677"/>
                              <a:gd name="T194" fmla="+- 0 -584 -998"/>
                              <a:gd name="T195" fmla="*/ -584 h 2056"/>
                              <a:gd name="T196" fmla="+- 0 6464 6340"/>
                              <a:gd name="T197" fmla="*/ T196 w 4677"/>
                              <a:gd name="T198" fmla="+- 0 -578 -998"/>
                              <a:gd name="T199" fmla="*/ -578 h 2056"/>
                              <a:gd name="T200" fmla="+- 0 6466 6340"/>
                              <a:gd name="T201" fmla="*/ T200 w 4677"/>
                              <a:gd name="T202" fmla="+- 0 -573 -998"/>
                              <a:gd name="T203" fmla="*/ -573 h 2056"/>
                              <a:gd name="T204" fmla="+- 0 6467 6340"/>
                              <a:gd name="T205" fmla="*/ T204 w 4677"/>
                              <a:gd name="T206" fmla="+- 0 -568 -998"/>
                              <a:gd name="T207" fmla="*/ -568 h 2056"/>
                              <a:gd name="T208" fmla="+- 0 6469 6340"/>
                              <a:gd name="T209" fmla="*/ T208 w 4677"/>
                              <a:gd name="T210" fmla="+- 0 -564 -998"/>
                              <a:gd name="T211" fmla="*/ -564 h 2056"/>
                              <a:gd name="T212" fmla="+- 0 6471 6340"/>
                              <a:gd name="T213" fmla="*/ T212 w 4677"/>
                              <a:gd name="T214" fmla="+- 0 -561 -998"/>
                              <a:gd name="T215" fmla="*/ -561 h 2056"/>
                              <a:gd name="T216" fmla="+- 0 6475 6340"/>
                              <a:gd name="T217" fmla="*/ T216 w 4677"/>
                              <a:gd name="T218" fmla="+- 0 -556 -998"/>
                              <a:gd name="T219" fmla="*/ -556 h 2056"/>
                              <a:gd name="T220" fmla="+- 0 6480 6340"/>
                              <a:gd name="T221" fmla="*/ T220 w 4677"/>
                              <a:gd name="T222" fmla="+- 0 -553 -998"/>
                              <a:gd name="T223" fmla="*/ -553 h 2056"/>
                              <a:gd name="T224" fmla="+- 0 6480 6340"/>
                              <a:gd name="T225" fmla="*/ T224 w 4677"/>
                              <a:gd name="T226" fmla="+- 0 -577 -998"/>
                              <a:gd name="T227" fmla="*/ -577 h 2056"/>
                              <a:gd name="T228" fmla="+- 0 6479 6340"/>
                              <a:gd name="T229" fmla="*/ T228 w 4677"/>
                              <a:gd name="T230" fmla="+- 0 -581 -998"/>
                              <a:gd name="T231" fmla="*/ -581 h 2056"/>
                              <a:gd name="T232" fmla="+- 0 6479 6340"/>
                              <a:gd name="T233" fmla="*/ T232 w 4677"/>
                              <a:gd name="T234" fmla="+- 0 -585 -998"/>
                              <a:gd name="T235" fmla="*/ -585 h 2056"/>
                              <a:gd name="T236" fmla="+- 0 6479 6340"/>
                              <a:gd name="T237" fmla="*/ T236 w 4677"/>
                              <a:gd name="T238" fmla="+- 0 -595 -998"/>
                              <a:gd name="T239" fmla="*/ -595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39" y="403"/>
                                </a:moveTo>
                                <a:lnTo>
                                  <a:pt x="139" y="399"/>
                                </a:lnTo>
                                <a:lnTo>
                                  <a:pt x="140" y="395"/>
                                </a:lnTo>
                                <a:lnTo>
                                  <a:pt x="141" y="391"/>
                                </a:lnTo>
                                <a:lnTo>
                                  <a:pt x="143" y="386"/>
                                </a:lnTo>
                                <a:lnTo>
                                  <a:pt x="147" y="381"/>
                                </a:lnTo>
                                <a:lnTo>
                                  <a:pt x="152" y="379"/>
                                </a:lnTo>
                                <a:lnTo>
                                  <a:pt x="155" y="379"/>
                                </a:lnTo>
                                <a:lnTo>
                                  <a:pt x="160" y="382"/>
                                </a:lnTo>
                                <a:lnTo>
                                  <a:pt x="162" y="387"/>
                                </a:lnTo>
                                <a:lnTo>
                                  <a:pt x="164" y="392"/>
                                </a:lnTo>
                                <a:lnTo>
                                  <a:pt x="165" y="396"/>
                                </a:lnTo>
                                <a:lnTo>
                                  <a:pt x="165" y="420"/>
                                </a:lnTo>
                                <a:lnTo>
                                  <a:pt x="164" y="424"/>
                                </a:lnTo>
                                <a:lnTo>
                                  <a:pt x="162" y="429"/>
                                </a:lnTo>
                                <a:lnTo>
                                  <a:pt x="159" y="434"/>
                                </a:lnTo>
                                <a:lnTo>
                                  <a:pt x="155" y="437"/>
                                </a:lnTo>
                                <a:lnTo>
                                  <a:pt x="148" y="437"/>
                                </a:lnTo>
                                <a:lnTo>
                                  <a:pt x="144" y="432"/>
                                </a:lnTo>
                                <a:lnTo>
                                  <a:pt x="145" y="448"/>
                                </a:lnTo>
                                <a:lnTo>
                                  <a:pt x="158" y="448"/>
                                </a:lnTo>
                                <a:lnTo>
                                  <a:pt x="162" y="447"/>
                                </a:lnTo>
                                <a:lnTo>
                                  <a:pt x="168" y="444"/>
                                </a:lnTo>
                                <a:lnTo>
                                  <a:pt x="172" y="439"/>
                                </a:lnTo>
                                <a:lnTo>
                                  <a:pt x="175" y="435"/>
                                </a:lnTo>
                                <a:lnTo>
                                  <a:pt x="176" y="431"/>
                                </a:lnTo>
                                <a:lnTo>
                                  <a:pt x="178" y="425"/>
                                </a:lnTo>
                                <a:lnTo>
                                  <a:pt x="180" y="421"/>
                                </a:lnTo>
                                <a:lnTo>
                                  <a:pt x="180" y="415"/>
                                </a:lnTo>
                                <a:lnTo>
                                  <a:pt x="180" y="402"/>
                                </a:lnTo>
                                <a:lnTo>
                                  <a:pt x="180" y="397"/>
                                </a:lnTo>
                                <a:lnTo>
                                  <a:pt x="179" y="392"/>
                                </a:lnTo>
                                <a:lnTo>
                                  <a:pt x="178" y="386"/>
                                </a:lnTo>
                                <a:lnTo>
                                  <a:pt x="176" y="382"/>
                                </a:lnTo>
                                <a:lnTo>
                                  <a:pt x="173" y="379"/>
                                </a:lnTo>
                                <a:lnTo>
                                  <a:pt x="173" y="377"/>
                                </a:lnTo>
                                <a:lnTo>
                                  <a:pt x="168" y="372"/>
                                </a:lnTo>
                                <a:lnTo>
                                  <a:pt x="163" y="369"/>
                                </a:lnTo>
                                <a:lnTo>
                                  <a:pt x="159" y="368"/>
                                </a:lnTo>
                                <a:lnTo>
                                  <a:pt x="146" y="368"/>
                                </a:lnTo>
                                <a:lnTo>
                                  <a:pt x="141" y="371"/>
                                </a:lnTo>
                                <a:lnTo>
                                  <a:pt x="136" y="374"/>
                                </a:lnTo>
                                <a:lnTo>
                                  <a:pt x="132" y="379"/>
                                </a:lnTo>
                                <a:lnTo>
                                  <a:pt x="128" y="384"/>
                                </a:lnTo>
                                <a:lnTo>
                                  <a:pt x="126" y="388"/>
                                </a:lnTo>
                                <a:lnTo>
                                  <a:pt x="126" y="392"/>
                                </a:lnTo>
                                <a:lnTo>
                                  <a:pt x="124" y="399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14"/>
                                </a:lnTo>
                                <a:lnTo>
                                  <a:pt x="124" y="420"/>
                                </a:lnTo>
                                <a:lnTo>
                                  <a:pt x="126" y="425"/>
                                </a:lnTo>
                                <a:lnTo>
                                  <a:pt x="127" y="430"/>
                                </a:lnTo>
                                <a:lnTo>
                                  <a:pt x="129" y="434"/>
                                </a:lnTo>
                                <a:lnTo>
                                  <a:pt x="131" y="437"/>
                                </a:lnTo>
                                <a:lnTo>
                                  <a:pt x="135" y="442"/>
                                </a:lnTo>
                                <a:lnTo>
                                  <a:pt x="140" y="445"/>
                                </a:lnTo>
                                <a:lnTo>
                                  <a:pt x="140" y="421"/>
                                </a:lnTo>
                                <a:lnTo>
                                  <a:pt x="139" y="417"/>
                                </a:lnTo>
                                <a:lnTo>
                                  <a:pt x="139" y="413"/>
                                </a:lnTo>
                                <a:lnTo>
                                  <a:pt x="139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222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15 6340"/>
                              <a:gd name="T1" fmla="*/ T0 w 4677"/>
                              <a:gd name="T2" fmla="+- 0 -733 -998"/>
                              <a:gd name="T3" fmla="*/ -733 h 2056"/>
                              <a:gd name="T4" fmla="+- 0 6418 6340"/>
                              <a:gd name="T5" fmla="*/ T4 w 4677"/>
                              <a:gd name="T6" fmla="+- 0 -733 -998"/>
                              <a:gd name="T7" fmla="*/ -733 h 2056"/>
                              <a:gd name="T8" fmla="+- 0 6424 6340"/>
                              <a:gd name="T9" fmla="*/ T8 w 4677"/>
                              <a:gd name="T10" fmla="+- 0 -734 -998"/>
                              <a:gd name="T11" fmla="*/ -734 h 2056"/>
                              <a:gd name="T12" fmla="+- 0 6430 6340"/>
                              <a:gd name="T13" fmla="*/ T12 w 4677"/>
                              <a:gd name="T14" fmla="+- 0 -736 -998"/>
                              <a:gd name="T15" fmla="*/ -736 h 2056"/>
                              <a:gd name="T16" fmla="+- 0 6442 6340"/>
                              <a:gd name="T17" fmla="*/ T16 w 4677"/>
                              <a:gd name="T18" fmla="+- 0 -744 -998"/>
                              <a:gd name="T19" fmla="*/ -744 h 2056"/>
                              <a:gd name="T20" fmla="+- 0 6444 6340"/>
                              <a:gd name="T21" fmla="*/ T20 w 4677"/>
                              <a:gd name="T22" fmla="+- 0 -746 -998"/>
                              <a:gd name="T23" fmla="*/ -746 h 2056"/>
                              <a:gd name="T24" fmla="+- 0 6447 6340"/>
                              <a:gd name="T25" fmla="*/ T24 w 4677"/>
                              <a:gd name="T26" fmla="+- 0 -750 -998"/>
                              <a:gd name="T27" fmla="*/ -750 h 2056"/>
                              <a:gd name="T28" fmla="+- 0 6451 6340"/>
                              <a:gd name="T29" fmla="*/ T28 w 4677"/>
                              <a:gd name="T30" fmla="+- 0 -756 -998"/>
                              <a:gd name="T31" fmla="*/ -756 h 2056"/>
                              <a:gd name="T32" fmla="+- 0 6453 6340"/>
                              <a:gd name="T33" fmla="*/ T32 w 4677"/>
                              <a:gd name="T34" fmla="+- 0 -762 -998"/>
                              <a:gd name="T35" fmla="*/ -762 h 2056"/>
                              <a:gd name="T36" fmla="+- 0 6455 6340"/>
                              <a:gd name="T37" fmla="*/ T36 w 4677"/>
                              <a:gd name="T38" fmla="+- 0 -768 -998"/>
                              <a:gd name="T39" fmla="*/ -768 h 2056"/>
                              <a:gd name="T40" fmla="+- 0 6455 6340"/>
                              <a:gd name="T41" fmla="*/ T40 w 4677"/>
                              <a:gd name="T42" fmla="+- 0 -772 -998"/>
                              <a:gd name="T43" fmla="*/ -772 h 2056"/>
                              <a:gd name="T44" fmla="+- 0 6456 6340"/>
                              <a:gd name="T45" fmla="*/ T44 w 4677"/>
                              <a:gd name="T46" fmla="+- 0 -776 -998"/>
                              <a:gd name="T47" fmla="*/ -776 h 2056"/>
                              <a:gd name="T48" fmla="+- 0 6456 6340"/>
                              <a:gd name="T49" fmla="*/ T48 w 4677"/>
                              <a:gd name="T50" fmla="+- 0 -785 -998"/>
                              <a:gd name="T51" fmla="*/ -785 h 2056"/>
                              <a:gd name="T52" fmla="+- 0 6455 6340"/>
                              <a:gd name="T53" fmla="*/ T52 w 4677"/>
                              <a:gd name="T54" fmla="+- 0 -789 -998"/>
                              <a:gd name="T55" fmla="*/ -789 h 2056"/>
                              <a:gd name="T56" fmla="+- 0 6454 6340"/>
                              <a:gd name="T57" fmla="*/ T56 w 4677"/>
                              <a:gd name="T58" fmla="+- 0 -793 -998"/>
                              <a:gd name="T59" fmla="*/ -793 h 2056"/>
                              <a:gd name="T60" fmla="+- 0 6453 6340"/>
                              <a:gd name="T61" fmla="*/ T60 w 4677"/>
                              <a:gd name="T62" fmla="+- 0 -797 -998"/>
                              <a:gd name="T63" fmla="*/ -797 h 2056"/>
                              <a:gd name="T64" fmla="+- 0 6448 6340"/>
                              <a:gd name="T65" fmla="*/ T64 w 4677"/>
                              <a:gd name="T66" fmla="+- 0 -805 -998"/>
                              <a:gd name="T67" fmla="*/ -805 h 2056"/>
                              <a:gd name="T68" fmla="+- 0 6443 6340"/>
                              <a:gd name="T69" fmla="*/ T68 w 4677"/>
                              <a:gd name="T70" fmla="+- 0 -810 -998"/>
                              <a:gd name="T71" fmla="*/ -810 h 2056"/>
                              <a:gd name="T72" fmla="+- 0 6439 6340"/>
                              <a:gd name="T73" fmla="*/ T72 w 4677"/>
                              <a:gd name="T74" fmla="+- 0 -812 -998"/>
                              <a:gd name="T75" fmla="*/ -812 h 2056"/>
                              <a:gd name="T76" fmla="+- 0 6435 6340"/>
                              <a:gd name="T77" fmla="*/ T76 w 4677"/>
                              <a:gd name="T78" fmla="+- 0 -813 -998"/>
                              <a:gd name="T79" fmla="*/ -813 h 2056"/>
                              <a:gd name="T80" fmla="+- 0 6431 6340"/>
                              <a:gd name="T81" fmla="*/ T80 w 4677"/>
                              <a:gd name="T82" fmla="+- 0 -814 -998"/>
                              <a:gd name="T83" fmla="*/ -814 h 2056"/>
                              <a:gd name="T84" fmla="+- 0 6423 6340"/>
                              <a:gd name="T85" fmla="*/ T84 w 4677"/>
                              <a:gd name="T86" fmla="+- 0 -814 -998"/>
                              <a:gd name="T87" fmla="*/ -814 h 2056"/>
                              <a:gd name="T88" fmla="+- 0 6419 6340"/>
                              <a:gd name="T89" fmla="*/ T88 w 4677"/>
                              <a:gd name="T90" fmla="+- 0 -813 -998"/>
                              <a:gd name="T91" fmla="*/ -813 h 2056"/>
                              <a:gd name="T92" fmla="+- 0 6415 6340"/>
                              <a:gd name="T93" fmla="*/ T92 w 4677"/>
                              <a:gd name="T94" fmla="+- 0 -793 -998"/>
                              <a:gd name="T95" fmla="*/ -793 h 2056"/>
                              <a:gd name="T96" fmla="+- 0 6417 6340"/>
                              <a:gd name="T97" fmla="*/ T96 w 4677"/>
                              <a:gd name="T98" fmla="+- 0 -798 -998"/>
                              <a:gd name="T99" fmla="*/ -798 h 2056"/>
                              <a:gd name="T100" fmla="+- 0 6421 6340"/>
                              <a:gd name="T101" fmla="*/ T100 w 4677"/>
                              <a:gd name="T102" fmla="+- 0 -801 -998"/>
                              <a:gd name="T103" fmla="*/ -801 h 2056"/>
                              <a:gd name="T104" fmla="+- 0 6425 6340"/>
                              <a:gd name="T105" fmla="*/ T104 w 4677"/>
                              <a:gd name="T106" fmla="+- 0 -803 -998"/>
                              <a:gd name="T107" fmla="*/ -803 h 2056"/>
                              <a:gd name="T108" fmla="+- 0 6429 6340"/>
                              <a:gd name="T109" fmla="*/ T108 w 4677"/>
                              <a:gd name="T110" fmla="+- 0 -803 -998"/>
                              <a:gd name="T111" fmla="*/ -803 h 2056"/>
                              <a:gd name="T112" fmla="+- 0 6435 6340"/>
                              <a:gd name="T113" fmla="*/ T112 w 4677"/>
                              <a:gd name="T114" fmla="+- 0 -800 -998"/>
                              <a:gd name="T115" fmla="*/ -800 h 2056"/>
                              <a:gd name="T116" fmla="+- 0 6439 6340"/>
                              <a:gd name="T117" fmla="*/ T116 w 4677"/>
                              <a:gd name="T118" fmla="+- 0 -795 -998"/>
                              <a:gd name="T119" fmla="*/ -795 h 2056"/>
                              <a:gd name="T120" fmla="+- 0 6439 6340"/>
                              <a:gd name="T121" fmla="*/ T120 w 4677"/>
                              <a:gd name="T122" fmla="+- 0 -790 -998"/>
                              <a:gd name="T123" fmla="*/ -790 h 2056"/>
                              <a:gd name="T124" fmla="+- 0 6440 6340"/>
                              <a:gd name="T125" fmla="*/ T124 w 4677"/>
                              <a:gd name="T126" fmla="+- 0 -786 -998"/>
                              <a:gd name="T127" fmla="*/ -786 h 2056"/>
                              <a:gd name="T128" fmla="+- 0 6440 6340"/>
                              <a:gd name="T129" fmla="*/ T128 w 4677"/>
                              <a:gd name="T130" fmla="+- 0 -780 -998"/>
                              <a:gd name="T131" fmla="*/ -780 h 2056"/>
                              <a:gd name="T132" fmla="+- 0 6436 6340"/>
                              <a:gd name="T133" fmla="*/ T132 w 4677"/>
                              <a:gd name="T134" fmla="+- 0 -776 -998"/>
                              <a:gd name="T135" fmla="*/ -776 h 2056"/>
                              <a:gd name="T136" fmla="+- 0 6432 6340"/>
                              <a:gd name="T137" fmla="*/ T136 w 4677"/>
                              <a:gd name="T138" fmla="+- 0 -773 -998"/>
                              <a:gd name="T139" fmla="*/ -773 h 2056"/>
                              <a:gd name="T140" fmla="+- 0 6427 6340"/>
                              <a:gd name="T141" fmla="*/ T140 w 4677"/>
                              <a:gd name="T142" fmla="+- 0 -772 -998"/>
                              <a:gd name="T143" fmla="*/ -772 h 2056"/>
                              <a:gd name="T144" fmla="+- 0 6423 6340"/>
                              <a:gd name="T145" fmla="*/ T144 w 4677"/>
                              <a:gd name="T146" fmla="+- 0 -772 -998"/>
                              <a:gd name="T147" fmla="*/ -772 h 2056"/>
                              <a:gd name="T148" fmla="+- 0 6418 6340"/>
                              <a:gd name="T149" fmla="*/ T148 w 4677"/>
                              <a:gd name="T150" fmla="+- 0 -775 -998"/>
                              <a:gd name="T151" fmla="*/ -775 h 2056"/>
                              <a:gd name="T152" fmla="+- 0 6420 6340"/>
                              <a:gd name="T153" fmla="*/ T152 w 4677"/>
                              <a:gd name="T154" fmla="+- 0 -761 -998"/>
                              <a:gd name="T155" fmla="*/ -761 h 2056"/>
                              <a:gd name="T156" fmla="+- 0 6427 6340"/>
                              <a:gd name="T157" fmla="*/ T156 w 4677"/>
                              <a:gd name="T158" fmla="+- 0 -761 -998"/>
                              <a:gd name="T159" fmla="*/ -761 h 2056"/>
                              <a:gd name="T160" fmla="+- 0 6433 6340"/>
                              <a:gd name="T161" fmla="*/ T160 w 4677"/>
                              <a:gd name="T162" fmla="+- 0 -763 -998"/>
                              <a:gd name="T163" fmla="*/ -763 h 2056"/>
                              <a:gd name="T164" fmla="+- 0 6440 6340"/>
                              <a:gd name="T165" fmla="*/ T164 w 4677"/>
                              <a:gd name="T166" fmla="+- 0 -765 -998"/>
                              <a:gd name="T167" fmla="*/ -765 h 2056"/>
                              <a:gd name="T168" fmla="+- 0 6436 6340"/>
                              <a:gd name="T169" fmla="*/ T168 w 4677"/>
                              <a:gd name="T170" fmla="+- 0 -758 -998"/>
                              <a:gd name="T171" fmla="*/ -758 h 2056"/>
                              <a:gd name="T172" fmla="+- 0 6433 6340"/>
                              <a:gd name="T173" fmla="*/ T172 w 4677"/>
                              <a:gd name="T174" fmla="+- 0 -753 -998"/>
                              <a:gd name="T175" fmla="*/ -753 h 2056"/>
                              <a:gd name="T176" fmla="+- 0 6428 6340"/>
                              <a:gd name="T177" fmla="*/ T176 w 4677"/>
                              <a:gd name="T178" fmla="+- 0 -749 -998"/>
                              <a:gd name="T179" fmla="*/ -749 h 2056"/>
                              <a:gd name="T180" fmla="+- 0 6423 6340"/>
                              <a:gd name="T181" fmla="*/ T180 w 4677"/>
                              <a:gd name="T182" fmla="+- 0 -747 -998"/>
                              <a:gd name="T183" fmla="*/ -747 h 2056"/>
                              <a:gd name="T184" fmla="+- 0 6417 6340"/>
                              <a:gd name="T185" fmla="*/ T184 w 4677"/>
                              <a:gd name="T186" fmla="+- 0 -745 -998"/>
                              <a:gd name="T187" fmla="*/ -745 h 2056"/>
                              <a:gd name="T188" fmla="+- 0 6411 6340"/>
                              <a:gd name="T189" fmla="*/ T188 w 4677"/>
                              <a:gd name="T190" fmla="+- 0 -744 -998"/>
                              <a:gd name="T191" fmla="*/ -744 h 2056"/>
                              <a:gd name="T192" fmla="+- 0 6406 6340"/>
                              <a:gd name="T193" fmla="*/ T192 w 4677"/>
                              <a:gd name="T194" fmla="+- 0 -745 -998"/>
                              <a:gd name="T195" fmla="*/ -745 h 2056"/>
                              <a:gd name="T196" fmla="+- 0 6406 6340"/>
                              <a:gd name="T197" fmla="*/ T196 w 4677"/>
                              <a:gd name="T198" fmla="+- 0 -733 -998"/>
                              <a:gd name="T199" fmla="*/ -733 h 2056"/>
                              <a:gd name="T200" fmla="+- 0 6415 6340"/>
                              <a:gd name="T201" fmla="*/ T200 w 4677"/>
                              <a:gd name="T202" fmla="+- 0 -733 -998"/>
                              <a:gd name="T203" fmla="*/ -733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75" y="265"/>
                                </a:moveTo>
                                <a:lnTo>
                                  <a:pt x="78" y="265"/>
                                </a:lnTo>
                                <a:lnTo>
                                  <a:pt x="84" y="264"/>
                                </a:lnTo>
                                <a:lnTo>
                                  <a:pt x="90" y="262"/>
                                </a:lnTo>
                                <a:lnTo>
                                  <a:pt x="102" y="254"/>
                                </a:lnTo>
                                <a:lnTo>
                                  <a:pt x="104" y="252"/>
                                </a:lnTo>
                                <a:lnTo>
                                  <a:pt x="107" y="248"/>
                                </a:lnTo>
                                <a:lnTo>
                                  <a:pt x="111" y="242"/>
                                </a:lnTo>
                                <a:lnTo>
                                  <a:pt x="113" y="236"/>
                                </a:lnTo>
                                <a:lnTo>
                                  <a:pt x="115" y="230"/>
                                </a:lnTo>
                                <a:lnTo>
                                  <a:pt x="115" y="226"/>
                                </a:lnTo>
                                <a:lnTo>
                                  <a:pt x="116" y="222"/>
                                </a:lnTo>
                                <a:lnTo>
                                  <a:pt x="116" y="213"/>
                                </a:lnTo>
                                <a:lnTo>
                                  <a:pt x="115" y="209"/>
                                </a:lnTo>
                                <a:lnTo>
                                  <a:pt x="114" y="205"/>
                                </a:lnTo>
                                <a:lnTo>
                                  <a:pt x="113" y="201"/>
                                </a:lnTo>
                                <a:lnTo>
                                  <a:pt x="108" y="193"/>
                                </a:lnTo>
                                <a:lnTo>
                                  <a:pt x="103" y="188"/>
                                </a:lnTo>
                                <a:lnTo>
                                  <a:pt x="99" y="186"/>
                                </a:lnTo>
                                <a:lnTo>
                                  <a:pt x="95" y="185"/>
                                </a:lnTo>
                                <a:lnTo>
                                  <a:pt x="91" y="184"/>
                                </a:lnTo>
                                <a:lnTo>
                                  <a:pt x="83" y="184"/>
                                </a:lnTo>
                                <a:lnTo>
                                  <a:pt x="79" y="185"/>
                                </a:lnTo>
                                <a:lnTo>
                                  <a:pt x="75" y="205"/>
                                </a:lnTo>
                                <a:lnTo>
                                  <a:pt x="77" y="200"/>
                                </a:lnTo>
                                <a:lnTo>
                                  <a:pt x="81" y="197"/>
                                </a:lnTo>
                                <a:lnTo>
                                  <a:pt x="85" y="195"/>
                                </a:lnTo>
                                <a:lnTo>
                                  <a:pt x="89" y="195"/>
                                </a:lnTo>
                                <a:lnTo>
                                  <a:pt x="95" y="198"/>
                                </a:lnTo>
                                <a:lnTo>
                                  <a:pt x="99" y="203"/>
                                </a:lnTo>
                                <a:lnTo>
                                  <a:pt x="99" y="208"/>
                                </a:lnTo>
                                <a:lnTo>
                                  <a:pt x="100" y="212"/>
                                </a:lnTo>
                                <a:lnTo>
                                  <a:pt x="100" y="218"/>
                                </a:lnTo>
                                <a:lnTo>
                                  <a:pt x="96" y="222"/>
                                </a:lnTo>
                                <a:lnTo>
                                  <a:pt x="92" y="225"/>
                                </a:lnTo>
                                <a:lnTo>
                                  <a:pt x="87" y="226"/>
                                </a:lnTo>
                                <a:lnTo>
                                  <a:pt x="83" y="226"/>
                                </a:lnTo>
                                <a:lnTo>
                                  <a:pt x="78" y="223"/>
                                </a:lnTo>
                                <a:lnTo>
                                  <a:pt x="80" y="237"/>
                                </a:lnTo>
                                <a:lnTo>
                                  <a:pt x="87" y="237"/>
                                </a:lnTo>
                                <a:lnTo>
                                  <a:pt x="93" y="235"/>
                                </a:lnTo>
                                <a:lnTo>
                                  <a:pt x="100" y="233"/>
                                </a:lnTo>
                                <a:lnTo>
                                  <a:pt x="96" y="240"/>
                                </a:lnTo>
                                <a:lnTo>
                                  <a:pt x="93" y="245"/>
                                </a:lnTo>
                                <a:lnTo>
                                  <a:pt x="88" y="249"/>
                                </a:lnTo>
                                <a:lnTo>
                                  <a:pt x="83" y="251"/>
                                </a:lnTo>
                                <a:lnTo>
                                  <a:pt x="77" y="253"/>
                                </a:lnTo>
                                <a:lnTo>
                                  <a:pt x="71" y="254"/>
                                </a:lnTo>
                                <a:lnTo>
                                  <a:pt x="66" y="253"/>
                                </a:lnTo>
                                <a:lnTo>
                                  <a:pt x="66" y="265"/>
                                </a:lnTo>
                                <a:lnTo>
                                  <a:pt x="75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221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01 6340"/>
                              <a:gd name="T1" fmla="*/ T0 w 4677"/>
                              <a:gd name="T2" fmla="+- 0 -776 -998"/>
                              <a:gd name="T3" fmla="*/ -776 h 2056"/>
                              <a:gd name="T4" fmla="+- 0 6404 6340"/>
                              <a:gd name="T5" fmla="*/ T4 w 4677"/>
                              <a:gd name="T6" fmla="+- 0 -770 -998"/>
                              <a:gd name="T7" fmla="*/ -770 h 2056"/>
                              <a:gd name="T8" fmla="+- 0 6408 6340"/>
                              <a:gd name="T9" fmla="*/ T8 w 4677"/>
                              <a:gd name="T10" fmla="+- 0 -766 -998"/>
                              <a:gd name="T11" fmla="*/ -766 h 2056"/>
                              <a:gd name="T12" fmla="+- 0 6413 6340"/>
                              <a:gd name="T13" fmla="*/ T12 w 4677"/>
                              <a:gd name="T14" fmla="+- 0 -763 -998"/>
                              <a:gd name="T15" fmla="*/ -763 h 2056"/>
                              <a:gd name="T16" fmla="+- 0 6420 6340"/>
                              <a:gd name="T17" fmla="*/ T16 w 4677"/>
                              <a:gd name="T18" fmla="+- 0 -761 -998"/>
                              <a:gd name="T19" fmla="*/ -761 h 2056"/>
                              <a:gd name="T20" fmla="+- 0 6418 6340"/>
                              <a:gd name="T21" fmla="*/ T20 w 4677"/>
                              <a:gd name="T22" fmla="+- 0 -775 -998"/>
                              <a:gd name="T23" fmla="*/ -775 h 2056"/>
                              <a:gd name="T24" fmla="+- 0 6416 6340"/>
                              <a:gd name="T25" fmla="*/ T24 w 4677"/>
                              <a:gd name="T26" fmla="+- 0 -779 -998"/>
                              <a:gd name="T27" fmla="*/ -779 h 2056"/>
                              <a:gd name="T28" fmla="+- 0 6414 6340"/>
                              <a:gd name="T29" fmla="*/ T28 w 4677"/>
                              <a:gd name="T30" fmla="+- 0 -784 -998"/>
                              <a:gd name="T31" fmla="*/ -784 h 2056"/>
                              <a:gd name="T32" fmla="+- 0 6414 6340"/>
                              <a:gd name="T33" fmla="*/ T32 w 4677"/>
                              <a:gd name="T34" fmla="+- 0 -789 -998"/>
                              <a:gd name="T35" fmla="*/ -789 h 2056"/>
                              <a:gd name="T36" fmla="+- 0 6415 6340"/>
                              <a:gd name="T37" fmla="*/ T36 w 4677"/>
                              <a:gd name="T38" fmla="+- 0 -793 -998"/>
                              <a:gd name="T39" fmla="*/ -793 h 2056"/>
                              <a:gd name="T40" fmla="+- 0 6419 6340"/>
                              <a:gd name="T41" fmla="*/ T40 w 4677"/>
                              <a:gd name="T42" fmla="+- 0 -813 -998"/>
                              <a:gd name="T43" fmla="*/ -813 h 2056"/>
                              <a:gd name="T44" fmla="+- 0 6413 6340"/>
                              <a:gd name="T45" fmla="*/ T44 w 4677"/>
                              <a:gd name="T46" fmla="+- 0 -810 -998"/>
                              <a:gd name="T47" fmla="*/ -810 h 2056"/>
                              <a:gd name="T48" fmla="+- 0 6407 6340"/>
                              <a:gd name="T49" fmla="*/ T48 w 4677"/>
                              <a:gd name="T50" fmla="+- 0 -806 -998"/>
                              <a:gd name="T51" fmla="*/ -806 h 2056"/>
                              <a:gd name="T52" fmla="+- 0 6402 6340"/>
                              <a:gd name="T53" fmla="*/ T52 w 4677"/>
                              <a:gd name="T54" fmla="+- 0 -800 -998"/>
                              <a:gd name="T55" fmla="*/ -800 h 2056"/>
                              <a:gd name="T56" fmla="+- 0 6400 6340"/>
                              <a:gd name="T57" fmla="*/ T56 w 4677"/>
                              <a:gd name="T58" fmla="+- 0 -793 -998"/>
                              <a:gd name="T59" fmla="*/ -793 h 2056"/>
                              <a:gd name="T60" fmla="+- 0 6399 6340"/>
                              <a:gd name="T61" fmla="*/ T60 w 4677"/>
                              <a:gd name="T62" fmla="+- 0 -786 -998"/>
                              <a:gd name="T63" fmla="*/ -786 h 2056"/>
                              <a:gd name="T64" fmla="+- 0 6399 6340"/>
                              <a:gd name="T65" fmla="*/ T64 w 4677"/>
                              <a:gd name="T66" fmla="+- 0 -782 -998"/>
                              <a:gd name="T67" fmla="*/ -782 h 2056"/>
                              <a:gd name="T68" fmla="+- 0 6401 6340"/>
                              <a:gd name="T69" fmla="*/ T68 w 4677"/>
                              <a:gd name="T70" fmla="+- 0 -776 -998"/>
                              <a:gd name="T71" fmla="*/ -77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61" y="222"/>
                                </a:moveTo>
                                <a:lnTo>
                                  <a:pt x="64" y="228"/>
                                </a:lnTo>
                                <a:lnTo>
                                  <a:pt x="68" y="232"/>
                                </a:lnTo>
                                <a:lnTo>
                                  <a:pt x="73" y="235"/>
                                </a:lnTo>
                                <a:lnTo>
                                  <a:pt x="80" y="237"/>
                                </a:lnTo>
                                <a:lnTo>
                                  <a:pt x="78" y="223"/>
                                </a:lnTo>
                                <a:lnTo>
                                  <a:pt x="76" y="219"/>
                                </a:lnTo>
                                <a:lnTo>
                                  <a:pt x="74" y="214"/>
                                </a:lnTo>
                                <a:lnTo>
                                  <a:pt x="74" y="209"/>
                                </a:lnTo>
                                <a:lnTo>
                                  <a:pt x="75" y="205"/>
                                </a:lnTo>
                                <a:lnTo>
                                  <a:pt x="79" y="185"/>
                                </a:lnTo>
                                <a:lnTo>
                                  <a:pt x="73" y="188"/>
                                </a:lnTo>
                                <a:lnTo>
                                  <a:pt x="67" y="192"/>
                                </a:lnTo>
                                <a:lnTo>
                                  <a:pt x="62" y="198"/>
                                </a:lnTo>
                                <a:lnTo>
                                  <a:pt x="60" y="205"/>
                                </a:lnTo>
                                <a:lnTo>
                                  <a:pt x="59" y="212"/>
                                </a:lnTo>
                                <a:lnTo>
                                  <a:pt x="59" y="216"/>
                                </a:lnTo>
                                <a:lnTo>
                                  <a:pt x="61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220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47 6340"/>
                              <a:gd name="T1" fmla="*/ T0 w 4677"/>
                              <a:gd name="T2" fmla="+- 0 154 -998"/>
                              <a:gd name="T3" fmla="*/ 154 h 2056"/>
                              <a:gd name="T4" fmla="+- 0 6447 6340"/>
                              <a:gd name="T5" fmla="*/ T4 w 4677"/>
                              <a:gd name="T6" fmla="+- 0 106 -998"/>
                              <a:gd name="T7" fmla="*/ 106 h 2056"/>
                              <a:gd name="T8" fmla="+- 0 6429 6340"/>
                              <a:gd name="T9" fmla="*/ T8 w 4677"/>
                              <a:gd name="T10" fmla="+- 0 106 -998"/>
                              <a:gd name="T11" fmla="*/ 106 h 2056"/>
                              <a:gd name="T12" fmla="+- 0 6433 6340"/>
                              <a:gd name="T13" fmla="*/ T12 w 4677"/>
                              <a:gd name="T14" fmla="+- 0 118 -998"/>
                              <a:gd name="T15" fmla="*/ 118 h 2056"/>
                              <a:gd name="T16" fmla="+- 0 6433 6340"/>
                              <a:gd name="T17" fmla="*/ T16 w 4677"/>
                              <a:gd name="T18" fmla="+- 0 154 -998"/>
                              <a:gd name="T19" fmla="*/ 154 h 2056"/>
                              <a:gd name="T20" fmla="+- 0 6412 6340"/>
                              <a:gd name="T21" fmla="*/ T20 w 4677"/>
                              <a:gd name="T22" fmla="+- 0 154 -998"/>
                              <a:gd name="T23" fmla="*/ 154 h 2056"/>
                              <a:gd name="T24" fmla="+- 0 6429 6340"/>
                              <a:gd name="T25" fmla="*/ T24 w 4677"/>
                              <a:gd name="T26" fmla="+- 0 106 -998"/>
                              <a:gd name="T27" fmla="*/ 106 h 2056"/>
                              <a:gd name="T28" fmla="+- 0 6397 6340"/>
                              <a:gd name="T29" fmla="*/ T28 w 4677"/>
                              <a:gd name="T30" fmla="+- 0 156 -998"/>
                              <a:gd name="T31" fmla="*/ 156 h 2056"/>
                              <a:gd name="T32" fmla="+- 0 6397 6340"/>
                              <a:gd name="T33" fmla="*/ T32 w 4677"/>
                              <a:gd name="T34" fmla="+- 0 165 -998"/>
                              <a:gd name="T35" fmla="*/ 165 h 2056"/>
                              <a:gd name="T36" fmla="+- 0 6433 6340"/>
                              <a:gd name="T37" fmla="*/ T36 w 4677"/>
                              <a:gd name="T38" fmla="+- 0 165 -998"/>
                              <a:gd name="T39" fmla="*/ 165 h 2056"/>
                              <a:gd name="T40" fmla="+- 0 6433 6340"/>
                              <a:gd name="T41" fmla="*/ T40 w 4677"/>
                              <a:gd name="T42" fmla="+- 0 185 -998"/>
                              <a:gd name="T43" fmla="*/ 185 h 2056"/>
                              <a:gd name="T44" fmla="+- 0 6447 6340"/>
                              <a:gd name="T45" fmla="*/ T44 w 4677"/>
                              <a:gd name="T46" fmla="+- 0 185 -998"/>
                              <a:gd name="T47" fmla="*/ 185 h 2056"/>
                              <a:gd name="T48" fmla="+- 0 6447 6340"/>
                              <a:gd name="T49" fmla="*/ T48 w 4677"/>
                              <a:gd name="T50" fmla="+- 0 165 -998"/>
                              <a:gd name="T51" fmla="*/ 165 h 2056"/>
                              <a:gd name="T52" fmla="+- 0 6458 6340"/>
                              <a:gd name="T53" fmla="*/ T52 w 4677"/>
                              <a:gd name="T54" fmla="+- 0 165 -998"/>
                              <a:gd name="T55" fmla="*/ 165 h 2056"/>
                              <a:gd name="T56" fmla="+- 0 6458 6340"/>
                              <a:gd name="T57" fmla="*/ T56 w 4677"/>
                              <a:gd name="T58" fmla="+- 0 154 -998"/>
                              <a:gd name="T59" fmla="*/ 154 h 2056"/>
                              <a:gd name="T60" fmla="+- 0 6447 6340"/>
                              <a:gd name="T61" fmla="*/ T60 w 4677"/>
                              <a:gd name="T62" fmla="+- 0 154 -998"/>
                              <a:gd name="T63" fmla="*/ 154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07" y="1152"/>
                                </a:moveTo>
                                <a:lnTo>
                                  <a:pt x="107" y="1104"/>
                                </a:lnTo>
                                <a:lnTo>
                                  <a:pt x="89" y="1104"/>
                                </a:lnTo>
                                <a:lnTo>
                                  <a:pt x="93" y="1116"/>
                                </a:lnTo>
                                <a:lnTo>
                                  <a:pt x="93" y="1152"/>
                                </a:lnTo>
                                <a:lnTo>
                                  <a:pt x="72" y="1152"/>
                                </a:lnTo>
                                <a:lnTo>
                                  <a:pt x="89" y="1104"/>
                                </a:lnTo>
                                <a:lnTo>
                                  <a:pt x="57" y="1154"/>
                                </a:lnTo>
                                <a:lnTo>
                                  <a:pt x="57" y="1163"/>
                                </a:lnTo>
                                <a:lnTo>
                                  <a:pt x="93" y="1163"/>
                                </a:lnTo>
                                <a:lnTo>
                                  <a:pt x="93" y="1183"/>
                                </a:lnTo>
                                <a:lnTo>
                                  <a:pt x="107" y="1183"/>
                                </a:lnTo>
                                <a:lnTo>
                                  <a:pt x="107" y="1163"/>
                                </a:lnTo>
                                <a:lnTo>
                                  <a:pt x="118" y="1163"/>
                                </a:lnTo>
                                <a:lnTo>
                                  <a:pt x="118" y="1152"/>
                                </a:lnTo>
                                <a:lnTo>
                                  <a:pt x="107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219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29 6340"/>
                              <a:gd name="T1" fmla="*/ T0 w 4677"/>
                              <a:gd name="T2" fmla="+- 0 106 -998"/>
                              <a:gd name="T3" fmla="*/ 106 h 2056"/>
                              <a:gd name="T4" fmla="+- 0 6412 6340"/>
                              <a:gd name="T5" fmla="*/ T4 w 4677"/>
                              <a:gd name="T6" fmla="+- 0 154 -998"/>
                              <a:gd name="T7" fmla="*/ 154 h 2056"/>
                              <a:gd name="T8" fmla="+- 0 6433 6340"/>
                              <a:gd name="T9" fmla="*/ T8 w 4677"/>
                              <a:gd name="T10" fmla="+- 0 118 -998"/>
                              <a:gd name="T11" fmla="*/ 118 h 2056"/>
                              <a:gd name="T12" fmla="+- 0 6429 6340"/>
                              <a:gd name="T13" fmla="*/ T12 w 4677"/>
                              <a:gd name="T14" fmla="+- 0 106 -998"/>
                              <a:gd name="T15" fmla="*/ 10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89" y="1104"/>
                                </a:moveTo>
                                <a:lnTo>
                                  <a:pt x="72" y="1152"/>
                                </a:lnTo>
                                <a:lnTo>
                                  <a:pt x="93" y="1116"/>
                                </a:lnTo>
                                <a:lnTo>
                                  <a:pt x="89" y="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218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80 6340"/>
                              <a:gd name="T1" fmla="*/ T0 w 4677"/>
                              <a:gd name="T2" fmla="+- 0 875 -998"/>
                              <a:gd name="T3" fmla="*/ 875 h 2056"/>
                              <a:gd name="T4" fmla="+- 0 6480 6340"/>
                              <a:gd name="T5" fmla="*/ T4 w 4677"/>
                              <a:gd name="T6" fmla="+- 0 871 -998"/>
                              <a:gd name="T7" fmla="*/ 871 h 2056"/>
                              <a:gd name="T8" fmla="+- 0 6481 6340"/>
                              <a:gd name="T9" fmla="*/ T8 w 4677"/>
                              <a:gd name="T10" fmla="+- 0 867 -998"/>
                              <a:gd name="T11" fmla="*/ 867 h 2056"/>
                              <a:gd name="T12" fmla="+- 0 6482 6340"/>
                              <a:gd name="T13" fmla="*/ T12 w 4677"/>
                              <a:gd name="T14" fmla="+- 0 864 -998"/>
                              <a:gd name="T15" fmla="*/ 864 h 2056"/>
                              <a:gd name="T16" fmla="+- 0 6484 6340"/>
                              <a:gd name="T17" fmla="*/ T16 w 4677"/>
                              <a:gd name="T18" fmla="+- 0 858 -998"/>
                              <a:gd name="T19" fmla="*/ 858 h 2056"/>
                              <a:gd name="T20" fmla="+- 0 6488 6340"/>
                              <a:gd name="T21" fmla="*/ T20 w 4677"/>
                              <a:gd name="T22" fmla="+- 0 853 -998"/>
                              <a:gd name="T23" fmla="*/ 853 h 2056"/>
                              <a:gd name="T24" fmla="+- 0 6491 6340"/>
                              <a:gd name="T25" fmla="*/ T24 w 4677"/>
                              <a:gd name="T26" fmla="+- 0 851 -998"/>
                              <a:gd name="T27" fmla="*/ 851 h 2056"/>
                              <a:gd name="T28" fmla="+- 0 6496 6340"/>
                              <a:gd name="T29" fmla="*/ T28 w 4677"/>
                              <a:gd name="T30" fmla="+- 0 851 -998"/>
                              <a:gd name="T31" fmla="*/ 851 h 2056"/>
                              <a:gd name="T32" fmla="+- 0 6501 6340"/>
                              <a:gd name="T33" fmla="*/ T32 w 4677"/>
                              <a:gd name="T34" fmla="+- 0 854 -998"/>
                              <a:gd name="T35" fmla="*/ 854 h 2056"/>
                              <a:gd name="T36" fmla="+- 0 6503 6340"/>
                              <a:gd name="T37" fmla="*/ T36 w 4677"/>
                              <a:gd name="T38" fmla="+- 0 859 -998"/>
                              <a:gd name="T39" fmla="*/ 859 h 2056"/>
                              <a:gd name="T40" fmla="+- 0 6506 6340"/>
                              <a:gd name="T41" fmla="*/ T40 w 4677"/>
                              <a:gd name="T42" fmla="+- 0 864 -998"/>
                              <a:gd name="T43" fmla="*/ 864 h 2056"/>
                              <a:gd name="T44" fmla="+- 0 6506 6340"/>
                              <a:gd name="T45" fmla="*/ T44 w 4677"/>
                              <a:gd name="T46" fmla="+- 0 868 -998"/>
                              <a:gd name="T47" fmla="*/ 868 h 2056"/>
                              <a:gd name="T48" fmla="+- 0 6506 6340"/>
                              <a:gd name="T49" fmla="*/ T48 w 4677"/>
                              <a:gd name="T50" fmla="+- 0 892 -998"/>
                              <a:gd name="T51" fmla="*/ 892 h 2056"/>
                              <a:gd name="T52" fmla="+- 0 6506 6340"/>
                              <a:gd name="T53" fmla="*/ T52 w 4677"/>
                              <a:gd name="T54" fmla="+- 0 896 -998"/>
                              <a:gd name="T55" fmla="*/ 896 h 2056"/>
                              <a:gd name="T56" fmla="+- 0 6503 6340"/>
                              <a:gd name="T57" fmla="*/ T56 w 4677"/>
                              <a:gd name="T58" fmla="+- 0 901 -998"/>
                              <a:gd name="T59" fmla="*/ 901 h 2056"/>
                              <a:gd name="T60" fmla="+- 0 6503 6340"/>
                              <a:gd name="T61" fmla="*/ T60 w 4677"/>
                              <a:gd name="T62" fmla="+- 0 919 -998"/>
                              <a:gd name="T63" fmla="*/ 919 h 2056"/>
                              <a:gd name="T64" fmla="+- 0 6509 6340"/>
                              <a:gd name="T65" fmla="*/ T64 w 4677"/>
                              <a:gd name="T66" fmla="+- 0 916 -998"/>
                              <a:gd name="T67" fmla="*/ 916 h 2056"/>
                              <a:gd name="T68" fmla="+- 0 6513 6340"/>
                              <a:gd name="T69" fmla="*/ T68 w 4677"/>
                              <a:gd name="T70" fmla="+- 0 911 -998"/>
                              <a:gd name="T71" fmla="*/ 911 h 2056"/>
                              <a:gd name="T72" fmla="+- 0 6516 6340"/>
                              <a:gd name="T73" fmla="*/ T72 w 4677"/>
                              <a:gd name="T74" fmla="+- 0 907 -998"/>
                              <a:gd name="T75" fmla="*/ 907 h 2056"/>
                              <a:gd name="T76" fmla="+- 0 6517 6340"/>
                              <a:gd name="T77" fmla="*/ T76 w 4677"/>
                              <a:gd name="T78" fmla="+- 0 903 -998"/>
                              <a:gd name="T79" fmla="*/ 903 h 2056"/>
                              <a:gd name="T80" fmla="+- 0 6519 6340"/>
                              <a:gd name="T81" fmla="*/ T80 w 4677"/>
                              <a:gd name="T82" fmla="+- 0 897 -998"/>
                              <a:gd name="T83" fmla="*/ 897 h 2056"/>
                              <a:gd name="T84" fmla="+- 0 6521 6340"/>
                              <a:gd name="T85" fmla="*/ T84 w 4677"/>
                              <a:gd name="T86" fmla="+- 0 893 -998"/>
                              <a:gd name="T87" fmla="*/ 893 h 2056"/>
                              <a:gd name="T88" fmla="+- 0 6521 6340"/>
                              <a:gd name="T89" fmla="*/ T88 w 4677"/>
                              <a:gd name="T90" fmla="+- 0 888 -998"/>
                              <a:gd name="T91" fmla="*/ 888 h 2056"/>
                              <a:gd name="T92" fmla="+- 0 6521 6340"/>
                              <a:gd name="T93" fmla="*/ T92 w 4677"/>
                              <a:gd name="T94" fmla="+- 0 874 -998"/>
                              <a:gd name="T95" fmla="*/ 874 h 2056"/>
                              <a:gd name="T96" fmla="+- 0 6521 6340"/>
                              <a:gd name="T97" fmla="*/ T96 w 4677"/>
                              <a:gd name="T98" fmla="+- 0 869 -998"/>
                              <a:gd name="T99" fmla="*/ 869 h 2056"/>
                              <a:gd name="T100" fmla="+- 0 6520 6340"/>
                              <a:gd name="T101" fmla="*/ T100 w 4677"/>
                              <a:gd name="T102" fmla="+- 0 864 -998"/>
                              <a:gd name="T103" fmla="*/ 864 h 2056"/>
                              <a:gd name="T104" fmla="+- 0 6519 6340"/>
                              <a:gd name="T105" fmla="*/ T104 w 4677"/>
                              <a:gd name="T106" fmla="+- 0 859 -998"/>
                              <a:gd name="T107" fmla="*/ 859 h 2056"/>
                              <a:gd name="T108" fmla="+- 0 6517 6340"/>
                              <a:gd name="T109" fmla="*/ T108 w 4677"/>
                              <a:gd name="T110" fmla="+- 0 854 -998"/>
                              <a:gd name="T111" fmla="*/ 854 h 2056"/>
                              <a:gd name="T112" fmla="+- 0 6514 6340"/>
                              <a:gd name="T113" fmla="*/ T112 w 4677"/>
                              <a:gd name="T114" fmla="+- 0 851 -998"/>
                              <a:gd name="T115" fmla="*/ 851 h 2056"/>
                              <a:gd name="T116" fmla="+- 0 6511 6340"/>
                              <a:gd name="T117" fmla="*/ T116 w 4677"/>
                              <a:gd name="T118" fmla="+- 0 846 -998"/>
                              <a:gd name="T119" fmla="*/ 846 h 2056"/>
                              <a:gd name="T120" fmla="+- 0 6509 6340"/>
                              <a:gd name="T121" fmla="*/ T120 w 4677"/>
                              <a:gd name="T122" fmla="+- 0 844 -998"/>
                              <a:gd name="T123" fmla="*/ 844 h 2056"/>
                              <a:gd name="T124" fmla="+- 0 6504 6340"/>
                              <a:gd name="T125" fmla="*/ T124 w 4677"/>
                              <a:gd name="T126" fmla="+- 0 841 -998"/>
                              <a:gd name="T127" fmla="*/ 841 h 2056"/>
                              <a:gd name="T128" fmla="+- 0 6500 6340"/>
                              <a:gd name="T129" fmla="*/ T128 w 4677"/>
                              <a:gd name="T130" fmla="+- 0 840 -998"/>
                              <a:gd name="T131" fmla="*/ 840 h 2056"/>
                              <a:gd name="T132" fmla="+- 0 6487 6340"/>
                              <a:gd name="T133" fmla="*/ T132 w 4677"/>
                              <a:gd name="T134" fmla="+- 0 840 -998"/>
                              <a:gd name="T135" fmla="*/ 840 h 2056"/>
                              <a:gd name="T136" fmla="+- 0 6482 6340"/>
                              <a:gd name="T137" fmla="*/ T136 w 4677"/>
                              <a:gd name="T138" fmla="+- 0 843 -998"/>
                              <a:gd name="T139" fmla="*/ 843 h 2056"/>
                              <a:gd name="T140" fmla="+- 0 6477 6340"/>
                              <a:gd name="T141" fmla="*/ T140 w 4677"/>
                              <a:gd name="T142" fmla="+- 0 846 -998"/>
                              <a:gd name="T143" fmla="*/ 846 h 2056"/>
                              <a:gd name="T144" fmla="+- 0 6473 6340"/>
                              <a:gd name="T145" fmla="*/ T144 w 4677"/>
                              <a:gd name="T146" fmla="+- 0 851 -998"/>
                              <a:gd name="T147" fmla="*/ 851 h 2056"/>
                              <a:gd name="T148" fmla="+- 0 6469 6340"/>
                              <a:gd name="T149" fmla="*/ T148 w 4677"/>
                              <a:gd name="T150" fmla="+- 0 856 -998"/>
                              <a:gd name="T151" fmla="*/ 856 h 2056"/>
                              <a:gd name="T152" fmla="+- 0 6467 6340"/>
                              <a:gd name="T153" fmla="*/ T152 w 4677"/>
                              <a:gd name="T154" fmla="+- 0 861 -998"/>
                              <a:gd name="T155" fmla="*/ 861 h 2056"/>
                              <a:gd name="T156" fmla="+- 0 6467 6340"/>
                              <a:gd name="T157" fmla="*/ T156 w 4677"/>
                              <a:gd name="T158" fmla="+- 0 864 -998"/>
                              <a:gd name="T159" fmla="*/ 864 h 2056"/>
                              <a:gd name="T160" fmla="+- 0 6465 6340"/>
                              <a:gd name="T161" fmla="*/ T160 w 4677"/>
                              <a:gd name="T162" fmla="+- 0 871 -998"/>
                              <a:gd name="T163" fmla="*/ 871 h 2056"/>
                              <a:gd name="T164" fmla="+- 0 6465 6340"/>
                              <a:gd name="T165" fmla="*/ T164 w 4677"/>
                              <a:gd name="T166" fmla="+- 0 876 -998"/>
                              <a:gd name="T167" fmla="*/ 876 h 2056"/>
                              <a:gd name="T168" fmla="+- 0 6465 6340"/>
                              <a:gd name="T169" fmla="*/ T168 w 4677"/>
                              <a:gd name="T170" fmla="+- 0 886 -998"/>
                              <a:gd name="T171" fmla="*/ 886 h 2056"/>
                              <a:gd name="T172" fmla="+- 0 6465 6340"/>
                              <a:gd name="T173" fmla="*/ T172 w 4677"/>
                              <a:gd name="T174" fmla="+- 0 892 -998"/>
                              <a:gd name="T175" fmla="*/ 892 h 2056"/>
                              <a:gd name="T176" fmla="+- 0 6467 6340"/>
                              <a:gd name="T177" fmla="*/ T176 w 4677"/>
                              <a:gd name="T178" fmla="+- 0 897 -998"/>
                              <a:gd name="T179" fmla="*/ 897 h 2056"/>
                              <a:gd name="T180" fmla="+- 0 6468 6340"/>
                              <a:gd name="T181" fmla="*/ T180 w 4677"/>
                              <a:gd name="T182" fmla="+- 0 902 -998"/>
                              <a:gd name="T183" fmla="*/ 902 h 2056"/>
                              <a:gd name="T184" fmla="+- 0 6470 6340"/>
                              <a:gd name="T185" fmla="*/ T184 w 4677"/>
                              <a:gd name="T186" fmla="+- 0 906 -998"/>
                              <a:gd name="T187" fmla="*/ 906 h 2056"/>
                              <a:gd name="T188" fmla="+- 0 6472 6340"/>
                              <a:gd name="T189" fmla="*/ T188 w 4677"/>
                              <a:gd name="T190" fmla="+- 0 909 -998"/>
                              <a:gd name="T191" fmla="*/ 909 h 2056"/>
                              <a:gd name="T192" fmla="+- 0 6476 6340"/>
                              <a:gd name="T193" fmla="*/ T192 w 4677"/>
                              <a:gd name="T194" fmla="+- 0 915 -998"/>
                              <a:gd name="T195" fmla="*/ 915 h 2056"/>
                              <a:gd name="T196" fmla="+- 0 6481 6340"/>
                              <a:gd name="T197" fmla="*/ T196 w 4677"/>
                              <a:gd name="T198" fmla="+- 0 918 -998"/>
                              <a:gd name="T199" fmla="*/ 918 h 2056"/>
                              <a:gd name="T200" fmla="+- 0 6481 6340"/>
                              <a:gd name="T201" fmla="*/ T200 w 4677"/>
                              <a:gd name="T202" fmla="+- 0 893 -998"/>
                              <a:gd name="T203" fmla="*/ 893 h 2056"/>
                              <a:gd name="T204" fmla="+- 0 6480 6340"/>
                              <a:gd name="T205" fmla="*/ T204 w 4677"/>
                              <a:gd name="T206" fmla="+- 0 889 -998"/>
                              <a:gd name="T207" fmla="*/ 889 h 2056"/>
                              <a:gd name="T208" fmla="+- 0 6480 6340"/>
                              <a:gd name="T209" fmla="*/ T208 w 4677"/>
                              <a:gd name="T210" fmla="+- 0 885 -998"/>
                              <a:gd name="T211" fmla="*/ 885 h 2056"/>
                              <a:gd name="T212" fmla="+- 0 6480 6340"/>
                              <a:gd name="T213" fmla="*/ T212 w 4677"/>
                              <a:gd name="T214" fmla="+- 0 875 -998"/>
                              <a:gd name="T215" fmla="*/ 875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40" y="1873"/>
                                </a:moveTo>
                                <a:lnTo>
                                  <a:pt x="140" y="1869"/>
                                </a:lnTo>
                                <a:lnTo>
                                  <a:pt x="141" y="1865"/>
                                </a:lnTo>
                                <a:lnTo>
                                  <a:pt x="142" y="1862"/>
                                </a:lnTo>
                                <a:lnTo>
                                  <a:pt x="144" y="1856"/>
                                </a:lnTo>
                                <a:lnTo>
                                  <a:pt x="148" y="1851"/>
                                </a:lnTo>
                                <a:lnTo>
                                  <a:pt x="151" y="1849"/>
                                </a:lnTo>
                                <a:lnTo>
                                  <a:pt x="156" y="1849"/>
                                </a:lnTo>
                                <a:lnTo>
                                  <a:pt x="161" y="1852"/>
                                </a:lnTo>
                                <a:lnTo>
                                  <a:pt x="163" y="1857"/>
                                </a:lnTo>
                                <a:lnTo>
                                  <a:pt x="166" y="1862"/>
                                </a:lnTo>
                                <a:lnTo>
                                  <a:pt x="166" y="1866"/>
                                </a:lnTo>
                                <a:lnTo>
                                  <a:pt x="166" y="1890"/>
                                </a:lnTo>
                                <a:lnTo>
                                  <a:pt x="166" y="1894"/>
                                </a:lnTo>
                                <a:lnTo>
                                  <a:pt x="163" y="1899"/>
                                </a:lnTo>
                                <a:lnTo>
                                  <a:pt x="163" y="1917"/>
                                </a:lnTo>
                                <a:lnTo>
                                  <a:pt x="169" y="1914"/>
                                </a:lnTo>
                                <a:lnTo>
                                  <a:pt x="173" y="1909"/>
                                </a:lnTo>
                                <a:lnTo>
                                  <a:pt x="176" y="1905"/>
                                </a:lnTo>
                                <a:lnTo>
                                  <a:pt x="177" y="1901"/>
                                </a:lnTo>
                                <a:lnTo>
                                  <a:pt x="179" y="1895"/>
                                </a:lnTo>
                                <a:lnTo>
                                  <a:pt x="181" y="1891"/>
                                </a:lnTo>
                                <a:lnTo>
                                  <a:pt x="181" y="1886"/>
                                </a:lnTo>
                                <a:lnTo>
                                  <a:pt x="181" y="1872"/>
                                </a:lnTo>
                                <a:lnTo>
                                  <a:pt x="181" y="1867"/>
                                </a:lnTo>
                                <a:lnTo>
                                  <a:pt x="180" y="1862"/>
                                </a:lnTo>
                                <a:lnTo>
                                  <a:pt x="179" y="1857"/>
                                </a:lnTo>
                                <a:lnTo>
                                  <a:pt x="177" y="1852"/>
                                </a:lnTo>
                                <a:lnTo>
                                  <a:pt x="174" y="1849"/>
                                </a:lnTo>
                                <a:lnTo>
                                  <a:pt x="171" y="1844"/>
                                </a:lnTo>
                                <a:lnTo>
                                  <a:pt x="169" y="1842"/>
                                </a:lnTo>
                                <a:lnTo>
                                  <a:pt x="164" y="1839"/>
                                </a:lnTo>
                                <a:lnTo>
                                  <a:pt x="160" y="1838"/>
                                </a:lnTo>
                                <a:lnTo>
                                  <a:pt x="147" y="1838"/>
                                </a:lnTo>
                                <a:lnTo>
                                  <a:pt x="142" y="1841"/>
                                </a:lnTo>
                                <a:lnTo>
                                  <a:pt x="137" y="1844"/>
                                </a:lnTo>
                                <a:lnTo>
                                  <a:pt x="133" y="1849"/>
                                </a:lnTo>
                                <a:lnTo>
                                  <a:pt x="129" y="1854"/>
                                </a:lnTo>
                                <a:lnTo>
                                  <a:pt x="127" y="1859"/>
                                </a:lnTo>
                                <a:lnTo>
                                  <a:pt x="127" y="1862"/>
                                </a:lnTo>
                                <a:lnTo>
                                  <a:pt x="125" y="1869"/>
                                </a:lnTo>
                                <a:lnTo>
                                  <a:pt x="125" y="1874"/>
                                </a:lnTo>
                                <a:lnTo>
                                  <a:pt x="125" y="1884"/>
                                </a:lnTo>
                                <a:lnTo>
                                  <a:pt x="125" y="1890"/>
                                </a:lnTo>
                                <a:lnTo>
                                  <a:pt x="127" y="1895"/>
                                </a:lnTo>
                                <a:lnTo>
                                  <a:pt x="128" y="1900"/>
                                </a:lnTo>
                                <a:lnTo>
                                  <a:pt x="130" y="1904"/>
                                </a:lnTo>
                                <a:lnTo>
                                  <a:pt x="132" y="1907"/>
                                </a:lnTo>
                                <a:lnTo>
                                  <a:pt x="136" y="1913"/>
                                </a:lnTo>
                                <a:lnTo>
                                  <a:pt x="141" y="1916"/>
                                </a:lnTo>
                                <a:lnTo>
                                  <a:pt x="141" y="1891"/>
                                </a:lnTo>
                                <a:lnTo>
                                  <a:pt x="140" y="1887"/>
                                </a:lnTo>
                                <a:lnTo>
                                  <a:pt x="140" y="1883"/>
                                </a:lnTo>
                                <a:lnTo>
                                  <a:pt x="140" y="1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217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7073 6340"/>
                              <a:gd name="T1" fmla="*/ T0 w 4677"/>
                              <a:gd name="T2" fmla="+- 0 1042 -998"/>
                              <a:gd name="T3" fmla="*/ 1042 h 2056"/>
                              <a:gd name="T4" fmla="+- 0 7075 6340"/>
                              <a:gd name="T5" fmla="*/ T4 w 4677"/>
                              <a:gd name="T6" fmla="+- 0 1058 -998"/>
                              <a:gd name="T7" fmla="*/ 1058 h 2056"/>
                              <a:gd name="T8" fmla="+- 0 7088 6340"/>
                              <a:gd name="T9" fmla="*/ T8 w 4677"/>
                              <a:gd name="T10" fmla="+- 0 1058 -998"/>
                              <a:gd name="T11" fmla="*/ 1058 h 2056"/>
                              <a:gd name="T12" fmla="+- 0 7092 6340"/>
                              <a:gd name="T13" fmla="*/ T12 w 4677"/>
                              <a:gd name="T14" fmla="+- 0 1057 -998"/>
                              <a:gd name="T15" fmla="*/ 1057 h 2056"/>
                              <a:gd name="T16" fmla="+- 0 7092 6340"/>
                              <a:gd name="T17" fmla="*/ T16 w 4677"/>
                              <a:gd name="T18" fmla="+- 0 1039 -998"/>
                              <a:gd name="T19" fmla="*/ 1039 h 2056"/>
                              <a:gd name="T20" fmla="+- 0 7089 6340"/>
                              <a:gd name="T21" fmla="*/ T20 w 4677"/>
                              <a:gd name="T22" fmla="+- 0 1044 -998"/>
                              <a:gd name="T23" fmla="*/ 1044 h 2056"/>
                              <a:gd name="T24" fmla="+- 0 7085 6340"/>
                              <a:gd name="T25" fmla="*/ T24 w 4677"/>
                              <a:gd name="T26" fmla="+- 0 1047 -998"/>
                              <a:gd name="T27" fmla="*/ 1047 h 2056"/>
                              <a:gd name="T28" fmla="+- 0 7078 6340"/>
                              <a:gd name="T29" fmla="*/ T28 w 4677"/>
                              <a:gd name="T30" fmla="+- 0 1046 -998"/>
                              <a:gd name="T31" fmla="*/ 1046 h 2056"/>
                              <a:gd name="T32" fmla="+- 0 7073 6340"/>
                              <a:gd name="T33" fmla="*/ T32 w 4677"/>
                              <a:gd name="T34" fmla="+- 0 1042 -998"/>
                              <a:gd name="T35" fmla="*/ 1042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733" y="2040"/>
                                </a:moveTo>
                                <a:lnTo>
                                  <a:pt x="735" y="2056"/>
                                </a:lnTo>
                                <a:lnTo>
                                  <a:pt x="748" y="2056"/>
                                </a:lnTo>
                                <a:lnTo>
                                  <a:pt x="752" y="2055"/>
                                </a:lnTo>
                                <a:lnTo>
                                  <a:pt x="752" y="2037"/>
                                </a:lnTo>
                                <a:lnTo>
                                  <a:pt x="749" y="2042"/>
                                </a:lnTo>
                                <a:lnTo>
                                  <a:pt x="745" y="2045"/>
                                </a:lnTo>
                                <a:lnTo>
                                  <a:pt x="738" y="2044"/>
                                </a:lnTo>
                                <a:lnTo>
                                  <a:pt x="733" y="2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216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7054 6340"/>
                              <a:gd name="T1" fmla="*/ T0 w 4677"/>
                              <a:gd name="T2" fmla="+- 0 1018 -998"/>
                              <a:gd name="T3" fmla="*/ 1018 h 2056"/>
                              <a:gd name="T4" fmla="+- 0 7054 6340"/>
                              <a:gd name="T5" fmla="*/ T4 w 4677"/>
                              <a:gd name="T6" fmla="+- 0 1024 -998"/>
                              <a:gd name="T7" fmla="*/ 1024 h 2056"/>
                              <a:gd name="T8" fmla="+- 0 7054 6340"/>
                              <a:gd name="T9" fmla="*/ T8 w 4677"/>
                              <a:gd name="T10" fmla="+- 0 1030 -998"/>
                              <a:gd name="T11" fmla="*/ 1030 h 2056"/>
                              <a:gd name="T12" fmla="+- 0 7056 6340"/>
                              <a:gd name="T13" fmla="*/ T12 w 4677"/>
                              <a:gd name="T14" fmla="+- 0 1035 -998"/>
                              <a:gd name="T15" fmla="*/ 1035 h 2056"/>
                              <a:gd name="T16" fmla="+- 0 7057 6340"/>
                              <a:gd name="T17" fmla="*/ T16 w 4677"/>
                              <a:gd name="T18" fmla="+- 0 1040 -998"/>
                              <a:gd name="T19" fmla="*/ 1040 h 2056"/>
                              <a:gd name="T20" fmla="+- 0 7059 6340"/>
                              <a:gd name="T21" fmla="*/ T20 w 4677"/>
                              <a:gd name="T22" fmla="+- 0 1044 -998"/>
                              <a:gd name="T23" fmla="*/ 1044 h 2056"/>
                              <a:gd name="T24" fmla="+- 0 7061 6340"/>
                              <a:gd name="T25" fmla="*/ T24 w 4677"/>
                              <a:gd name="T26" fmla="+- 0 1047 -998"/>
                              <a:gd name="T27" fmla="*/ 1047 h 2056"/>
                              <a:gd name="T28" fmla="+- 0 7065 6340"/>
                              <a:gd name="T29" fmla="*/ T28 w 4677"/>
                              <a:gd name="T30" fmla="+- 0 1052 -998"/>
                              <a:gd name="T31" fmla="*/ 1052 h 2056"/>
                              <a:gd name="T32" fmla="+- 0 7070 6340"/>
                              <a:gd name="T33" fmla="*/ T32 w 4677"/>
                              <a:gd name="T34" fmla="+- 0 1055 -998"/>
                              <a:gd name="T35" fmla="*/ 1055 h 2056"/>
                              <a:gd name="T36" fmla="+- 0 7075 6340"/>
                              <a:gd name="T37" fmla="*/ T36 w 4677"/>
                              <a:gd name="T38" fmla="+- 0 1058 -998"/>
                              <a:gd name="T39" fmla="*/ 1058 h 2056"/>
                              <a:gd name="T40" fmla="+- 0 7073 6340"/>
                              <a:gd name="T41" fmla="*/ T40 w 4677"/>
                              <a:gd name="T42" fmla="+- 0 1042 -998"/>
                              <a:gd name="T43" fmla="*/ 1042 h 2056"/>
                              <a:gd name="T44" fmla="+- 0 7071 6340"/>
                              <a:gd name="T45" fmla="*/ T44 w 4677"/>
                              <a:gd name="T46" fmla="+- 0 1037 -998"/>
                              <a:gd name="T47" fmla="*/ 1037 h 2056"/>
                              <a:gd name="T48" fmla="+- 0 7070 6340"/>
                              <a:gd name="T49" fmla="*/ T48 w 4677"/>
                              <a:gd name="T50" fmla="+- 0 1031 -998"/>
                              <a:gd name="T51" fmla="*/ 1031 h 2056"/>
                              <a:gd name="T52" fmla="+- 0 7069 6340"/>
                              <a:gd name="T53" fmla="*/ T52 w 4677"/>
                              <a:gd name="T54" fmla="+- 0 1027 -998"/>
                              <a:gd name="T55" fmla="*/ 1027 h 2056"/>
                              <a:gd name="T56" fmla="+- 0 7069 6340"/>
                              <a:gd name="T57" fmla="*/ T56 w 4677"/>
                              <a:gd name="T58" fmla="+- 0 1022 -998"/>
                              <a:gd name="T59" fmla="*/ 1022 h 2056"/>
                              <a:gd name="T60" fmla="+- 0 7069 6340"/>
                              <a:gd name="T61" fmla="*/ T60 w 4677"/>
                              <a:gd name="T62" fmla="+- 0 1013 -998"/>
                              <a:gd name="T63" fmla="*/ 1013 h 2056"/>
                              <a:gd name="T64" fmla="+- 0 7069 6340"/>
                              <a:gd name="T65" fmla="*/ T64 w 4677"/>
                              <a:gd name="T66" fmla="+- 0 1009 -998"/>
                              <a:gd name="T67" fmla="*/ 1009 h 2056"/>
                              <a:gd name="T68" fmla="+- 0 7070 6340"/>
                              <a:gd name="T69" fmla="*/ T68 w 4677"/>
                              <a:gd name="T70" fmla="+- 0 1005 -998"/>
                              <a:gd name="T71" fmla="*/ 1005 h 2056"/>
                              <a:gd name="T72" fmla="+- 0 7071 6340"/>
                              <a:gd name="T73" fmla="*/ T72 w 4677"/>
                              <a:gd name="T74" fmla="+- 0 998 -998"/>
                              <a:gd name="T75" fmla="*/ 998 h 2056"/>
                              <a:gd name="T76" fmla="+- 0 7075 6340"/>
                              <a:gd name="T77" fmla="*/ T76 w 4677"/>
                              <a:gd name="T78" fmla="+- 0 992 -998"/>
                              <a:gd name="T79" fmla="*/ 992 h 2056"/>
                              <a:gd name="T80" fmla="+- 0 7080 6340"/>
                              <a:gd name="T81" fmla="*/ T80 w 4677"/>
                              <a:gd name="T82" fmla="+- 0 988 -998"/>
                              <a:gd name="T83" fmla="*/ 988 h 2056"/>
                              <a:gd name="T84" fmla="+- 0 7085 6340"/>
                              <a:gd name="T85" fmla="*/ T84 w 4677"/>
                              <a:gd name="T86" fmla="+- 0 988 -998"/>
                              <a:gd name="T87" fmla="*/ 988 h 2056"/>
                              <a:gd name="T88" fmla="+- 0 7090 6340"/>
                              <a:gd name="T89" fmla="*/ T88 w 4677"/>
                              <a:gd name="T90" fmla="+- 0 992 -998"/>
                              <a:gd name="T91" fmla="*/ 992 h 2056"/>
                              <a:gd name="T92" fmla="+- 0 7092 6340"/>
                              <a:gd name="T93" fmla="*/ T92 w 4677"/>
                              <a:gd name="T94" fmla="+- 0 996 -998"/>
                              <a:gd name="T95" fmla="*/ 996 h 2056"/>
                              <a:gd name="T96" fmla="+- 0 7094 6340"/>
                              <a:gd name="T97" fmla="*/ T96 w 4677"/>
                              <a:gd name="T98" fmla="+- 0 1002 -998"/>
                              <a:gd name="T99" fmla="*/ 1002 h 2056"/>
                              <a:gd name="T100" fmla="+- 0 7095 6340"/>
                              <a:gd name="T101" fmla="*/ T100 w 4677"/>
                              <a:gd name="T102" fmla="+- 0 1006 -998"/>
                              <a:gd name="T103" fmla="*/ 1006 h 2056"/>
                              <a:gd name="T104" fmla="+- 0 7095 6340"/>
                              <a:gd name="T105" fmla="*/ T104 w 4677"/>
                              <a:gd name="T106" fmla="+- 0 1030 -998"/>
                              <a:gd name="T107" fmla="*/ 1030 h 2056"/>
                              <a:gd name="T108" fmla="+- 0 7094 6340"/>
                              <a:gd name="T109" fmla="*/ T108 w 4677"/>
                              <a:gd name="T110" fmla="+- 0 1034 -998"/>
                              <a:gd name="T111" fmla="*/ 1034 h 2056"/>
                              <a:gd name="T112" fmla="+- 0 7092 6340"/>
                              <a:gd name="T113" fmla="*/ T112 w 4677"/>
                              <a:gd name="T114" fmla="+- 0 1039 -998"/>
                              <a:gd name="T115" fmla="*/ 1039 h 2056"/>
                              <a:gd name="T116" fmla="+- 0 7092 6340"/>
                              <a:gd name="T117" fmla="*/ T116 w 4677"/>
                              <a:gd name="T118" fmla="+- 0 1057 -998"/>
                              <a:gd name="T119" fmla="*/ 1057 h 2056"/>
                              <a:gd name="T120" fmla="+- 0 7098 6340"/>
                              <a:gd name="T121" fmla="*/ T120 w 4677"/>
                              <a:gd name="T122" fmla="+- 0 1053 -998"/>
                              <a:gd name="T123" fmla="*/ 1053 h 2056"/>
                              <a:gd name="T124" fmla="+- 0 7102 6340"/>
                              <a:gd name="T125" fmla="*/ T124 w 4677"/>
                              <a:gd name="T126" fmla="+- 0 1049 -998"/>
                              <a:gd name="T127" fmla="*/ 1049 h 2056"/>
                              <a:gd name="T128" fmla="+- 0 7104 6340"/>
                              <a:gd name="T129" fmla="*/ T128 w 4677"/>
                              <a:gd name="T130" fmla="+- 0 1045 -998"/>
                              <a:gd name="T131" fmla="*/ 1045 h 2056"/>
                              <a:gd name="T132" fmla="+- 0 7106 6340"/>
                              <a:gd name="T133" fmla="*/ T132 w 4677"/>
                              <a:gd name="T134" fmla="+- 0 1041 -998"/>
                              <a:gd name="T135" fmla="*/ 1041 h 2056"/>
                              <a:gd name="T136" fmla="+- 0 7108 6340"/>
                              <a:gd name="T137" fmla="*/ T136 w 4677"/>
                              <a:gd name="T138" fmla="+- 0 1035 -998"/>
                              <a:gd name="T139" fmla="*/ 1035 h 2056"/>
                              <a:gd name="T140" fmla="+- 0 7110 6340"/>
                              <a:gd name="T141" fmla="*/ T140 w 4677"/>
                              <a:gd name="T142" fmla="+- 0 1031 -998"/>
                              <a:gd name="T143" fmla="*/ 1031 h 2056"/>
                              <a:gd name="T144" fmla="+- 0 7110 6340"/>
                              <a:gd name="T145" fmla="*/ T144 w 4677"/>
                              <a:gd name="T146" fmla="+- 0 1025 -998"/>
                              <a:gd name="T147" fmla="*/ 1025 h 2056"/>
                              <a:gd name="T148" fmla="+- 0 7110 6340"/>
                              <a:gd name="T149" fmla="*/ T148 w 4677"/>
                              <a:gd name="T150" fmla="+- 0 1012 -998"/>
                              <a:gd name="T151" fmla="*/ 1012 h 2056"/>
                              <a:gd name="T152" fmla="+- 0 7110 6340"/>
                              <a:gd name="T153" fmla="*/ T152 w 4677"/>
                              <a:gd name="T154" fmla="+- 0 1006 -998"/>
                              <a:gd name="T155" fmla="*/ 1006 h 2056"/>
                              <a:gd name="T156" fmla="+- 0 7109 6340"/>
                              <a:gd name="T157" fmla="*/ T156 w 4677"/>
                              <a:gd name="T158" fmla="+- 0 1002 -998"/>
                              <a:gd name="T159" fmla="*/ 1002 h 2056"/>
                              <a:gd name="T160" fmla="+- 0 7108 6340"/>
                              <a:gd name="T161" fmla="*/ T160 w 4677"/>
                              <a:gd name="T162" fmla="+- 0 996 -998"/>
                              <a:gd name="T163" fmla="*/ 996 h 2056"/>
                              <a:gd name="T164" fmla="+- 0 7106 6340"/>
                              <a:gd name="T165" fmla="*/ T164 w 4677"/>
                              <a:gd name="T166" fmla="+- 0 992 -998"/>
                              <a:gd name="T167" fmla="*/ 992 h 2056"/>
                              <a:gd name="T168" fmla="+- 0 7102 6340"/>
                              <a:gd name="T169" fmla="*/ T168 w 4677"/>
                              <a:gd name="T170" fmla="+- 0 986 -998"/>
                              <a:gd name="T171" fmla="*/ 986 h 2056"/>
                              <a:gd name="T172" fmla="+- 0 7098 6340"/>
                              <a:gd name="T173" fmla="*/ T172 w 4677"/>
                              <a:gd name="T174" fmla="+- 0 982 -998"/>
                              <a:gd name="T175" fmla="*/ 982 h 2056"/>
                              <a:gd name="T176" fmla="+- 0 7093 6340"/>
                              <a:gd name="T177" fmla="*/ T176 w 4677"/>
                              <a:gd name="T178" fmla="+- 0 979 -998"/>
                              <a:gd name="T179" fmla="*/ 979 h 2056"/>
                              <a:gd name="T180" fmla="+- 0 7089 6340"/>
                              <a:gd name="T181" fmla="*/ T180 w 4677"/>
                              <a:gd name="T182" fmla="+- 0 977 -998"/>
                              <a:gd name="T183" fmla="*/ 977 h 2056"/>
                              <a:gd name="T184" fmla="+- 0 7076 6340"/>
                              <a:gd name="T185" fmla="*/ T184 w 4677"/>
                              <a:gd name="T186" fmla="+- 0 977 -998"/>
                              <a:gd name="T187" fmla="*/ 977 h 2056"/>
                              <a:gd name="T188" fmla="+- 0 7071 6340"/>
                              <a:gd name="T189" fmla="*/ T188 w 4677"/>
                              <a:gd name="T190" fmla="+- 0 980 -998"/>
                              <a:gd name="T191" fmla="*/ 980 h 2056"/>
                              <a:gd name="T192" fmla="+- 0 7066 6340"/>
                              <a:gd name="T193" fmla="*/ T192 w 4677"/>
                              <a:gd name="T194" fmla="+- 0 983 -998"/>
                              <a:gd name="T195" fmla="*/ 983 h 2056"/>
                              <a:gd name="T196" fmla="+- 0 7062 6340"/>
                              <a:gd name="T197" fmla="*/ T196 w 4677"/>
                              <a:gd name="T198" fmla="+- 0 988 -998"/>
                              <a:gd name="T199" fmla="*/ 988 h 2056"/>
                              <a:gd name="T200" fmla="+- 0 7058 6340"/>
                              <a:gd name="T201" fmla="*/ T200 w 4677"/>
                              <a:gd name="T202" fmla="+- 0 994 -998"/>
                              <a:gd name="T203" fmla="*/ 994 h 2056"/>
                              <a:gd name="T204" fmla="+- 0 7056 6340"/>
                              <a:gd name="T205" fmla="*/ T204 w 4677"/>
                              <a:gd name="T206" fmla="+- 0 998 -998"/>
                              <a:gd name="T207" fmla="*/ 998 h 2056"/>
                              <a:gd name="T208" fmla="+- 0 7056 6340"/>
                              <a:gd name="T209" fmla="*/ T208 w 4677"/>
                              <a:gd name="T210" fmla="+- 0 1002 -998"/>
                              <a:gd name="T211" fmla="*/ 1002 h 2056"/>
                              <a:gd name="T212" fmla="+- 0 7054 6340"/>
                              <a:gd name="T213" fmla="*/ T212 w 4677"/>
                              <a:gd name="T214" fmla="+- 0 1008 -998"/>
                              <a:gd name="T215" fmla="*/ 1008 h 2056"/>
                              <a:gd name="T216" fmla="+- 0 7054 6340"/>
                              <a:gd name="T217" fmla="*/ T216 w 4677"/>
                              <a:gd name="T218" fmla="+- 0 1014 -998"/>
                              <a:gd name="T219" fmla="*/ 1014 h 2056"/>
                              <a:gd name="T220" fmla="+- 0 7054 6340"/>
                              <a:gd name="T221" fmla="*/ T220 w 4677"/>
                              <a:gd name="T222" fmla="+- 0 1018 -998"/>
                              <a:gd name="T223" fmla="*/ 1018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714" y="2016"/>
                                </a:moveTo>
                                <a:lnTo>
                                  <a:pt x="714" y="2022"/>
                                </a:lnTo>
                                <a:lnTo>
                                  <a:pt x="714" y="2028"/>
                                </a:lnTo>
                                <a:lnTo>
                                  <a:pt x="716" y="2033"/>
                                </a:lnTo>
                                <a:lnTo>
                                  <a:pt x="717" y="2038"/>
                                </a:lnTo>
                                <a:lnTo>
                                  <a:pt x="719" y="2042"/>
                                </a:lnTo>
                                <a:lnTo>
                                  <a:pt x="721" y="2045"/>
                                </a:lnTo>
                                <a:lnTo>
                                  <a:pt x="725" y="2050"/>
                                </a:lnTo>
                                <a:lnTo>
                                  <a:pt x="730" y="2053"/>
                                </a:lnTo>
                                <a:lnTo>
                                  <a:pt x="735" y="2056"/>
                                </a:lnTo>
                                <a:lnTo>
                                  <a:pt x="733" y="2040"/>
                                </a:lnTo>
                                <a:lnTo>
                                  <a:pt x="731" y="2035"/>
                                </a:lnTo>
                                <a:lnTo>
                                  <a:pt x="730" y="2029"/>
                                </a:lnTo>
                                <a:lnTo>
                                  <a:pt x="729" y="2025"/>
                                </a:lnTo>
                                <a:lnTo>
                                  <a:pt x="729" y="2020"/>
                                </a:lnTo>
                                <a:lnTo>
                                  <a:pt x="729" y="2011"/>
                                </a:lnTo>
                                <a:lnTo>
                                  <a:pt x="729" y="2007"/>
                                </a:lnTo>
                                <a:lnTo>
                                  <a:pt x="730" y="2003"/>
                                </a:lnTo>
                                <a:lnTo>
                                  <a:pt x="731" y="1996"/>
                                </a:lnTo>
                                <a:lnTo>
                                  <a:pt x="735" y="1990"/>
                                </a:lnTo>
                                <a:lnTo>
                                  <a:pt x="740" y="1986"/>
                                </a:lnTo>
                                <a:lnTo>
                                  <a:pt x="745" y="1986"/>
                                </a:lnTo>
                                <a:lnTo>
                                  <a:pt x="750" y="1990"/>
                                </a:lnTo>
                                <a:lnTo>
                                  <a:pt x="752" y="1994"/>
                                </a:lnTo>
                                <a:lnTo>
                                  <a:pt x="754" y="2000"/>
                                </a:lnTo>
                                <a:lnTo>
                                  <a:pt x="755" y="2004"/>
                                </a:lnTo>
                                <a:lnTo>
                                  <a:pt x="755" y="2028"/>
                                </a:lnTo>
                                <a:lnTo>
                                  <a:pt x="754" y="2032"/>
                                </a:lnTo>
                                <a:lnTo>
                                  <a:pt x="752" y="2037"/>
                                </a:lnTo>
                                <a:lnTo>
                                  <a:pt x="752" y="2055"/>
                                </a:lnTo>
                                <a:lnTo>
                                  <a:pt x="758" y="2051"/>
                                </a:lnTo>
                                <a:lnTo>
                                  <a:pt x="762" y="2047"/>
                                </a:lnTo>
                                <a:lnTo>
                                  <a:pt x="764" y="2043"/>
                                </a:lnTo>
                                <a:lnTo>
                                  <a:pt x="766" y="2039"/>
                                </a:lnTo>
                                <a:lnTo>
                                  <a:pt x="768" y="2033"/>
                                </a:lnTo>
                                <a:lnTo>
                                  <a:pt x="770" y="2029"/>
                                </a:lnTo>
                                <a:lnTo>
                                  <a:pt x="770" y="2023"/>
                                </a:lnTo>
                                <a:lnTo>
                                  <a:pt x="770" y="2010"/>
                                </a:lnTo>
                                <a:lnTo>
                                  <a:pt x="770" y="2004"/>
                                </a:lnTo>
                                <a:lnTo>
                                  <a:pt x="769" y="2000"/>
                                </a:lnTo>
                                <a:lnTo>
                                  <a:pt x="768" y="1994"/>
                                </a:lnTo>
                                <a:lnTo>
                                  <a:pt x="766" y="1990"/>
                                </a:lnTo>
                                <a:lnTo>
                                  <a:pt x="762" y="1984"/>
                                </a:lnTo>
                                <a:lnTo>
                                  <a:pt x="758" y="1980"/>
                                </a:lnTo>
                                <a:lnTo>
                                  <a:pt x="753" y="1977"/>
                                </a:lnTo>
                                <a:lnTo>
                                  <a:pt x="749" y="1975"/>
                                </a:lnTo>
                                <a:lnTo>
                                  <a:pt x="736" y="1975"/>
                                </a:lnTo>
                                <a:lnTo>
                                  <a:pt x="731" y="1978"/>
                                </a:lnTo>
                                <a:lnTo>
                                  <a:pt x="726" y="1981"/>
                                </a:lnTo>
                                <a:lnTo>
                                  <a:pt x="722" y="1986"/>
                                </a:lnTo>
                                <a:lnTo>
                                  <a:pt x="718" y="1992"/>
                                </a:lnTo>
                                <a:lnTo>
                                  <a:pt x="716" y="1996"/>
                                </a:lnTo>
                                <a:lnTo>
                                  <a:pt x="716" y="2000"/>
                                </a:lnTo>
                                <a:lnTo>
                                  <a:pt x="714" y="2006"/>
                                </a:lnTo>
                                <a:lnTo>
                                  <a:pt x="714" y="2012"/>
                                </a:lnTo>
                                <a:lnTo>
                                  <a:pt x="714" y="2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215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84 6340"/>
                              <a:gd name="T1" fmla="*/ T0 w 4677"/>
                              <a:gd name="T2" fmla="+- 0 720 -998"/>
                              <a:gd name="T3" fmla="*/ 720 h 2056"/>
                              <a:gd name="T4" fmla="+- 0 6485 6340"/>
                              <a:gd name="T5" fmla="*/ T4 w 4677"/>
                              <a:gd name="T6" fmla="+- 0 736 -998"/>
                              <a:gd name="T7" fmla="*/ 736 h 2056"/>
                              <a:gd name="T8" fmla="+- 0 6498 6340"/>
                              <a:gd name="T9" fmla="*/ T8 w 4677"/>
                              <a:gd name="T10" fmla="+- 0 736 -998"/>
                              <a:gd name="T11" fmla="*/ 736 h 2056"/>
                              <a:gd name="T12" fmla="+- 0 6502 6340"/>
                              <a:gd name="T13" fmla="*/ T12 w 4677"/>
                              <a:gd name="T14" fmla="+- 0 735 -998"/>
                              <a:gd name="T15" fmla="*/ 735 h 2056"/>
                              <a:gd name="T16" fmla="+- 0 6502 6340"/>
                              <a:gd name="T17" fmla="*/ T16 w 4677"/>
                              <a:gd name="T18" fmla="+- 0 717 -998"/>
                              <a:gd name="T19" fmla="*/ 717 h 2056"/>
                              <a:gd name="T20" fmla="+- 0 6499 6340"/>
                              <a:gd name="T21" fmla="*/ T20 w 4677"/>
                              <a:gd name="T22" fmla="+- 0 722 -998"/>
                              <a:gd name="T23" fmla="*/ 722 h 2056"/>
                              <a:gd name="T24" fmla="+- 0 6495 6340"/>
                              <a:gd name="T25" fmla="*/ T24 w 4677"/>
                              <a:gd name="T26" fmla="+- 0 725 -998"/>
                              <a:gd name="T27" fmla="*/ 725 h 2056"/>
                              <a:gd name="T28" fmla="+- 0 6488 6340"/>
                              <a:gd name="T29" fmla="*/ T28 w 4677"/>
                              <a:gd name="T30" fmla="+- 0 725 -998"/>
                              <a:gd name="T31" fmla="*/ 725 h 2056"/>
                              <a:gd name="T32" fmla="+- 0 6484 6340"/>
                              <a:gd name="T33" fmla="*/ T32 w 4677"/>
                              <a:gd name="T34" fmla="+- 0 720 -998"/>
                              <a:gd name="T35" fmla="*/ 720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44" y="1718"/>
                                </a:moveTo>
                                <a:lnTo>
                                  <a:pt x="145" y="1734"/>
                                </a:lnTo>
                                <a:lnTo>
                                  <a:pt x="158" y="1734"/>
                                </a:lnTo>
                                <a:lnTo>
                                  <a:pt x="162" y="1733"/>
                                </a:lnTo>
                                <a:lnTo>
                                  <a:pt x="162" y="1715"/>
                                </a:lnTo>
                                <a:lnTo>
                                  <a:pt x="159" y="1720"/>
                                </a:lnTo>
                                <a:lnTo>
                                  <a:pt x="155" y="1723"/>
                                </a:lnTo>
                                <a:lnTo>
                                  <a:pt x="148" y="1723"/>
                                </a:lnTo>
                                <a:lnTo>
                                  <a:pt x="144" y="1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214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64 6340"/>
                              <a:gd name="T1" fmla="*/ T0 w 4677"/>
                              <a:gd name="T2" fmla="+- 0 696 -998"/>
                              <a:gd name="T3" fmla="*/ 696 h 2056"/>
                              <a:gd name="T4" fmla="+- 0 6464 6340"/>
                              <a:gd name="T5" fmla="*/ T4 w 4677"/>
                              <a:gd name="T6" fmla="+- 0 702 -998"/>
                              <a:gd name="T7" fmla="*/ 702 h 2056"/>
                              <a:gd name="T8" fmla="+- 0 6464 6340"/>
                              <a:gd name="T9" fmla="*/ T8 w 4677"/>
                              <a:gd name="T10" fmla="+- 0 708 -998"/>
                              <a:gd name="T11" fmla="*/ 708 h 2056"/>
                              <a:gd name="T12" fmla="+- 0 6466 6340"/>
                              <a:gd name="T13" fmla="*/ T12 w 4677"/>
                              <a:gd name="T14" fmla="+- 0 713 -998"/>
                              <a:gd name="T15" fmla="*/ 713 h 2056"/>
                              <a:gd name="T16" fmla="+- 0 6467 6340"/>
                              <a:gd name="T17" fmla="*/ T16 w 4677"/>
                              <a:gd name="T18" fmla="+- 0 718 -998"/>
                              <a:gd name="T19" fmla="*/ 718 h 2056"/>
                              <a:gd name="T20" fmla="+- 0 6469 6340"/>
                              <a:gd name="T21" fmla="*/ T20 w 4677"/>
                              <a:gd name="T22" fmla="+- 0 722 -998"/>
                              <a:gd name="T23" fmla="*/ 722 h 2056"/>
                              <a:gd name="T24" fmla="+- 0 6471 6340"/>
                              <a:gd name="T25" fmla="*/ T24 w 4677"/>
                              <a:gd name="T26" fmla="+- 0 725 -998"/>
                              <a:gd name="T27" fmla="*/ 725 h 2056"/>
                              <a:gd name="T28" fmla="+- 0 6475 6340"/>
                              <a:gd name="T29" fmla="*/ T28 w 4677"/>
                              <a:gd name="T30" fmla="+- 0 730 -998"/>
                              <a:gd name="T31" fmla="*/ 730 h 2056"/>
                              <a:gd name="T32" fmla="+- 0 6480 6340"/>
                              <a:gd name="T33" fmla="*/ T32 w 4677"/>
                              <a:gd name="T34" fmla="+- 0 733 -998"/>
                              <a:gd name="T35" fmla="*/ 733 h 2056"/>
                              <a:gd name="T36" fmla="+- 0 6485 6340"/>
                              <a:gd name="T37" fmla="*/ T36 w 4677"/>
                              <a:gd name="T38" fmla="+- 0 736 -998"/>
                              <a:gd name="T39" fmla="*/ 736 h 2056"/>
                              <a:gd name="T40" fmla="+- 0 6484 6340"/>
                              <a:gd name="T41" fmla="*/ T40 w 4677"/>
                              <a:gd name="T42" fmla="+- 0 720 -998"/>
                              <a:gd name="T43" fmla="*/ 720 h 2056"/>
                              <a:gd name="T44" fmla="+- 0 6482 6340"/>
                              <a:gd name="T45" fmla="*/ T44 w 4677"/>
                              <a:gd name="T46" fmla="+- 0 716 -998"/>
                              <a:gd name="T47" fmla="*/ 716 h 2056"/>
                              <a:gd name="T48" fmla="+- 0 6480 6340"/>
                              <a:gd name="T49" fmla="*/ T48 w 4677"/>
                              <a:gd name="T50" fmla="+- 0 709 -998"/>
                              <a:gd name="T51" fmla="*/ 709 h 2056"/>
                              <a:gd name="T52" fmla="+- 0 6479 6340"/>
                              <a:gd name="T53" fmla="*/ T52 w 4677"/>
                              <a:gd name="T54" fmla="+- 0 705 -998"/>
                              <a:gd name="T55" fmla="*/ 705 h 2056"/>
                              <a:gd name="T56" fmla="+- 0 6479 6340"/>
                              <a:gd name="T57" fmla="*/ T56 w 4677"/>
                              <a:gd name="T58" fmla="+- 0 701 -998"/>
                              <a:gd name="T59" fmla="*/ 701 h 2056"/>
                              <a:gd name="T60" fmla="+- 0 6479 6340"/>
                              <a:gd name="T61" fmla="*/ T60 w 4677"/>
                              <a:gd name="T62" fmla="+- 0 691 -998"/>
                              <a:gd name="T63" fmla="*/ 691 h 2056"/>
                              <a:gd name="T64" fmla="+- 0 6479 6340"/>
                              <a:gd name="T65" fmla="*/ T64 w 4677"/>
                              <a:gd name="T66" fmla="+- 0 687 -998"/>
                              <a:gd name="T67" fmla="*/ 687 h 2056"/>
                              <a:gd name="T68" fmla="+- 0 6480 6340"/>
                              <a:gd name="T69" fmla="*/ T68 w 4677"/>
                              <a:gd name="T70" fmla="+- 0 683 -998"/>
                              <a:gd name="T71" fmla="*/ 683 h 2056"/>
                              <a:gd name="T72" fmla="+- 0 6481 6340"/>
                              <a:gd name="T73" fmla="*/ T72 w 4677"/>
                              <a:gd name="T74" fmla="+- 0 679 -998"/>
                              <a:gd name="T75" fmla="*/ 679 h 2056"/>
                              <a:gd name="T76" fmla="+- 0 6483 6340"/>
                              <a:gd name="T77" fmla="*/ T76 w 4677"/>
                              <a:gd name="T78" fmla="+- 0 674 -998"/>
                              <a:gd name="T79" fmla="*/ 674 h 2056"/>
                              <a:gd name="T80" fmla="+- 0 6487 6340"/>
                              <a:gd name="T81" fmla="*/ T80 w 4677"/>
                              <a:gd name="T82" fmla="+- 0 669 -998"/>
                              <a:gd name="T83" fmla="*/ 669 h 2056"/>
                              <a:gd name="T84" fmla="+- 0 6490 6340"/>
                              <a:gd name="T85" fmla="*/ T84 w 4677"/>
                              <a:gd name="T86" fmla="+- 0 667 -998"/>
                              <a:gd name="T87" fmla="*/ 667 h 2056"/>
                              <a:gd name="T88" fmla="+- 0 6495 6340"/>
                              <a:gd name="T89" fmla="*/ T88 w 4677"/>
                              <a:gd name="T90" fmla="+- 0 667 -998"/>
                              <a:gd name="T91" fmla="*/ 667 h 2056"/>
                              <a:gd name="T92" fmla="+- 0 6500 6340"/>
                              <a:gd name="T93" fmla="*/ T92 w 4677"/>
                              <a:gd name="T94" fmla="+- 0 670 -998"/>
                              <a:gd name="T95" fmla="*/ 670 h 2056"/>
                              <a:gd name="T96" fmla="+- 0 6502 6340"/>
                              <a:gd name="T97" fmla="*/ T96 w 4677"/>
                              <a:gd name="T98" fmla="+- 0 675 -998"/>
                              <a:gd name="T99" fmla="*/ 675 h 2056"/>
                              <a:gd name="T100" fmla="+- 0 6504 6340"/>
                              <a:gd name="T101" fmla="*/ T100 w 4677"/>
                              <a:gd name="T102" fmla="+- 0 680 -998"/>
                              <a:gd name="T103" fmla="*/ 680 h 2056"/>
                              <a:gd name="T104" fmla="+- 0 6505 6340"/>
                              <a:gd name="T105" fmla="*/ T104 w 4677"/>
                              <a:gd name="T106" fmla="+- 0 684 -998"/>
                              <a:gd name="T107" fmla="*/ 684 h 2056"/>
                              <a:gd name="T108" fmla="+- 0 6505 6340"/>
                              <a:gd name="T109" fmla="*/ T108 w 4677"/>
                              <a:gd name="T110" fmla="+- 0 708 -998"/>
                              <a:gd name="T111" fmla="*/ 708 h 2056"/>
                              <a:gd name="T112" fmla="+- 0 6504 6340"/>
                              <a:gd name="T113" fmla="*/ T112 w 4677"/>
                              <a:gd name="T114" fmla="+- 0 712 -998"/>
                              <a:gd name="T115" fmla="*/ 712 h 2056"/>
                              <a:gd name="T116" fmla="+- 0 6502 6340"/>
                              <a:gd name="T117" fmla="*/ T116 w 4677"/>
                              <a:gd name="T118" fmla="+- 0 717 -998"/>
                              <a:gd name="T119" fmla="*/ 717 h 2056"/>
                              <a:gd name="T120" fmla="+- 0 6502 6340"/>
                              <a:gd name="T121" fmla="*/ T120 w 4677"/>
                              <a:gd name="T122" fmla="+- 0 735 -998"/>
                              <a:gd name="T123" fmla="*/ 735 h 2056"/>
                              <a:gd name="T124" fmla="+- 0 6508 6340"/>
                              <a:gd name="T125" fmla="*/ T124 w 4677"/>
                              <a:gd name="T126" fmla="+- 0 732 -998"/>
                              <a:gd name="T127" fmla="*/ 732 h 2056"/>
                              <a:gd name="T128" fmla="+- 0 6512 6340"/>
                              <a:gd name="T129" fmla="*/ T128 w 4677"/>
                              <a:gd name="T130" fmla="+- 0 727 -998"/>
                              <a:gd name="T131" fmla="*/ 727 h 2056"/>
                              <a:gd name="T132" fmla="+- 0 6515 6340"/>
                              <a:gd name="T133" fmla="*/ T132 w 4677"/>
                              <a:gd name="T134" fmla="+- 0 723 -998"/>
                              <a:gd name="T135" fmla="*/ 723 h 2056"/>
                              <a:gd name="T136" fmla="+- 0 6516 6340"/>
                              <a:gd name="T137" fmla="*/ T136 w 4677"/>
                              <a:gd name="T138" fmla="+- 0 719 -998"/>
                              <a:gd name="T139" fmla="*/ 719 h 2056"/>
                              <a:gd name="T140" fmla="+- 0 6518 6340"/>
                              <a:gd name="T141" fmla="*/ T140 w 4677"/>
                              <a:gd name="T142" fmla="+- 0 713 -998"/>
                              <a:gd name="T143" fmla="*/ 713 h 2056"/>
                              <a:gd name="T144" fmla="+- 0 6520 6340"/>
                              <a:gd name="T145" fmla="*/ T144 w 4677"/>
                              <a:gd name="T146" fmla="+- 0 709 -998"/>
                              <a:gd name="T147" fmla="*/ 709 h 2056"/>
                              <a:gd name="T148" fmla="+- 0 6520 6340"/>
                              <a:gd name="T149" fmla="*/ T148 w 4677"/>
                              <a:gd name="T150" fmla="+- 0 703 -998"/>
                              <a:gd name="T151" fmla="*/ 703 h 2056"/>
                              <a:gd name="T152" fmla="+- 0 6520 6340"/>
                              <a:gd name="T153" fmla="*/ T152 w 4677"/>
                              <a:gd name="T154" fmla="+- 0 690 -998"/>
                              <a:gd name="T155" fmla="*/ 690 h 2056"/>
                              <a:gd name="T156" fmla="+- 0 6520 6340"/>
                              <a:gd name="T157" fmla="*/ T156 w 4677"/>
                              <a:gd name="T158" fmla="+- 0 685 -998"/>
                              <a:gd name="T159" fmla="*/ 685 h 2056"/>
                              <a:gd name="T160" fmla="+- 0 6519 6340"/>
                              <a:gd name="T161" fmla="*/ T160 w 4677"/>
                              <a:gd name="T162" fmla="+- 0 680 -998"/>
                              <a:gd name="T163" fmla="*/ 680 h 2056"/>
                              <a:gd name="T164" fmla="+- 0 6518 6340"/>
                              <a:gd name="T165" fmla="*/ T164 w 4677"/>
                              <a:gd name="T166" fmla="+- 0 674 -998"/>
                              <a:gd name="T167" fmla="*/ 674 h 2056"/>
                              <a:gd name="T168" fmla="+- 0 6516 6340"/>
                              <a:gd name="T169" fmla="*/ T168 w 4677"/>
                              <a:gd name="T170" fmla="+- 0 670 -998"/>
                              <a:gd name="T171" fmla="*/ 670 h 2056"/>
                              <a:gd name="T172" fmla="+- 0 6513 6340"/>
                              <a:gd name="T173" fmla="*/ T172 w 4677"/>
                              <a:gd name="T174" fmla="+- 0 665 -998"/>
                              <a:gd name="T175" fmla="*/ 665 h 2056"/>
                              <a:gd name="T176" fmla="+- 0 6508 6340"/>
                              <a:gd name="T177" fmla="*/ T176 w 4677"/>
                              <a:gd name="T178" fmla="+- 0 660 -998"/>
                              <a:gd name="T179" fmla="*/ 660 h 2056"/>
                              <a:gd name="T180" fmla="+- 0 6503 6340"/>
                              <a:gd name="T181" fmla="*/ T180 w 4677"/>
                              <a:gd name="T182" fmla="+- 0 657 -998"/>
                              <a:gd name="T183" fmla="*/ 657 h 2056"/>
                              <a:gd name="T184" fmla="+- 0 6499 6340"/>
                              <a:gd name="T185" fmla="*/ T184 w 4677"/>
                              <a:gd name="T186" fmla="+- 0 656 -998"/>
                              <a:gd name="T187" fmla="*/ 656 h 2056"/>
                              <a:gd name="T188" fmla="+- 0 6486 6340"/>
                              <a:gd name="T189" fmla="*/ T188 w 4677"/>
                              <a:gd name="T190" fmla="+- 0 656 -998"/>
                              <a:gd name="T191" fmla="*/ 656 h 2056"/>
                              <a:gd name="T192" fmla="+- 0 6481 6340"/>
                              <a:gd name="T193" fmla="*/ T192 w 4677"/>
                              <a:gd name="T194" fmla="+- 0 659 -998"/>
                              <a:gd name="T195" fmla="*/ 659 h 2056"/>
                              <a:gd name="T196" fmla="+- 0 6476 6340"/>
                              <a:gd name="T197" fmla="*/ T196 w 4677"/>
                              <a:gd name="T198" fmla="+- 0 662 -998"/>
                              <a:gd name="T199" fmla="*/ 662 h 2056"/>
                              <a:gd name="T200" fmla="+- 0 6472 6340"/>
                              <a:gd name="T201" fmla="*/ T200 w 4677"/>
                              <a:gd name="T202" fmla="+- 0 667 -998"/>
                              <a:gd name="T203" fmla="*/ 667 h 2056"/>
                              <a:gd name="T204" fmla="+- 0 6468 6340"/>
                              <a:gd name="T205" fmla="*/ T204 w 4677"/>
                              <a:gd name="T206" fmla="+- 0 672 -998"/>
                              <a:gd name="T207" fmla="*/ 672 h 2056"/>
                              <a:gd name="T208" fmla="+- 0 6466 6340"/>
                              <a:gd name="T209" fmla="*/ T208 w 4677"/>
                              <a:gd name="T210" fmla="+- 0 676 -998"/>
                              <a:gd name="T211" fmla="*/ 676 h 2056"/>
                              <a:gd name="T212" fmla="+- 0 6466 6340"/>
                              <a:gd name="T213" fmla="*/ T212 w 4677"/>
                              <a:gd name="T214" fmla="+- 0 680 -998"/>
                              <a:gd name="T215" fmla="*/ 680 h 2056"/>
                              <a:gd name="T216" fmla="+- 0 6464 6340"/>
                              <a:gd name="T217" fmla="*/ T216 w 4677"/>
                              <a:gd name="T218" fmla="+- 0 687 -998"/>
                              <a:gd name="T219" fmla="*/ 687 h 2056"/>
                              <a:gd name="T220" fmla="+- 0 6464 6340"/>
                              <a:gd name="T221" fmla="*/ T220 w 4677"/>
                              <a:gd name="T222" fmla="+- 0 692 -998"/>
                              <a:gd name="T223" fmla="*/ 692 h 2056"/>
                              <a:gd name="T224" fmla="+- 0 6464 6340"/>
                              <a:gd name="T225" fmla="*/ T224 w 4677"/>
                              <a:gd name="T226" fmla="+- 0 696 -998"/>
                              <a:gd name="T227" fmla="*/ 69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24" y="1694"/>
                                </a:moveTo>
                                <a:lnTo>
                                  <a:pt x="124" y="1700"/>
                                </a:lnTo>
                                <a:lnTo>
                                  <a:pt x="124" y="1706"/>
                                </a:lnTo>
                                <a:lnTo>
                                  <a:pt x="126" y="1711"/>
                                </a:lnTo>
                                <a:lnTo>
                                  <a:pt x="127" y="1716"/>
                                </a:lnTo>
                                <a:lnTo>
                                  <a:pt x="129" y="1720"/>
                                </a:lnTo>
                                <a:lnTo>
                                  <a:pt x="131" y="1723"/>
                                </a:lnTo>
                                <a:lnTo>
                                  <a:pt x="135" y="1728"/>
                                </a:lnTo>
                                <a:lnTo>
                                  <a:pt x="140" y="1731"/>
                                </a:lnTo>
                                <a:lnTo>
                                  <a:pt x="145" y="1734"/>
                                </a:lnTo>
                                <a:lnTo>
                                  <a:pt x="144" y="1718"/>
                                </a:lnTo>
                                <a:lnTo>
                                  <a:pt x="142" y="1714"/>
                                </a:lnTo>
                                <a:lnTo>
                                  <a:pt x="140" y="1707"/>
                                </a:lnTo>
                                <a:lnTo>
                                  <a:pt x="139" y="1703"/>
                                </a:lnTo>
                                <a:lnTo>
                                  <a:pt x="139" y="1699"/>
                                </a:lnTo>
                                <a:lnTo>
                                  <a:pt x="139" y="1689"/>
                                </a:lnTo>
                                <a:lnTo>
                                  <a:pt x="139" y="1685"/>
                                </a:lnTo>
                                <a:lnTo>
                                  <a:pt x="140" y="1681"/>
                                </a:lnTo>
                                <a:lnTo>
                                  <a:pt x="141" y="1677"/>
                                </a:lnTo>
                                <a:lnTo>
                                  <a:pt x="143" y="1672"/>
                                </a:lnTo>
                                <a:lnTo>
                                  <a:pt x="147" y="1667"/>
                                </a:lnTo>
                                <a:lnTo>
                                  <a:pt x="150" y="1665"/>
                                </a:lnTo>
                                <a:lnTo>
                                  <a:pt x="155" y="1665"/>
                                </a:lnTo>
                                <a:lnTo>
                                  <a:pt x="160" y="1668"/>
                                </a:lnTo>
                                <a:lnTo>
                                  <a:pt x="162" y="1673"/>
                                </a:lnTo>
                                <a:lnTo>
                                  <a:pt x="164" y="1678"/>
                                </a:lnTo>
                                <a:lnTo>
                                  <a:pt x="165" y="1682"/>
                                </a:lnTo>
                                <a:lnTo>
                                  <a:pt x="165" y="1706"/>
                                </a:lnTo>
                                <a:lnTo>
                                  <a:pt x="164" y="1710"/>
                                </a:lnTo>
                                <a:lnTo>
                                  <a:pt x="162" y="1715"/>
                                </a:lnTo>
                                <a:lnTo>
                                  <a:pt x="162" y="1733"/>
                                </a:lnTo>
                                <a:lnTo>
                                  <a:pt x="168" y="1730"/>
                                </a:lnTo>
                                <a:lnTo>
                                  <a:pt x="172" y="1725"/>
                                </a:lnTo>
                                <a:lnTo>
                                  <a:pt x="175" y="1721"/>
                                </a:lnTo>
                                <a:lnTo>
                                  <a:pt x="176" y="1717"/>
                                </a:lnTo>
                                <a:lnTo>
                                  <a:pt x="178" y="1711"/>
                                </a:lnTo>
                                <a:lnTo>
                                  <a:pt x="180" y="1707"/>
                                </a:lnTo>
                                <a:lnTo>
                                  <a:pt x="180" y="1701"/>
                                </a:lnTo>
                                <a:lnTo>
                                  <a:pt x="180" y="1688"/>
                                </a:lnTo>
                                <a:lnTo>
                                  <a:pt x="180" y="1683"/>
                                </a:lnTo>
                                <a:lnTo>
                                  <a:pt x="179" y="1678"/>
                                </a:lnTo>
                                <a:lnTo>
                                  <a:pt x="178" y="1672"/>
                                </a:lnTo>
                                <a:lnTo>
                                  <a:pt x="176" y="1668"/>
                                </a:lnTo>
                                <a:lnTo>
                                  <a:pt x="173" y="1663"/>
                                </a:lnTo>
                                <a:lnTo>
                                  <a:pt x="168" y="1658"/>
                                </a:lnTo>
                                <a:lnTo>
                                  <a:pt x="163" y="1655"/>
                                </a:lnTo>
                                <a:lnTo>
                                  <a:pt x="159" y="1654"/>
                                </a:lnTo>
                                <a:lnTo>
                                  <a:pt x="146" y="1654"/>
                                </a:lnTo>
                                <a:lnTo>
                                  <a:pt x="141" y="1657"/>
                                </a:lnTo>
                                <a:lnTo>
                                  <a:pt x="136" y="1660"/>
                                </a:lnTo>
                                <a:lnTo>
                                  <a:pt x="132" y="1665"/>
                                </a:lnTo>
                                <a:lnTo>
                                  <a:pt x="128" y="1670"/>
                                </a:lnTo>
                                <a:lnTo>
                                  <a:pt x="126" y="1674"/>
                                </a:lnTo>
                                <a:lnTo>
                                  <a:pt x="126" y="1678"/>
                                </a:lnTo>
                                <a:lnTo>
                                  <a:pt x="124" y="1685"/>
                                </a:lnTo>
                                <a:lnTo>
                                  <a:pt x="124" y="1690"/>
                                </a:lnTo>
                                <a:lnTo>
                                  <a:pt x="124" y="1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213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25 6340"/>
                              <a:gd name="T1" fmla="*/ T0 w 4677"/>
                              <a:gd name="T2" fmla="+- 0 657 -998"/>
                              <a:gd name="T3" fmla="*/ 657 h 2056"/>
                              <a:gd name="T4" fmla="+- 0 6406 6340"/>
                              <a:gd name="T5" fmla="*/ T4 w 4677"/>
                              <a:gd name="T6" fmla="+- 0 666 -998"/>
                              <a:gd name="T7" fmla="*/ 666 h 2056"/>
                              <a:gd name="T8" fmla="+- 0 6409 6340"/>
                              <a:gd name="T9" fmla="*/ T8 w 4677"/>
                              <a:gd name="T10" fmla="+- 0 678 -998"/>
                              <a:gd name="T11" fmla="*/ 678 h 2056"/>
                              <a:gd name="T12" fmla="+- 0 6423 6340"/>
                              <a:gd name="T13" fmla="*/ T12 w 4677"/>
                              <a:gd name="T14" fmla="+- 0 670 -998"/>
                              <a:gd name="T15" fmla="*/ 670 h 2056"/>
                              <a:gd name="T16" fmla="+- 0 6423 6340"/>
                              <a:gd name="T17" fmla="*/ T16 w 4677"/>
                              <a:gd name="T18" fmla="+- 0 735 -998"/>
                              <a:gd name="T19" fmla="*/ 735 h 2056"/>
                              <a:gd name="T20" fmla="+- 0 6438 6340"/>
                              <a:gd name="T21" fmla="*/ T20 w 4677"/>
                              <a:gd name="T22" fmla="+- 0 735 -998"/>
                              <a:gd name="T23" fmla="*/ 735 h 2056"/>
                              <a:gd name="T24" fmla="+- 0 6438 6340"/>
                              <a:gd name="T25" fmla="*/ T24 w 4677"/>
                              <a:gd name="T26" fmla="+- 0 657 -998"/>
                              <a:gd name="T27" fmla="*/ 657 h 2056"/>
                              <a:gd name="T28" fmla="+- 0 6425 6340"/>
                              <a:gd name="T29" fmla="*/ T28 w 4677"/>
                              <a:gd name="T30" fmla="+- 0 657 -998"/>
                              <a:gd name="T31" fmla="*/ 657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85" y="1655"/>
                                </a:moveTo>
                                <a:lnTo>
                                  <a:pt x="66" y="1664"/>
                                </a:lnTo>
                                <a:lnTo>
                                  <a:pt x="69" y="1676"/>
                                </a:lnTo>
                                <a:lnTo>
                                  <a:pt x="83" y="1668"/>
                                </a:lnTo>
                                <a:lnTo>
                                  <a:pt x="83" y="1733"/>
                                </a:lnTo>
                                <a:lnTo>
                                  <a:pt x="98" y="1733"/>
                                </a:lnTo>
                                <a:lnTo>
                                  <a:pt x="98" y="1655"/>
                                </a:lnTo>
                                <a:lnTo>
                                  <a:pt x="85" y="1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212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85 6340"/>
                              <a:gd name="T1" fmla="*/ T0 w 4677"/>
                              <a:gd name="T2" fmla="+- 0 904 -998"/>
                              <a:gd name="T3" fmla="*/ 904 h 2056"/>
                              <a:gd name="T4" fmla="+- 0 6483 6340"/>
                              <a:gd name="T5" fmla="*/ T4 w 4677"/>
                              <a:gd name="T6" fmla="+- 0 900 -998"/>
                              <a:gd name="T7" fmla="*/ 900 h 2056"/>
                              <a:gd name="T8" fmla="+- 0 6481 6340"/>
                              <a:gd name="T9" fmla="*/ T8 w 4677"/>
                              <a:gd name="T10" fmla="+- 0 893 -998"/>
                              <a:gd name="T11" fmla="*/ 893 h 2056"/>
                              <a:gd name="T12" fmla="+- 0 6481 6340"/>
                              <a:gd name="T13" fmla="*/ T12 w 4677"/>
                              <a:gd name="T14" fmla="+- 0 918 -998"/>
                              <a:gd name="T15" fmla="*/ 918 h 2056"/>
                              <a:gd name="T16" fmla="+- 0 6486 6340"/>
                              <a:gd name="T17" fmla="*/ T16 w 4677"/>
                              <a:gd name="T18" fmla="+- 0 921 -998"/>
                              <a:gd name="T19" fmla="*/ 921 h 2056"/>
                              <a:gd name="T20" fmla="+- 0 6499 6340"/>
                              <a:gd name="T21" fmla="*/ T20 w 4677"/>
                              <a:gd name="T22" fmla="+- 0 921 -998"/>
                              <a:gd name="T23" fmla="*/ 921 h 2056"/>
                              <a:gd name="T24" fmla="+- 0 6503 6340"/>
                              <a:gd name="T25" fmla="*/ T24 w 4677"/>
                              <a:gd name="T26" fmla="+- 0 919 -998"/>
                              <a:gd name="T27" fmla="*/ 919 h 2056"/>
                              <a:gd name="T28" fmla="+- 0 6503 6340"/>
                              <a:gd name="T29" fmla="*/ T28 w 4677"/>
                              <a:gd name="T30" fmla="+- 0 901 -998"/>
                              <a:gd name="T31" fmla="*/ 901 h 2056"/>
                              <a:gd name="T32" fmla="+- 0 6500 6340"/>
                              <a:gd name="T33" fmla="*/ T32 w 4677"/>
                              <a:gd name="T34" fmla="+- 0 906 -998"/>
                              <a:gd name="T35" fmla="*/ 906 h 2056"/>
                              <a:gd name="T36" fmla="+- 0 6496 6340"/>
                              <a:gd name="T37" fmla="*/ T36 w 4677"/>
                              <a:gd name="T38" fmla="+- 0 909 -998"/>
                              <a:gd name="T39" fmla="*/ 909 h 2056"/>
                              <a:gd name="T40" fmla="+- 0 6489 6340"/>
                              <a:gd name="T41" fmla="*/ T40 w 4677"/>
                              <a:gd name="T42" fmla="+- 0 909 -998"/>
                              <a:gd name="T43" fmla="*/ 909 h 2056"/>
                              <a:gd name="T44" fmla="+- 0 6485 6340"/>
                              <a:gd name="T45" fmla="*/ T44 w 4677"/>
                              <a:gd name="T46" fmla="+- 0 904 -998"/>
                              <a:gd name="T47" fmla="*/ 904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45" y="1902"/>
                                </a:moveTo>
                                <a:lnTo>
                                  <a:pt x="143" y="1898"/>
                                </a:lnTo>
                                <a:lnTo>
                                  <a:pt x="141" y="1891"/>
                                </a:lnTo>
                                <a:lnTo>
                                  <a:pt x="141" y="1916"/>
                                </a:lnTo>
                                <a:lnTo>
                                  <a:pt x="146" y="1919"/>
                                </a:lnTo>
                                <a:lnTo>
                                  <a:pt x="159" y="1919"/>
                                </a:lnTo>
                                <a:lnTo>
                                  <a:pt x="163" y="1917"/>
                                </a:lnTo>
                                <a:lnTo>
                                  <a:pt x="163" y="1899"/>
                                </a:lnTo>
                                <a:lnTo>
                                  <a:pt x="160" y="1904"/>
                                </a:lnTo>
                                <a:lnTo>
                                  <a:pt x="156" y="1907"/>
                                </a:lnTo>
                                <a:lnTo>
                                  <a:pt x="149" y="1907"/>
                                </a:lnTo>
                                <a:lnTo>
                                  <a:pt x="145" y="1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211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990 6340"/>
                              <a:gd name="T1" fmla="*/ T0 w 4677"/>
                              <a:gd name="T2" fmla="+- 0 90 -998"/>
                              <a:gd name="T3" fmla="*/ 90 h 2056"/>
                              <a:gd name="T4" fmla="+- 0 6997 6340"/>
                              <a:gd name="T5" fmla="*/ T4 w 4677"/>
                              <a:gd name="T6" fmla="+- 0 98 -998"/>
                              <a:gd name="T7" fmla="*/ 98 h 2056"/>
                              <a:gd name="T8" fmla="+- 0 6998 6340"/>
                              <a:gd name="T9" fmla="*/ T8 w 4677"/>
                              <a:gd name="T10" fmla="+- 0 107 -998"/>
                              <a:gd name="T11" fmla="*/ 107 h 2056"/>
                              <a:gd name="T12" fmla="+- 0 6994 6340"/>
                              <a:gd name="T13" fmla="*/ T12 w 4677"/>
                              <a:gd name="T14" fmla="+- 0 116 -998"/>
                              <a:gd name="T15" fmla="*/ 116 h 2056"/>
                              <a:gd name="T16" fmla="+- 0 6985 6340"/>
                              <a:gd name="T17" fmla="*/ T16 w 4677"/>
                              <a:gd name="T18" fmla="+- 0 120 -998"/>
                              <a:gd name="T19" fmla="*/ 120 h 2056"/>
                              <a:gd name="T20" fmla="+- 0 6977 6340"/>
                              <a:gd name="T21" fmla="*/ T20 w 4677"/>
                              <a:gd name="T22" fmla="+- 0 118 -998"/>
                              <a:gd name="T23" fmla="*/ 118 h 2056"/>
                              <a:gd name="T24" fmla="+- 0 6979 6340"/>
                              <a:gd name="T25" fmla="*/ T24 w 4677"/>
                              <a:gd name="T26" fmla="+- 0 131 -998"/>
                              <a:gd name="T27" fmla="*/ 131 h 2056"/>
                              <a:gd name="T28" fmla="+- 0 6993 6340"/>
                              <a:gd name="T29" fmla="*/ T28 w 4677"/>
                              <a:gd name="T30" fmla="+- 0 131 -998"/>
                              <a:gd name="T31" fmla="*/ 131 h 2056"/>
                              <a:gd name="T32" fmla="+- 0 7002 6340"/>
                              <a:gd name="T33" fmla="*/ T32 w 4677"/>
                              <a:gd name="T34" fmla="+- 0 126 -998"/>
                              <a:gd name="T35" fmla="*/ 126 h 2056"/>
                              <a:gd name="T36" fmla="+- 0 7011 6340"/>
                              <a:gd name="T37" fmla="*/ T36 w 4677"/>
                              <a:gd name="T38" fmla="+- 0 114 -998"/>
                              <a:gd name="T39" fmla="*/ 114 h 2056"/>
                              <a:gd name="T40" fmla="+- 0 7013 6340"/>
                              <a:gd name="T41" fmla="*/ T40 w 4677"/>
                              <a:gd name="T42" fmla="+- 0 103 -998"/>
                              <a:gd name="T43" fmla="*/ 103 h 2056"/>
                              <a:gd name="T44" fmla="+- 0 7010 6340"/>
                              <a:gd name="T45" fmla="*/ T44 w 4677"/>
                              <a:gd name="T46" fmla="+- 0 90 -998"/>
                              <a:gd name="T47" fmla="*/ 90 h 2056"/>
                              <a:gd name="T48" fmla="+- 0 7001 6340"/>
                              <a:gd name="T49" fmla="*/ T48 w 4677"/>
                              <a:gd name="T50" fmla="+- 0 81 -998"/>
                              <a:gd name="T51" fmla="*/ 81 h 2056"/>
                              <a:gd name="T52" fmla="+- 0 6989 6340"/>
                              <a:gd name="T53" fmla="*/ T52 w 4677"/>
                              <a:gd name="T54" fmla="+- 0 78 -998"/>
                              <a:gd name="T55" fmla="*/ 78 h 2056"/>
                              <a:gd name="T56" fmla="+- 0 6981 6340"/>
                              <a:gd name="T57" fmla="*/ T56 w 4677"/>
                              <a:gd name="T58" fmla="+- 0 78 -998"/>
                              <a:gd name="T59" fmla="*/ 78 h 2056"/>
                              <a:gd name="T60" fmla="+- 0 6971 6340"/>
                              <a:gd name="T61" fmla="*/ T60 w 4677"/>
                              <a:gd name="T62" fmla="+- 0 82 -998"/>
                              <a:gd name="T63" fmla="*/ 82 h 2056"/>
                              <a:gd name="T64" fmla="+- 0 6977 6340"/>
                              <a:gd name="T65" fmla="*/ T64 w 4677"/>
                              <a:gd name="T66" fmla="+- 0 73 -998"/>
                              <a:gd name="T67" fmla="*/ 73 h 2056"/>
                              <a:gd name="T68" fmla="+- 0 6986 6340"/>
                              <a:gd name="T69" fmla="*/ T68 w 4677"/>
                              <a:gd name="T70" fmla="+- 0 66 -998"/>
                              <a:gd name="T71" fmla="*/ 66 h 2056"/>
                              <a:gd name="T72" fmla="+- 0 6997 6340"/>
                              <a:gd name="T73" fmla="*/ T72 w 4677"/>
                              <a:gd name="T74" fmla="+- 0 63 -998"/>
                              <a:gd name="T75" fmla="*/ 63 h 2056"/>
                              <a:gd name="T76" fmla="+- 0 7005 6340"/>
                              <a:gd name="T77" fmla="*/ T76 w 4677"/>
                              <a:gd name="T78" fmla="+- 0 50 -998"/>
                              <a:gd name="T79" fmla="*/ 50 h 2056"/>
                              <a:gd name="T80" fmla="+- 0 6989 6340"/>
                              <a:gd name="T81" fmla="*/ T80 w 4677"/>
                              <a:gd name="T82" fmla="+- 0 52 -998"/>
                              <a:gd name="T83" fmla="*/ 52 h 2056"/>
                              <a:gd name="T84" fmla="+- 0 6982 6340"/>
                              <a:gd name="T85" fmla="*/ T84 w 4677"/>
                              <a:gd name="T86" fmla="+- 0 54 -998"/>
                              <a:gd name="T87" fmla="*/ 54 h 2056"/>
                              <a:gd name="T88" fmla="+- 0 6971 6340"/>
                              <a:gd name="T89" fmla="*/ T88 w 4677"/>
                              <a:gd name="T90" fmla="+- 0 60 -998"/>
                              <a:gd name="T91" fmla="*/ 60 h 2056"/>
                              <a:gd name="T92" fmla="+- 0 6964 6340"/>
                              <a:gd name="T93" fmla="*/ T92 w 4677"/>
                              <a:gd name="T94" fmla="+- 0 69 -998"/>
                              <a:gd name="T95" fmla="*/ 69 h 2056"/>
                              <a:gd name="T96" fmla="+- 0 6958 6340"/>
                              <a:gd name="T97" fmla="*/ T96 w 4677"/>
                              <a:gd name="T98" fmla="+- 0 80 -998"/>
                              <a:gd name="T99" fmla="*/ 80 h 2056"/>
                              <a:gd name="T100" fmla="+- 0 6955 6340"/>
                              <a:gd name="T101" fmla="*/ T100 w 4677"/>
                              <a:gd name="T102" fmla="+- 0 94 -998"/>
                              <a:gd name="T103" fmla="*/ 94 h 2056"/>
                              <a:gd name="T104" fmla="+- 0 6956 6340"/>
                              <a:gd name="T105" fmla="*/ T104 w 4677"/>
                              <a:gd name="T106" fmla="+- 0 107 -998"/>
                              <a:gd name="T107" fmla="*/ 107 h 2056"/>
                              <a:gd name="T108" fmla="+- 0 6959 6340"/>
                              <a:gd name="T109" fmla="*/ T108 w 4677"/>
                              <a:gd name="T110" fmla="+- 0 115 -998"/>
                              <a:gd name="T111" fmla="*/ 115 h 2056"/>
                              <a:gd name="T112" fmla="+- 0 6969 6340"/>
                              <a:gd name="T113" fmla="*/ T112 w 4677"/>
                              <a:gd name="T114" fmla="+- 0 127 -998"/>
                              <a:gd name="T115" fmla="*/ 127 h 2056"/>
                              <a:gd name="T116" fmla="+- 0 6970 6340"/>
                              <a:gd name="T117" fmla="*/ T116 w 4677"/>
                              <a:gd name="T118" fmla="+- 0 105 -998"/>
                              <a:gd name="T119" fmla="*/ 105 h 2056"/>
                              <a:gd name="T120" fmla="+- 0 6972 6340"/>
                              <a:gd name="T121" fmla="*/ T120 w 4677"/>
                              <a:gd name="T122" fmla="+- 0 94 -998"/>
                              <a:gd name="T123" fmla="*/ 94 h 2056"/>
                              <a:gd name="T124" fmla="+- 0 6981 6340"/>
                              <a:gd name="T125" fmla="*/ T124 w 4677"/>
                              <a:gd name="T126" fmla="+- 0 89 -998"/>
                              <a:gd name="T127" fmla="*/ 89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646" y="1087"/>
                                </a:moveTo>
                                <a:lnTo>
                                  <a:pt x="650" y="1088"/>
                                </a:lnTo>
                                <a:lnTo>
                                  <a:pt x="654" y="1091"/>
                                </a:lnTo>
                                <a:lnTo>
                                  <a:pt x="657" y="1096"/>
                                </a:lnTo>
                                <a:lnTo>
                                  <a:pt x="658" y="1100"/>
                                </a:lnTo>
                                <a:lnTo>
                                  <a:pt x="658" y="1105"/>
                                </a:lnTo>
                                <a:lnTo>
                                  <a:pt x="657" y="1109"/>
                                </a:lnTo>
                                <a:lnTo>
                                  <a:pt x="654" y="1114"/>
                                </a:lnTo>
                                <a:lnTo>
                                  <a:pt x="650" y="1117"/>
                                </a:lnTo>
                                <a:lnTo>
                                  <a:pt x="645" y="1118"/>
                                </a:lnTo>
                                <a:lnTo>
                                  <a:pt x="641" y="1118"/>
                                </a:lnTo>
                                <a:lnTo>
                                  <a:pt x="637" y="1116"/>
                                </a:lnTo>
                                <a:lnTo>
                                  <a:pt x="633" y="1111"/>
                                </a:lnTo>
                                <a:lnTo>
                                  <a:pt x="639" y="1129"/>
                                </a:lnTo>
                                <a:lnTo>
                                  <a:pt x="649" y="1129"/>
                                </a:lnTo>
                                <a:lnTo>
                                  <a:pt x="653" y="1129"/>
                                </a:lnTo>
                                <a:lnTo>
                                  <a:pt x="657" y="1127"/>
                                </a:lnTo>
                                <a:lnTo>
                                  <a:pt x="662" y="1124"/>
                                </a:lnTo>
                                <a:lnTo>
                                  <a:pt x="668" y="1119"/>
                                </a:lnTo>
                                <a:lnTo>
                                  <a:pt x="671" y="1112"/>
                                </a:lnTo>
                                <a:lnTo>
                                  <a:pt x="673" y="1105"/>
                                </a:lnTo>
                                <a:lnTo>
                                  <a:pt x="673" y="1101"/>
                                </a:lnTo>
                                <a:lnTo>
                                  <a:pt x="672" y="1094"/>
                                </a:lnTo>
                                <a:lnTo>
                                  <a:pt x="670" y="1088"/>
                                </a:lnTo>
                                <a:lnTo>
                                  <a:pt x="666" y="1083"/>
                                </a:lnTo>
                                <a:lnTo>
                                  <a:pt x="661" y="1079"/>
                                </a:lnTo>
                                <a:lnTo>
                                  <a:pt x="655" y="1076"/>
                                </a:lnTo>
                                <a:lnTo>
                                  <a:pt x="649" y="1076"/>
                                </a:lnTo>
                                <a:lnTo>
                                  <a:pt x="645" y="1076"/>
                                </a:lnTo>
                                <a:lnTo>
                                  <a:pt x="641" y="1076"/>
                                </a:lnTo>
                                <a:lnTo>
                                  <a:pt x="635" y="1079"/>
                                </a:lnTo>
                                <a:lnTo>
                                  <a:pt x="631" y="1080"/>
                                </a:lnTo>
                                <a:lnTo>
                                  <a:pt x="634" y="1076"/>
                                </a:lnTo>
                                <a:lnTo>
                                  <a:pt x="637" y="1071"/>
                                </a:lnTo>
                                <a:lnTo>
                                  <a:pt x="641" y="1067"/>
                                </a:lnTo>
                                <a:lnTo>
                                  <a:pt x="646" y="1064"/>
                                </a:lnTo>
                                <a:lnTo>
                                  <a:pt x="653" y="1061"/>
                                </a:lnTo>
                                <a:lnTo>
                                  <a:pt x="657" y="1061"/>
                                </a:lnTo>
                                <a:lnTo>
                                  <a:pt x="665" y="1060"/>
                                </a:lnTo>
                                <a:lnTo>
                                  <a:pt x="665" y="1048"/>
                                </a:lnTo>
                                <a:lnTo>
                                  <a:pt x="657" y="1048"/>
                                </a:lnTo>
                                <a:lnTo>
                                  <a:pt x="649" y="1050"/>
                                </a:lnTo>
                                <a:lnTo>
                                  <a:pt x="644" y="1051"/>
                                </a:lnTo>
                                <a:lnTo>
                                  <a:pt x="642" y="1052"/>
                                </a:lnTo>
                                <a:lnTo>
                                  <a:pt x="636" y="1055"/>
                                </a:lnTo>
                                <a:lnTo>
                                  <a:pt x="631" y="1058"/>
                                </a:lnTo>
                                <a:lnTo>
                                  <a:pt x="627" y="1063"/>
                                </a:lnTo>
                                <a:lnTo>
                                  <a:pt x="624" y="1067"/>
                                </a:lnTo>
                                <a:lnTo>
                                  <a:pt x="620" y="1072"/>
                                </a:lnTo>
                                <a:lnTo>
                                  <a:pt x="618" y="1078"/>
                                </a:lnTo>
                                <a:lnTo>
                                  <a:pt x="616" y="1085"/>
                                </a:lnTo>
                                <a:lnTo>
                                  <a:pt x="615" y="1092"/>
                                </a:lnTo>
                                <a:lnTo>
                                  <a:pt x="615" y="1101"/>
                                </a:lnTo>
                                <a:lnTo>
                                  <a:pt x="616" y="1105"/>
                                </a:lnTo>
                                <a:lnTo>
                                  <a:pt x="617" y="1109"/>
                                </a:lnTo>
                                <a:lnTo>
                                  <a:pt x="619" y="1113"/>
                                </a:lnTo>
                                <a:lnTo>
                                  <a:pt x="622" y="1120"/>
                                </a:lnTo>
                                <a:lnTo>
                                  <a:pt x="629" y="1125"/>
                                </a:lnTo>
                                <a:lnTo>
                                  <a:pt x="633" y="1127"/>
                                </a:lnTo>
                                <a:lnTo>
                                  <a:pt x="630" y="1103"/>
                                </a:lnTo>
                                <a:lnTo>
                                  <a:pt x="630" y="1096"/>
                                </a:lnTo>
                                <a:lnTo>
                                  <a:pt x="632" y="1092"/>
                                </a:lnTo>
                                <a:lnTo>
                                  <a:pt x="637" y="1089"/>
                                </a:lnTo>
                                <a:lnTo>
                                  <a:pt x="641" y="1087"/>
                                </a:lnTo>
                                <a:lnTo>
                                  <a:pt x="646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210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973 6340"/>
                              <a:gd name="T1" fmla="*/ T0 w 4677"/>
                              <a:gd name="T2" fmla="+- 0 129 -998"/>
                              <a:gd name="T3" fmla="*/ 129 h 2056"/>
                              <a:gd name="T4" fmla="+- 0 6979 6340"/>
                              <a:gd name="T5" fmla="*/ T4 w 4677"/>
                              <a:gd name="T6" fmla="+- 0 131 -998"/>
                              <a:gd name="T7" fmla="*/ 131 h 2056"/>
                              <a:gd name="T8" fmla="+- 0 6973 6340"/>
                              <a:gd name="T9" fmla="*/ T8 w 4677"/>
                              <a:gd name="T10" fmla="+- 0 113 -998"/>
                              <a:gd name="T11" fmla="*/ 113 h 2056"/>
                              <a:gd name="T12" fmla="+- 0 6972 6340"/>
                              <a:gd name="T13" fmla="*/ T12 w 4677"/>
                              <a:gd name="T14" fmla="+- 0 109 -998"/>
                              <a:gd name="T15" fmla="*/ 109 h 2056"/>
                              <a:gd name="T16" fmla="+- 0 6970 6340"/>
                              <a:gd name="T17" fmla="*/ T16 w 4677"/>
                              <a:gd name="T18" fmla="+- 0 105 -998"/>
                              <a:gd name="T19" fmla="*/ 105 h 2056"/>
                              <a:gd name="T20" fmla="+- 0 6973 6340"/>
                              <a:gd name="T21" fmla="*/ T20 w 4677"/>
                              <a:gd name="T22" fmla="+- 0 129 -998"/>
                              <a:gd name="T23" fmla="*/ 129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633" y="1127"/>
                                </a:moveTo>
                                <a:lnTo>
                                  <a:pt x="639" y="1129"/>
                                </a:lnTo>
                                <a:lnTo>
                                  <a:pt x="633" y="1111"/>
                                </a:lnTo>
                                <a:lnTo>
                                  <a:pt x="632" y="1107"/>
                                </a:lnTo>
                                <a:lnTo>
                                  <a:pt x="630" y="1103"/>
                                </a:lnTo>
                                <a:lnTo>
                                  <a:pt x="633" y="1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209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904 6340"/>
                              <a:gd name="T1" fmla="*/ T0 w 4677"/>
                              <a:gd name="T2" fmla="+- 0 83 -998"/>
                              <a:gd name="T3" fmla="*/ 83 h 2056"/>
                              <a:gd name="T4" fmla="+- 0 6904 6340"/>
                              <a:gd name="T5" fmla="*/ T4 w 4677"/>
                              <a:gd name="T6" fmla="+- 0 94 -998"/>
                              <a:gd name="T7" fmla="*/ 94 h 2056"/>
                              <a:gd name="T8" fmla="+- 0 6913 6340"/>
                              <a:gd name="T9" fmla="*/ T8 w 4677"/>
                              <a:gd name="T10" fmla="+- 0 94 -998"/>
                              <a:gd name="T11" fmla="*/ 94 h 2056"/>
                              <a:gd name="T12" fmla="+- 0 6918 6340"/>
                              <a:gd name="T13" fmla="*/ T12 w 4677"/>
                              <a:gd name="T14" fmla="+- 0 95 -998"/>
                              <a:gd name="T15" fmla="*/ 95 h 2056"/>
                              <a:gd name="T16" fmla="+- 0 6923 6340"/>
                              <a:gd name="T17" fmla="*/ T16 w 4677"/>
                              <a:gd name="T18" fmla="+- 0 97 -998"/>
                              <a:gd name="T19" fmla="*/ 97 h 2056"/>
                              <a:gd name="T20" fmla="+- 0 6927 6340"/>
                              <a:gd name="T21" fmla="*/ T20 w 4677"/>
                              <a:gd name="T22" fmla="+- 0 101 -998"/>
                              <a:gd name="T23" fmla="*/ 101 h 2056"/>
                              <a:gd name="T24" fmla="+- 0 6929 6340"/>
                              <a:gd name="T25" fmla="*/ T24 w 4677"/>
                              <a:gd name="T26" fmla="+- 0 105 -998"/>
                              <a:gd name="T27" fmla="*/ 105 h 2056"/>
                              <a:gd name="T28" fmla="+- 0 6929 6340"/>
                              <a:gd name="T29" fmla="*/ T28 w 4677"/>
                              <a:gd name="T30" fmla="+- 0 110 -998"/>
                              <a:gd name="T31" fmla="*/ 110 h 2056"/>
                              <a:gd name="T32" fmla="+- 0 6926 6340"/>
                              <a:gd name="T33" fmla="*/ T32 w 4677"/>
                              <a:gd name="T34" fmla="+- 0 115 -998"/>
                              <a:gd name="T35" fmla="*/ 115 h 2056"/>
                              <a:gd name="T36" fmla="+- 0 6922 6340"/>
                              <a:gd name="T37" fmla="*/ T36 w 4677"/>
                              <a:gd name="T38" fmla="+- 0 118 -998"/>
                              <a:gd name="T39" fmla="*/ 118 h 2056"/>
                              <a:gd name="T40" fmla="+- 0 6918 6340"/>
                              <a:gd name="T41" fmla="*/ T40 w 4677"/>
                              <a:gd name="T42" fmla="+- 0 120 -998"/>
                              <a:gd name="T43" fmla="*/ 120 h 2056"/>
                              <a:gd name="T44" fmla="+- 0 6913 6340"/>
                              <a:gd name="T45" fmla="*/ T44 w 4677"/>
                              <a:gd name="T46" fmla="+- 0 120 -998"/>
                              <a:gd name="T47" fmla="*/ 120 h 2056"/>
                              <a:gd name="T48" fmla="+- 0 6908 6340"/>
                              <a:gd name="T49" fmla="*/ T48 w 4677"/>
                              <a:gd name="T50" fmla="+- 0 120 -998"/>
                              <a:gd name="T51" fmla="*/ 120 h 2056"/>
                              <a:gd name="T52" fmla="+- 0 6901 6340"/>
                              <a:gd name="T53" fmla="*/ T52 w 4677"/>
                              <a:gd name="T54" fmla="+- 0 119 -998"/>
                              <a:gd name="T55" fmla="*/ 119 h 2056"/>
                              <a:gd name="T56" fmla="+- 0 6895 6340"/>
                              <a:gd name="T57" fmla="*/ T56 w 4677"/>
                              <a:gd name="T58" fmla="+- 0 115 -998"/>
                              <a:gd name="T59" fmla="*/ 115 h 2056"/>
                              <a:gd name="T60" fmla="+- 0 6892 6340"/>
                              <a:gd name="T61" fmla="*/ T60 w 4677"/>
                              <a:gd name="T62" fmla="+- 0 126 -998"/>
                              <a:gd name="T63" fmla="*/ 126 h 2056"/>
                              <a:gd name="T64" fmla="+- 0 6897 6340"/>
                              <a:gd name="T65" fmla="*/ T64 w 4677"/>
                              <a:gd name="T66" fmla="+- 0 129 -998"/>
                              <a:gd name="T67" fmla="*/ 129 h 2056"/>
                              <a:gd name="T68" fmla="+- 0 6901 6340"/>
                              <a:gd name="T69" fmla="*/ T68 w 4677"/>
                              <a:gd name="T70" fmla="+- 0 130 -998"/>
                              <a:gd name="T71" fmla="*/ 130 h 2056"/>
                              <a:gd name="T72" fmla="+- 0 6905 6340"/>
                              <a:gd name="T73" fmla="*/ T72 w 4677"/>
                              <a:gd name="T74" fmla="+- 0 131 -998"/>
                              <a:gd name="T75" fmla="*/ 131 h 2056"/>
                              <a:gd name="T76" fmla="+- 0 6909 6340"/>
                              <a:gd name="T77" fmla="*/ T76 w 4677"/>
                              <a:gd name="T78" fmla="+- 0 131 -998"/>
                              <a:gd name="T79" fmla="*/ 131 h 2056"/>
                              <a:gd name="T80" fmla="+- 0 6919 6340"/>
                              <a:gd name="T81" fmla="*/ T80 w 4677"/>
                              <a:gd name="T82" fmla="+- 0 131 -998"/>
                              <a:gd name="T83" fmla="*/ 131 h 2056"/>
                              <a:gd name="T84" fmla="+- 0 6923 6340"/>
                              <a:gd name="T85" fmla="*/ T84 w 4677"/>
                              <a:gd name="T86" fmla="+- 0 131 -998"/>
                              <a:gd name="T87" fmla="*/ 131 h 2056"/>
                              <a:gd name="T88" fmla="+- 0 6927 6340"/>
                              <a:gd name="T89" fmla="*/ T88 w 4677"/>
                              <a:gd name="T90" fmla="+- 0 129 -998"/>
                              <a:gd name="T91" fmla="*/ 129 h 2056"/>
                              <a:gd name="T92" fmla="+- 0 6933 6340"/>
                              <a:gd name="T93" fmla="*/ T92 w 4677"/>
                              <a:gd name="T94" fmla="+- 0 127 -998"/>
                              <a:gd name="T95" fmla="*/ 127 h 2056"/>
                              <a:gd name="T96" fmla="+- 0 6939 6340"/>
                              <a:gd name="T97" fmla="*/ T96 w 4677"/>
                              <a:gd name="T98" fmla="+- 0 122 -998"/>
                              <a:gd name="T99" fmla="*/ 122 h 2056"/>
                              <a:gd name="T100" fmla="+- 0 6942 6340"/>
                              <a:gd name="T101" fmla="*/ T100 w 4677"/>
                              <a:gd name="T102" fmla="+- 0 117 -998"/>
                              <a:gd name="T103" fmla="*/ 117 h 2056"/>
                              <a:gd name="T104" fmla="+- 0 6944 6340"/>
                              <a:gd name="T105" fmla="*/ T104 w 4677"/>
                              <a:gd name="T106" fmla="+- 0 111 -998"/>
                              <a:gd name="T107" fmla="*/ 111 h 2056"/>
                              <a:gd name="T108" fmla="+- 0 6944 6340"/>
                              <a:gd name="T109" fmla="*/ T108 w 4677"/>
                              <a:gd name="T110" fmla="+- 0 105 -998"/>
                              <a:gd name="T111" fmla="*/ 105 h 2056"/>
                              <a:gd name="T112" fmla="+- 0 6943 6340"/>
                              <a:gd name="T113" fmla="*/ T112 w 4677"/>
                              <a:gd name="T114" fmla="+- 0 100 -998"/>
                              <a:gd name="T115" fmla="*/ 100 h 2056"/>
                              <a:gd name="T116" fmla="+- 0 6939 6340"/>
                              <a:gd name="T117" fmla="*/ T116 w 4677"/>
                              <a:gd name="T118" fmla="+- 0 95 -998"/>
                              <a:gd name="T119" fmla="*/ 95 h 2056"/>
                              <a:gd name="T120" fmla="+- 0 6934 6340"/>
                              <a:gd name="T121" fmla="*/ T120 w 4677"/>
                              <a:gd name="T122" fmla="+- 0 91 -998"/>
                              <a:gd name="T123" fmla="*/ 91 h 2056"/>
                              <a:gd name="T124" fmla="+- 0 6929 6340"/>
                              <a:gd name="T125" fmla="*/ T124 w 4677"/>
                              <a:gd name="T126" fmla="+- 0 87 -998"/>
                              <a:gd name="T127" fmla="*/ 87 h 2056"/>
                              <a:gd name="T128" fmla="+- 0 6933 6340"/>
                              <a:gd name="T129" fmla="*/ T128 w 4677"/>
                              <a:gd name="T130" fmla="+- 0 85 -998"/>
                              <a:gd name="T131" fmla="*/ 85 h 2056"/>
                              <a:gd name="T132" fmla="+- 0 6938 6340"/>
                              <a:gd name="T133" fmla="*/ T132 w 4677"/>
                              <a:gd name="T134" fmla="+- 0 81 -998"/>
                              <a:gd name="T135" fmla="*/ 81 h 2056"/>
                              <a:gd name="T136" fmla="+- 0 6940 6340"/>
                              <a:gd name="T137" fmla="*/ T136 w 4677"/>
                              <a:gd name="T138" fmla="+- 0 76 -998"/>
                              <a:gd name="T139" fmla="*/ 76 h 2056"/>
                              <a:gd name="T140" fmla="+- 0 6941 6340"/>
                              <a:gd name="T141" fmla="*/ T140 w 4677"/>
                              <a:gd name="T142" fmla="+- 0 72 -998"/>
                              <a:gd name="T143" fmla="*/ 72 h 2056"/>
                              <a:gd name="T144" fmla="+- 0 6941 6340"/>
                              <a:gd name="T145" fmla="*/ T144 w 4677"/>
                              <a:gd name="T146" fmla="+- 0 67 -998"/>
                              <a:gd name="T147" fmla="*/ 67 h 2056"/>
                              <a:gd name="T148" fmla="+- 0 6940 6340"/>
                              <a:gd name="T149" fmla="*/ T148 w 4677"/>
                              <a:gd name="T150" fmla="+- 0 63 -998"/>
                              <a:gd name="T151" fmla="*/ 63 h 2056"/>
                              <a:gd name="T152" fmla="+- 0 6937 6340"/>
                              <a:gd name="T153" fmla="*/ T152 w 4677"/>
                              <a:gd name="T154" fmla="+- 0 58 -998"/>
                              <a:gd name="T155" fmla="*/ 58 h 2056"/>
                              <a:gd name="T156" fmla="+- 0 6933 6340"/>
                              <a:gd name="T157" fmla="*/ T156 w 4677"/>
                              <a:gd name="T158" fmla="+- 0 54 -998"/>
                              <a:gd name="T159" fmla="*/ 54 h 2056"/>
                              <a:gd name="T160" fmla="+- 0 6927 6340"/>
                              <a:gd name="T161" fmla="*/ T160 w 4677"/>
                              <a:gd name="T162" fmla="+- 0 51 -998"/>
                              <a:gd name="T163" fmla="*/ 51 h 2056"/>
                              <a:gd name="T164" fmla="+- 0 6921 6340"/>
                              <a:gd name="T165" fmla="*/ T164 w 4677"/>
                              <a:gd name="T166" fmla="+- 0 50 -998"/>
                              <a:gd name="T167" fmla="*/ 50 h 2056"/>
                              <a:gd name="T168" fmla="+- 0 6912 6340"/>
                              <a:gd name="T169" fmla="*/ T168 w 4677"/>
                              <a:gd name="T170" fmla="+- 0 50 -998"/>
                              <a:gd name="T171" fmla="*/ 50 h 2056"/>
                              <a:gd name="T172" fmla="+- 0 6908 6340"/>
                              <a:gd name="T173" fmla="*/ T172 w 4677"/>
                              <a:gd name="T174" fmla="+- 0 51 -998"/>
                              <a:gd name="T175" fmla="*/ 51 h 2056"/>
                              <a:gd name="T176" fmla="+- 0 6904 6340"/>
                              <a:gd name="T177" fmla="*/ T176 w 4677"/>
                              <a:gd name="T178" fmla="+- 0 52 -998"/>
                              <a:gd name="T179" fmla="*/ 52 h 2056"/>
                              <a:gd name="T180" fmla="+- 0 6900 6340"/>
                              <a:gd name="T181" fmla="*/ T180 w 4677"/>
                              <a:gd name="T182" fmla="+- 0 53 -998"/>
                              <a:gd name="T183" fmla="*/ 53 h 2056"/>
                              <a:gd name="T184" fmla="+- 0 6894 6340"/>
                              <a:gd name="T185" fmla="*/ T184 w 4677"/>
                              <a:gd name="T186" fmla="+- 0 57 -998"/>
                              <a:gd name="T187" fmla="*/ 57 h 2056"/>
                              <a:gd name="T188" fmla="+- 0 6898 6340"/>
                              <a:gd name="T189" fmla="*/ T188 w 4677"/>
                              <a:gd name="T190" fmla="+- 0 67 -998"/>
                              <a:gd name="T191" fmla="*/ 67 h 2056"/>
                              <a:gd name="T192" fmla="+- 0 6900 6340"/>
                              <a:gd name="T193" fmla="*/ T192 w 4677"/>
                              <a:gd name="T194" fmla="+- 0 65 -998"/>
                              <a:gd name="T195" fmla="*/ 65 h 2056"/>
                              <a:gd name="T196" fmla="+- 0 6905 6340"/>
                              <a:gd name="T197" fmla="*/ T196 w 4677"/>
                              <a:gd name="T198" fmla="+- 0 64 -998"/>
                              <a:gd name="T199" fmla="*/ 64 h 2056"/>
                              <a:gd name="T200" fmla="+- 0 6911 6340"/>
                              <a:gd name="T201" fmla="*/ T200 w 4677"/>
                              <a:gd name="T202" fmla="+- 0 62 -998"/>
                              <a:gd name="T203" fmla="*/ 62 h 2056"/>
                              <a:gd name="T204" fmla="+- 0 6916 6340"/>
                              <a:gd name="T205" fmla="*/ T204 w 4677"/>
                              <a:gd name="T206" fmla="+- 0 62 -998"/>
                              <a:gd name="T207" fmla="*/ 62 h 2056"/>
                              <a:gd name="T208" fmla="+- 0 6921 6340"/>
                              <a:gd name="T209" fmla="*/ T208 w 4677"/>
                              <a:gd name="T210" fmla="+- 0 63 -998"/>
                              <a:gd name="T211" fmla="*/ 63 h 2056"/>
                              <a:gd name="T212" fmla="+- 0 6925 6340"/>
                              <a:gd name="T213" fmla="*/ T212 w 4677"/>
                              <a:gd name="T214" fmla="+- 0 67 -998"/>
                              <a:gd name="T215" fmla="*/ 67 h 2056"/>
                              <a:gd name="T216" fmla="+- 0 6926 6340"/>
                              <a:gd name="T217" fmla="*/ T216 w 4677"/>
                              <a:gd name="T218" fmla="+- 0 72 -998"/>
                              <a:gd name="T219" fmla="*/ 72 h 2056"/>
                              <a:gd name="T220" fmla="+- 0 6925 6340"/>
                              <a:gd name="T221" fmla="*/ T220 w 4677"/>
                              <a:gd name="T222" fmla="+- 0 77 -998"/>
                              <a:gd name="T223" fmla="*/ 77 h 2056"/>
                              <a:gd name="T224" fmla="+- 0 6921 6340"/>
                              <a:gd name="T225" fmla="*/ T224 w 4677"/>
                              <a:gd name="T226" fmla="+- 0 81 -998"/>
                              <a:gd name="T227" fmla="*/ 81 h 2056"/>
                              <a:gd name="T228" fmla="+- 0 6915 6340"/>
                              <a:gd name="T229" fmla="*/ T228 w 4677"/>
                              <a:gd name="T230" fmla="+- 0 83 -998"/>
                              <a:gd name="T231" fmla="*/ 83 h 2056"/>
                              <a:gd name="T232" fmla="+- 0 6904 6340"/>
                              <a:gd name="T233" fmla="*/ T232 w 4677"/>
                              <a:gd name="T234" fmla="+- 0 83 -998"/>
                              <a:gd name="T235" fmla="*/ 83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564" y="1081"/>
                                </a:moveTo>
                                <a:lnTo>
                                  <a:pt x="564" y="1092"/>
                                </a:lnTo>
                                <a:lnTo>
                                  <a:pt x="573" y="1092"/>
                                </a:lnTo>
                                <a:lnTo>
                                  <a:pt x="578" y="1093"/>
                                </a:lnTo>
                                <a:lnTo>
                                  <a:pt x="583" y="1095"/>
                                </a:lnTo>
                                <a:lnTo>
                                  <a:pt x="587" y="1099"/>
                                </a:lnTo>
                                <a:lnTo>
                                  <a:pt x="589" y="1103"/>
                                </a:lnTo>
                                <a:lnTo>
                                  <a:pt x="589" y="1108"/>
                                </a:lnTo>
                                <a:lnTo>
                                  <a:pt x="586" y="1113"/>
                                </a:lnTo>
                                <a:lnTo>
                                  <a:pt x="582" y="1116"/>
                                </a:lnTo>
                                <a:lnTo>
                                  <a:pt x="578" y="1118"/>
                                </a:lnTo>
                                <a:lnTo>
                                  <a:pt x="573" y="1118"/>
                                </a:lnTo>
                                <a:lnTo>
                                  <a:pt x="568" y="1118"/>
                                </a:lnTo>
                                <a:lnTo>
                                  <a:pt x="561" y="1117"/>
                                </a:lnTo>
                                <a:lnTo>
                                  <a:pt x="555" y="1113"/>
                                </a:lnTo>
                                <a:lnTo>
                                  <a:pt x="552" y="1124"/>
                                </a:lnTo>
                                <a:lnTo>
                                  <a:pt x="557" y="1127"/>
                                </a:lnTo>
                                <a:lnTo>
                                  <a:pt x="561" y="1128"/>
                                </a:lnTo>
                                <a:lnTo>
                                  <a:pt x="565" y="1129"/>
                                </a:lnTo>
                                <a:lnTo>
                                  <a:pt x="569" y="1129"/>
                                </a:lnTo>
                                <a:lnTo>
                                  <a:pt x="579" y="1129"/>
                                </a:lnTo>
                                <a:lnTo>
                                  <a:pt x="583" y="1129"/>
                                </a:lnTo>
                                <a:lnTo>
                                  <a:pt x="587" y="1127"/>
                                </a:lnTo>
                                <a:lnTo>
                                  <a:pt x="593" y="1125"/>
                                </a:lnTo>
                                <a:lnTo>
                                  <a:pt x="599" y="1120"/>
                                </a:lnTo>
                                <a:lnTo>
                                  <a:pt x="602" y="1115"/>
                                </a:lnTo>
                                <a:lnTo>
                                  <a:pt x="604" y="1109"/>
                                </a:lnTo>
                                <a:lnTo>
                                  <a:pt x="604" y="1103"/>
                                </a:lnTo>
                                <a:lnTo>
                                  <a:pt x="603" y="1098"/>
                                </a:lnTo>
                                <a:lnTo>
                                  <a:pt x="599" y="1093"/>
                                </a:lnTo>
                                <a:lnTo>
                                  <a:pt x="594" y="1089"/>
                                </a:lnTo>
                                <a:lnTo>
                                  <a:pt x="589" y="1085"/>
                                </a:lnTo>
                                <a:lnTo>
                                  <a:pt x="593" y="1083"/>
                                </a:lnTo>
                                <a:lnTo>
                                  <a:pt x="598" y="1079"/>
                                </a:lnTo>
                                <a:lnTo>
                                  <a:pt x="600" y="1074"/>
                                </a:lnTo>
                                <a:lnTo>
                                  <a:pt x="601" y="1070"/>
                                </a:lnTo>
                                <a:lnTo>
                                  <a:pt x="601" y="1065"/>
                                </a:lnTo>
                                <a:lnTo>
                                  <a:pt x="600" y="1061"/>
                                </a:lnTo>
                                <a:lnTo>
                                  <a:pt x="597" y="1056"/>
                                </a:lnTo>
                                <a:lnTo>
                                  <a:pt x="593" y="1052"/>
                                </a:lnTo>
                                <a:lnTo>
                                  <a:pt x="587" y="1049"/>
                                </a:lnTo>
                                <a:lnTo>
                                  <a:pt x="581" y="1048"/>
                                </a:lnTo>
                                <a:lnTo>
                                  <a:pt x="572" y="1048"/>
                                </a:lnTo>
                                <a:lnTo>
                                  <a:pt x="568" y="1049"/>
                                </a:lnTo>
                                <a:lnTo>
                                  <a:pt x="564" y="1050"/>
                                </a:lnTo>
                                <a:lnTo>
                                  <a:pt x="560" y="1051"/>
                                </a:lnTo>
                                <a:lnTo>
                                  <a:pt x="554" y="1055"/>
                                </a:lnTo>
                                <a:lnTo>
                                  <a:pt x="558" y="1065"/>
                                </a:lnTo>
                                <a:lnTo>
                                  <a:pt x="560" y="1063"/>
                                </a:lnTo>
                                <a:lnTo>
                                  <a:pt x="565" y="1062"/>
                                </a:lnTo>
                                <a:lnTo>
                                  <a:pt x="571" y="1060"/>
                                </a:lnTo>
                                <a:lnTo>
                                  <a:pt x="576" y="1060"/>
                                </a:lnTo>
                                <a:lnTo>
                                  <a:pt x="581" y="1061"/>
                                </a:lnTo>
                                <a:lnTo>
                                  <a:pt x="585" y="1065"/>
                                </a:lnTo>
                                <a:lnTo>
                                  <a:pt x="586" y="1070"/>
                                </a:lnTo>
                                <a:lnTo>
                                  <a:pt x="585" y="1075"/>
                                </a:lnTo>
                                <a:lnTo>
                                  <a:pt x="581" y="1079"/>
                                </a:lnTo>
                                <a:lnTo>
                                  <a:pt x="575" y="1081"/>
                                </a:lnTo>
                                <a:lnTo>
                                  <a:pt x="564" y="1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208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7209 6340"/>
                              <a:gd name="T1" fmla="*/ T0 w 4677"/>
                              <a:gd name="T2" fmla="+- 0 689 -998"/>
                              <a:gd name="T3" fmla="*/ 689 h 2056"/>
                              <a:gd name="T4" fmla="+- 0 7190 6340"/>
                              <a:gd name="T5" fmla="*/ T4 w 4677"/>
                              <a:gd name="T6" fmla="+- 0 698 -998"/>
                              <a:gd name="T7" fmla="*/ 698 h 2056"/>
                              <a:gd name="T8" fmla="+- 0 7193 6340"/>
                              <a:gd name="T9" fmla="*/ T8 w 4677"/>
                              <a:gd name="T10" fmla="+- 0 710 -998"/>
                              <a:gd name="T11" fmla="*/ 710 h 2056"/>
                              <a:gd name="T12" fmla="+- 0 7207 6340"/>
                              <a:gd name="T13" fmla="*/ T12 w 4677"/>
                              <a:gd name="T14" fmla="+- 0 702 -998"/>
                              <a:gd name="T15" fmla="*/ 702 h 2056"/>
                              <a:gd name="T16" fmla="+- 0 7207 6340"/>
                              <a:gd name="T17" fmla="*/ T16 w 4677"/>
                              <a:gd name="T18" fmla="+- 0 768 -998"/>
                              <a:gd name="T19" fmla="*/ 768 h 2056"/>
                              <a:gd name="T20" fmla="+- 0 7223 6340"/>
                              <a:gd name="T21" fmla="*/ T20 w 4677"/>
                              <a:gd name="T22" fmla="+- 0 768 -998"/>
                              <a:gd name="T23" fmla="*/ 768 h 2056"/>
                              <a:gd name="T24" fmla="+- 0 7223 6340"/>
                              <a:gd name="T25" fmla="*/ T24 w 4677"/>
                              <a:gd name="T26" fmla="+- 0 689 -998"/>
                              <a:gd name="T27" fmla="*/ 689 h 2056"/>
                              <a:gd name="T28" fmla="+- 0 7209 6340"/>
                              <a:gd name="T29" fmla="*/ T28 w 4677"/>
                              <a:gd name="T30" fmla="+- 0 689 -998"/>
                              <a:gd name="T31" fmla="*/ 689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869" y="1687"/>
                                </a:moveTo>
                                <a:lnTo>
                                  <a:pt x="850" y="1696"/>
                                </a:lnTo>
                                <a:lnTo>
                                  <a:pt x="853" y="1708"/>
                                </a:lnTo>
                                <a:lnTo>
                                  <a:pt x="867" y="1700"/>
                                </a:lnTo>
                                <a:lnTo>
                                  <a:pt x="867" y="1766"/>
                                </a:lnTo>
                                <a:lnTo>
                                  <a:pt x="883" y="1766"/>
                                </a:lnTo>
                                <a:lnTo>
                                  <a:pt x="883" y="1687"/>
                                </a:lnTo>
                                <a:lnTo>
                                  <a:pt x="869" y="1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207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84 6340"/>
                              <a:gd name="T1" fmla="*/ T0 w 4677"/>
                              <a:gd name="T2" fmla="+- 0 170 -998"/>
                              <a:gd name="T3" fmla="*/ 170 h 2056"/>
                              <a:gd name="T4" fmla="+- 0 6485 6340"/>
                              <a:gd name="T5" fmla="*/ T4 w 4677"/>
                              <a:gd name="T6" fmla="+- 0 186 -998"/>
                              <a:gd name="T7" fmla="*/ 186 h 2056"/>
                              <a:gd name="T8" fmla="+- 0 6498 6340"/>
                              <a:gd name="T9" fmla="*/ T8 w 4677"/>
                              <a:gd name="T10" fmla="+- 0 186 -998"/>
                              <a:gd name="T11" fmla="*/ 186 h 2056"/>
                              <a:gd name="T12" fmla="+- 0 6502 6340"/>
                              <a:gd name="T13" fmla="*/ T12 w 4677"/>
                              <a:gd name="T14" fmla="+- 0 184 -998"/>
                              <a:gd name="T15" fmla="*/ 184 h 2056"/>
                              <a:gd name="T16" fmla="+- 0 6502 6340"/>
                              <a:gd name="T17" fmla="*/ T16 w 4677"/>
                              <a:gd name="T18" fmla="+- 0 167 -998"/>
                              <a:gd name="T19" fmla="*/ 167 h 2056"/>
                              <a:gd name="T20" fmla="+- 0 6499 6340"/>
                              <a:gd name="T21" fmla="*/ T20 w 4677"/>
                              <a:gd name="T22" fmla="+- 0 172 -998"/>
                              <a:gd name="T23" fmla="*/ 172 h 2056"/>
                              <a:gd name="T24" fmla="+- 0 6495 6340"/>
                              <a:gd name="T25" fmla="*/ T24 w 4677"/>
                              <a:gd name="T26" fmla="+- 0 175 -998"/>
                              <a:gd name="T27" fmla="*/ 175 h 2056"/>
                              <a:gd name="T28" fmla="+- 0 6488 6340"/>
                              <a:gd name="T29" fmla="*/ T28 w 4677"/>
                              <a:gd name="T30" fmla="+- 0 174 -998"/>
                              <a:gd name="T31" fmla="*/ 174 h 2056"/>
                              <a:gd name="T32" fmla="+- 0 6484 6340"/>
                              <a:gd name="T33" fmla="*/ T32 w 4677"/>
                              <a:gd name="T34" fmla="+- 0 170 -998"/>
                              <a:gd name="T35" fmla="*/ 170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44" y="1168"/>
                                </a:moveTo>
                                <a:lnTo>
                                  <a:pt x="145" y="1184"/>
                                </a:lnTo>
                                <a:lnTo>
                                  <a:pt x="158" y="1184"/>
                                </a:lnTo>
                                <a:lnTo>
                                  <a:pt x="162" y="1182"/>
                                </a:lnTo>
                                <a:lnTo>
                                  <a:pt x="162" y="1165"/>
                                </a:lnTo>
                                <a:lnTo>
                                  <a:pt x="159" y="1170"/>
                                </a:lnTo>
                                <a:lnTo>
                                  <a:pt x="155" y="1173"/>
                                </a:lnTo>
                                <a:lnTo>
                                  <a:pt x="148" y="1172"/>
                                </a:lnTo>
                                <a:lnTo>
                                  <a:pt x="144" y="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206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64 6340"/>
                              <a:gd name="T1" fmla="*/ T0 w 4677"/>
                              <a:gd name="T2" fmla="+- 0 146 -998"/>
                              <a:gd name="T3" fmla="*/ 146 h 2056"/>
                              <a:gd name="T4" fmla="+- 0 6464 6340"/>
                              <a:gd name="T5" fmla="*/ T4 w 4677"/>
                              <a:gd name="T6" fmla="+- 0 152 -998"/>
                              <a:gd name="T7" fmla="*/ 152 h 2056"/>
                              <a:gd name="T8" fmla="+- 0 6464 6340"/>
                              <a:gd name="T9" fmla="*/ T8 w 4677"/>
                              <a:gd name="T10" fmla="+- 0 157 -998"/>
                              <a:gd name="T11" fmla="*/ 157 h 2056"/>
                              <a:gd name="T12" fmla="+- 0 6466 6340"/>
                              <a:gd name="T13" fmla="*/ T12 w 4677"/>
                              <a:gd name="T14" fmla="+- 0 163 -998"/>
                              <a:gd name="T15" fmla="*/ 163 h 2056"/>
                              <a:gd name="T16" fmla="+- 0 6467 6340"/>
                              <a:gd name="T17" fmla="*/ T16 w 4677"/>
                              <a:gd name="T18" fmla="+- 0 167 -998"/>
                              <a:gd name="T19" fmla="*/ 167 h 2056"/>
                              <a:gd name="T20" fmla="+- 0 6469 6340"/>
                              <a:gd name="T21" fmla="*/ T20 w 4677"/>
                              <a:gd name="T22" fmla="+- 0 172 -998"/>
                              <a:gd name="T23" fmla="*/ 172 h 2056"/>
                              <a:gd name="T24" fmla="+- 0 6471 6340"/>
                              <a:gd name="T25" fmla="*/ T24 w 4677"/>
                              <a:gd name="T26" fmla="+- 0 175 -998"/>
                              <a:gd name="T27" fmla="*/ 175 h 2056"/>
                              <a:gd name="T28" fmla="+- 0 6475 6340"/>
                              <a:gd name="T29" fmla="*/ T28 w 4677"/>
                              <a:gd name="T30" fmla="+- 0 180 -998"/>
                              <a:gd name="T31" fmla="*/ 180 h 2056"/>
                              <a:gd name="T32" fmla="+- 0 6480 6340"/>
                              <a:gd name="T33" fmla="*/ T32 w 4677"/>
                              <a:gd name="T34" fmla="+- 0 183 -998"/>
                              <a:gd name="T35" fmla="*/ 183 h 2056"/>
                              <a:gd name="T36" fmla="+- 0 6485 6340"/>
                              <a:gd name="T37" fmla="*/ T36 w 4677"/>
                              <a:gd name="T38" fmla="+- 0 186 -998"/>
                              <a:gd name="T39" fmla="*/ 186 h 2056"/>
                              <a:gd name="T40" fmla="+- 0 6484 6340"/>
                              <a:gd name="T41" fmla="*/ T40 w 4677"/>
                              <a:gd name="T42" fmla="+- 0 170 -998"/>
                              <a:gd name="T43" fmla="*/ 170 h 2056"/>
                              <a:gd name="T44" fmla="+- 0 6482 6340"/>
                              <a:gd name="T45" fmla="*/ T44 w 4677"/>
                              <a:gd name="T46" fmla="+- 0 165 -998"/>
                              <a:gd name="T47" fmla="*/ 165 h 2056"/>
                              <a:gd name="T48" fmla="+- 0 6480 6340"/>
                              <a:gd name="T49" fmla="*/ T48 w 4677"/>
                              <a:gd name="T50" fmla="+- 0 159 -998"/>
                              <a:gd name="T51" fmla="*/ 159 h 2056"/>
                              <a:gd name="T52" fmla="+- 0 6479 6340"/>
                              <a:gd name="T53" fmla="*/ T52 w 4677"/>
                              <a:gd name="T54" fmla="+- 0 155 -998"/>
                              <a:gd name="T55" fmla="*/ 155 h 2056"/>
                              <a:gd name="T56" fmla="+- 0 6479 6340"/>
                              <a:gd name="T57" fmla="*/ T56 w 4677"/>
                              <a:gd name="T58" fmla="+- 0 150 -998"/>
                              <a:gd name="T59" fmla="*/ 150 h 2056"/>
                              <a:gd name="T60" fmla="+- 0 6479 6340"/>
                              <a:gd name="T61" fmla="*/ T60 w 4677"/>
                              <a:gd name="T62" fmla="+- 0 141 -998"/>
                              <a:gd name="T63" fmla="*/ 141 h 2056"/>
                              <a:gd name="T64" fmla="+- 0 6479 6340"/>
                              <a:gd name="T65" fmla="*/ T64 w 4677"/>
                              <a:gd name="T66" fmla="+- 0 136 -998"/>
                              <a:gd name="T67" fmla="*/ 136 h 2056"/>
                              <a:gd name="T68" fmla="+- 0 6480 6340"/>
                              <a:gd name="T69" fmla="*/ T68 w 4677"/>
                              <a:gd name="T70" fmla="+- 0 132 -998"/>
                              <a:gd name="T71" fmla="*/ 132 h 2056"/>
                              <a:gd name="T72" fmla="+- 0 6482 6340"/>
                              <a:gd name="T73" fmla="*/ T72 w 4677"/>
                              <a:gd name="T74" fmla="+- 0 126 -998"/>
                              <a:gd name="T75" fmla="*/ 126 h 2056"/>
                              <a:gd name="T76" fmla="+- 0 6485 6340"/>
                              <a:gd name="T77" fmla="*/ T76 w 4677"/>
                              <a:gd name="T78" fmla="+- 0 120 -998"/>
                              <a:gd name="T79" fmla="*/ 120 h 2056"/>
                              <a:gd name="T80" fmla="+- 0 6490 6340"/>
                              <a:gd name="T81" fmla="*/ T80 w 4677"/>
                              <a:gd name="T82" fmla="+- 0 116 -998"/>
                              <a:gd name="T83" fmla="*/ 116 h 2056"/>
                              <a:gd name="T84" fmla="+- 0 6495 6340"/>
                              <a:gd name="T85" fmla="*/ T84 w 4677"/>
                              <a:gd name="T86" fmla="+- 0 116 -998"/>
                              <a:gd name="T87" fmla="*/ 116 h 2056"/>
                              <a:gd name="T88" fmla="+- 0 6500 6340"/>
                              <a:gd name="T89" fmla="*/ T88 w 4677"/>
                              <a:gd name="T90" fmla="+- 0 120 -998"/>
                              <a:gd name="T91" fmla="*/ 120 h 2056"/>
                              <a:gd name="T92" fmla="+- 0 6502 6340"/>
                              <a:gd name="T93" fmla="*/ T92 w 4677"/>
                              <a:gd name="T94" fmla="+- 0 124 -998"/>
                              <a:gd name="T95" fmla="*/ 124 h 2056"/>
                              <a:gd name="T96" fmla="+- 0 6504 6340"/>
                              <a:gd name="T97" fmla="*/ T96 w 4677"/>
                              <a:gd name="T98" fmla="+- 0 129 -998"/>
                              <a:gd name="T99" fmla="*/ 129 h 2056"/>
                              <a:gd name="T100" fmla="+- 0 6505 6340"/>
                              <a:gd name="T101" fmla="*/ T100 w 4677"/>
                              <a:gd name="T102" fmla="+- 0 133 -998"/>
                              <a:gd name="T103" fmla="*/ 133 h 2056"/>
                              <a:gd name="T104" fmla="+- 0 6505 6340"/>
                              <a:gd name="T105" fmla="*/ T104 w 4677"/>
                              <a:gd name="T106" fmla="+- 0 158 -998"/>
                              <a:gd name="T107" fmla="*/ 158 h 2056"/>
                              <a:gd name="T108" fmla="+- 0 6504 6340"/>
                              <a:gd name="T109" fmla="*/ T108 w 4677"/>
                              <a:gd name="T110" fmla="+- 0 162 -998"/>
                              <a:gd name="T111" fmla="*/ 162 h 2056"/>
                              <a:gd name="T112" fmla="+- 0 6502 6340"/>
                              <a:gd name="T113" fmla="*/ T112 w 4677"/>
                              <a:gd name="T114" fmla="+- 0 167 -998"/>
                              <a:gd name="T115" fmla="*/ 167 h 2056"/>
                              <a:gd name="T116" fmla="+- 0 6502 6340"/>
                              <a:gd name="T117" fmla="*/ T116 w 4677"/>
                              <a:gd name="T118" fmla="+- 0 184 -998"/>
                              <a:gd name="T119" fmla="*/ 184 h 2056"/>
                              <a:gd name="T120" fmla="+- 0 6508 6340"/>
                              <a:gd name="T121" fmla="*/ T120 w 4677"/>
                              <a:gd name="T122" fmla="+- 0 181 -998"/>
                              <a:gd name="T123" fmla="*/ 181 h 2056"/>
                              <a:gd name="T124" fmla="+- 0 6512 6340"/>
                              <a:gd name="T125" fmla="*/ T124 w 4677"/>
                              <a:gd name="T126" fmla="+- 0 177 -998"/>
                              <a:gd name="T127" fmla="*/ 177 h 2056"/>
                              <a:gd name="T128" fmla="+- 0 6515 6340"/>
                              <a:gd name="T129" fmla="*/ T128 w 4677"/>
                              <a:gd name="T130" fmla="+- 0 173 -998"/>
                              <a:gd name="T131" fmla="*/ 173 h 2056"/>
                              <a:gd name="T132" fmla="+- 0 6516 6340"/>
                              <a:gd name="T133" fmla="*/ T132 w 4677"/>
                              <a:gd name="T134" fmla="+- 0 169 -998"/>
                              <a:gd name="T135" fmla="*/ 169 h 2056"/>
                              <a:gd name="T136" fmla="+- 0 6518 6340"/>
                              <a:gd name="T137" fmla="*/ T136 w 4677"/>
                              <a:gd name="T138" fmla="+- 0 163 -998"/>
                              <a:gd name="T139" fmla="*/ 163 h 2056"/>
                              <a:gd name="T140" fmla="+- 0 6520 6340"/>
                              <a:gd name="T141" fmla="*/ T140 w 4677"/>
                              <a:gd name="T142" fmla="+- 0 159 -998"/>
                              <a:gd name="T143" fmla="*/ 159 h 2056"/>
                              <a:gd name="T144" fmla="+- 0 6520 6340"/>
                              <a:gd name="T145" fmla="*/ T144 w 4677"/>
                              <a:gd name="T146" fmla="+- 0 153 -998"/>
                              <a:gd name="T147" fmla="*/ 153 h 2056"/>
                              <a:gd name="T148" fmla="+- 0 6520 6340"/>
                              <a:gd name="T149" fmla="*/ T148 w 4677"/>
                              <a:gd name="T150" fmla="+- 0 139 -998"/>
                              <a:gd name="T151" fmla="*/ 139 h 2056"/>
                              <a:gd name="T152" fmla="+- 0 6520 6340"/>
                              <a:gd name="T153" fmla="*/ T152 w 4677"/>
                              <a:gd name="T154" fmla="+- 0 134 -998"/>
                              <a:gd name="T155" fmla="*/ 134 h 2056"/>
                              <a:gd name="T156" fmla="+- 0 6519 6340"/>
                              <a:gd name="T157" fmla="*/ T156 w 4677"/>
                              <a:gd name="T158" fmla="+- 0 129 -998"/>
                              <a:gd name="T159" fmla="*/ 129 h 2056"/>
                              <a:gd name="T160" fmla="+- 0 6518 6340"/>
                              <a:gd name="T161" fmla="*/ T160 w 4677"/>
                              <a:gd name="T162" fmla="+- 0 124 -998"/>
                              <a:gd name="T163" fmla="*/ 124 h 2056"/>
                              <a:gd name="T164" fmla="+- 0 6516 6340"/>
                              <a:gd name="T165" fmla="*/ T164 w 4677"/>
                              <a:gd name="T166" fmla="+- 0 120 -998"/>
                              <a:gd name="T167" fmla="*/ 120 h 2056"/>
                              <a:gd name="T168" fmla="+- 0 6513 6340"/>
                              <a:gd name="T169" fmla="*/ T168 w 4677"/>
                              <a:gd name="T170" fmla="+- 0 114 -998"/>
                              <a:gd name="T171" fmla="*/ 114 h 2056"/>
                              <a:gd name="T172" fmla="+- 0 6508 6340"/>
                              <a:gd name="T173" fmla="*/ T172 w 4677"/>
                              <a:gd name="T174" fmla="+- 0 110 -998"/>
                              <a:gd name="T175" fmla="*/ 110 h 2056"/>
                              <a:gd name="T176" fmla="+- 0 6503 6340"/>
                              <a:gd name="T177" fmla="*/ T176 w 4677"/>
                              <a:gd name="T178" fmla="+- 0 107 -998"/>
                              <a:gd name="T179" fmla="*/ 107 h 2056"/>
                              <a:gd name="T180" fmla="+- 0 6499 6340"/>
                              <a:gd name="T181" fmla="*/ T180 w 4677"/>
                              <a:gd name="T182" fmla="+- 0 105 -998"/>
                              <a:gd name="T183" fmla="*/ 105 h 2056"/>
                              <a:gd name="T184" fmla="+- 0 6486 6340"/>
                              <a:gd name="T185" fmla="*/ T184 w 4677"/>
                              <a:gd name="T186" fmla="+- 0 105 -998"/>
                              <a:gd name="T187" fmla="*/ 105 h 2056"/>
                              <a:gd name="T188" fmla="+- 0 6481 6340"/>
                              <a:gd name="T189" fmla="*/ T188 w 4677"/>
                              <a:gd name="T190" fmla="+- 0 108 -998"/>
                              <a:gd name="T191" fmla="*/ 108 h 2056"/>
                              <a:gd name="T192" fmla="+- 0 6476 6340"/>
                              <a:gd name="T193" fmla="*/ T192 w 4677"/>
                              <a:gd name="T194" fmla="+- 0 111 -998"/>
                              <a:gd name="T195" fmla="*/ 111 h 2056"/>
                              <a:gd name="T196" fmla="+- 0 6472 6340"/>
                              <a:gd name="T197" fmla="*/ T196 w 4677"/>
                              <a:gd name="T198" fmla="+- 0 116 -998"/>
                              <a:gd name="T199" fmla="*/ 116 h 2056"/>
                              <a:gd name="T200" fmla="+- 0 6468 6340"/>
                              <a:gd name="T201" fmla="*/ T200 w 4677"/>
                              <a:gd name="T202" fmla="+- 0 122 -998"/>
                              <a:gd name="T203" fmla="*/ 122 h 2056"/>
                              <a:gd name="T204" fmla="+- 0 6466 6340"/>
                              <a:gd name="T205" fmla="*/ T204 w 4677"/>
                              <a:gd name="T206" fmla="+- 0 126 -998"/>
                              <a:gd name="T207" fmla="*/ 126 h 2056"/>
                              <a:gd name="T208" fmla="+- 0 6466 6340"/>
                              <a:gd name="T209" fmla="*/ T208 w 4677"/>
                              <a:gd name="T210" fmla="+- 0 129 -998"/>
                              <a:gd name="T211" fmla="*/ 129 h 2056"/>
                              <a:gd name="T212" fmla="+- 0 6464 6340"/>
                              <a:gd name="T213" fmla="*/ T212 w 4677"/>
                              <a:gd name="T214" fmla="+- 0 136 -998"/>
                              <a:gd name="T215" fmla="*/ 136 h 2056"/>
                              <a:gd name="T216" fmla="+- 0 6464 6340"/>
                              <a:gd name="T217" fmla="*/ T216 w 4677"/>
                              <a:gd name="T218" fmla="+- 0 142 -998"/>
                              <a:gd name="T219" fmla="*/ 142 h 2056"/>
                              <a:gd name="T220" fmla="+- 0 6464 6340"/>
                              <a:gd name="T221" fmla="*/ T220 w 4677"/>
                              <a:gd name="T222" fmla="+- 0 146 -998"/>
                              <a:gd name="T223" fmla="*/ 14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24" y="1144"/>
                                </a:moveTo>
                                <a:lnTo>
                                  <a:pt x="124" y="1150"/>
                                </a:lnTo>
                                <a:lnTo>
                                  <a:pt x="124" y="1155"/>
                                </a:lnTo>
                                <a:lnTo>
                                  <a:pt x="126" y="1161"/>
                                </a:lnTo>
                                <a:lnTo>
                                  <a:pt x="127" y="1165"/>
                                </a:lnTo>
                                <a:lnTo>
                                  <a:pt x="129" y="1170"/>
                                </a:lnTo>
                                <a:lnTo>
                                  <a:pt x="131" y="1173"/>
                                </a:lnTo>
                                <a:lnTo>
                                  <a:pt x="135" y="1178"/>
                                </a:lnTo>
                                <a:lnTo>
                                  <a:pt x="140" y="1181"/>
                                </a:lnTo>
                                <a:lnTo>
                                  <a:pt x="145" y="1184"/>
                                </a:lnTo>
                                <a:lnTo>
                                  <a:pt x="144" y="1168"/>
                                </a:lnTo>
                                <a:lnTo>
                                  <a:pt x="142" y="1163"/>
                                </a:lnTo>
                                <a:lnTo>
                                  <a:pt x="140" y="1157"/>
                                </a:lnTo>
                                <a:lnTo>
                                  <a:pt x="139" y="1153"/>
                                </a:lnTo>
                                <a:lnTo>
                                  <a:pt x="139" y="1148"/>
                                </a:lnTo>
                                <a:lnTo>
                                  <a:pt x="139" y="1139"/>
                                </a:lnTo>
                                <a:lnTo>
                                  <a:pt x="139" y="1134"/>
                                </a:lnTo>
                                <a:lnTo>
                                  <a:pt x="140" y="1130"/>
                                </a:lnTo>
                                <a:lnTo>
                                  <a:pt x="142" y="1124"/>
                                </a:lnTo>
                                <a:lnTo>
                                  <a:pt x="145" y="1118"/>
                                </a:lnTo>
                                <a:lnTo>
                                  <a:pt x="150" y="1114"/>
                                </a:lnTo>
                                <a:lnTo>
                                  <a:pt x="155" y="1114"/>
                                </a:lnTo>
                                <a:lnTo>
                                  <a:pt x="160" y="1118"/>
                                </a:lnTo>
                                <a:lnTo>
                                  <a:pt x="162" y="1122"/>
                                </a:lnTo>
                                <a:lnTo>
                                  <a:pt x="164" y="1127"/>
                                </a:lnTo>
                                <a:lnTo>
                                  <a:pt x="165" y="1131"/>
                                </a:lnTo>
                                <a:lnTo>
                                  <a:pt x="165" y="1156"/>
                                </a:lnTo>
                                <a:lnTo>
                                  <a:pt x="164" y="1160"/>
                                </a:lnTo>
                                <a:lnTo>
                                  <a:pt x="162" y="1165"/>
                                </a:lnTo>
                                <a:lnTo>
                                  <a:pt x="162" y="1182"/>
                                </a:lnTo>
                                <a:lnTo>
                                  <a:pt x="168" y="1179"/>
                                </a:lnTo>
                                <a:lnTo>
                                  <a:pt x="172" y="1175"/>
                                </a:lnTo>
                                <a:lnTo>
                                  <a:pt x="175" y="1171"/>
                                </a:lnTo>
                                <a:lnTo>
                                  <a:pt x="176" y="1167"/>
                                </a:lnTo>
                                <a:lnTo>
                                  <a:pt x="178" y="1161"/>
                                </a:lnTo>
                                <a:lnTo>
                                  <a:pt x="180" y="1157"/>
                                </a:lnTo>
                                <a:lnTo>
                                  <a:pt x="180" y="1151"/>
                                </a:lnTo>
                                <a:lnTo>
                                  <a:pt x="180" y="1137"/>
                                </a:lnTo>
                                <a:lnTo>
                                  <a:pt x="180" y="1132"/>
                                </a:lnTo>
                                <a:lnTo>
                                  <a:pt x="179" y="1127"/>
                                </a:lnTo>
                                <a:lnTo>
                                  <a:pt x="178" y="1122"/>
                                </a:lnTo>
                                <a:lnTo>
                                  <a:pt x="176" y="1118"/>
                                </a:lnTo>
                                <a:lnTo>
                                  <a:pt x="173" y="1112"/>
                                </a:lnTo>
                                <a:lnTo>
                                  <a:pt x="168" y="1108"/>
                                </a:lnTo>
                                <a:lnTo>
                                  <a:pt x="163" y="1105"/>
                                </a:lnTo>
                                <a:lnTo>
                                  <a:pt x="159" y="1103"/>
                                </a:lnTo>
                                <a:lnTo>
                                  <a:pt x="146" y="1103"/>
                                </a:lnTo>
                                <a:lnTo>
                                  <a:pt x="141" y="1106"/>
                                </a:lnTo>
                                <a:lnTo>
                                  <a:pt x="136" y="1109"/>
                                </a:lnTo>
                                <a:lnTo>
                                  <a:pt x="132" y="1114"/>
                                </a:lnTo>
                                <a:lnTo>
                                  <a:pt x="128" y="1120"/>
                                </a:lnTo>
                                <a:lnTo>
                                  <a:pt x="126" y="1124"/>
                                </a:lnTo>
                                <a:lnTo>
                                  <a:pt x="126" y="1127"/>
                                </a:lnTo>
                                <a:lnTo>
                                  <a:pt x="124" y="1134"/>
                                </a:lnTo>
                                <a:lnTo>
                                  <a:pt x="124" y="1140"/>
                                </a:lnTo>
                                <a:lnTo>
                                  <a:pt x="124" y="1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205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84 6340"/>
                              <a:gd name="T1" fmla="*/ T0 w 4677"/>
                              <a:gd name="T2" fmla="+- 0 353 -998"/>
                              <a:gd name="T3" fmla="*/ 353 h 2056"/>
                              <a:gd name="T4" fmla="+- 0 6485 6340"/>
                              <a:gd name="T5" fmla="*/ T4 w 4677"/>
                              <a:gd name="T6" fmla="+- 0 369 -998"/>
                              <a:gd name="T7" fmla="*/ 369 h 2056"/>
                              <a:gd name="T8" fmla="+- 0 6498 6340"/>
                              <a:gd name="T9" fmla="*/ T8 w 4677"/>
                              <a:gd name="T10" fmla="+- 0 369 -998"/>
                              <a:gd name="T11" fmla="*/ 369 h 2056"/>
                              <a:gd name="T12" fmla="+- 0 6500 6340"/>
                              <a:gd name="T13" fmla="*/ T12 w 4677"/>
                              <a:gd name="T14" fmla="+- 0 368 -998"/>
                              <a:gd name="T15" fmla="*/ 368 h 2056"/>
                              <a:gd name="T16" fmla="+- 0 6504 6340"/>
                              <a:gd name="T17" fmla="*/ T16 w 4677"/>
                              <a:gd name="T18" fmla="+- 0 366 -998"/>
                              <a:gd name="T19" fmla="*/ 366 h 2056"/>
                              <a:gd name="T20" fmla="+- 0 6504 6340"/>
                              <a:gd name="T21" fmla="*/ T20 w 4677"/>
                              <a:gd name="T22" fmla="+- 0 345 -998"/>
                              <a:gd name="T23" fmla="*/ 345 h 2056"/>
                              <a:gd name="T24" fmla="+- 0 6502 6340"/>
                              <a:gd name="T25" fmla="*/ T24 w 4677"/>
                              <a:gd name="T26" fmla="+- 0 350 -998"/>
                              <a:gd name="T27" fmla="*/ 350 h 2056"/>
                              <a:gd name="T28" fmla="+- 0 6499 6340"/>
                              <a:gd name="T29" fmla="*/ T28 w 4677"/>
                              <a:gd name="T30" fmla="+- 0 355 -998"/>
                              <a:gd name="T31" fmla="*/ 355 h 2056"/>
                              <a:gd name="T32" fmla="+- 0 6495 6340"/>
                              <a:gd name="T33" fmla="*/ T32 w 4677"/>
                              <a:gd name="T34" fmla="+- 0 358 -998"/>
                              <a:gd name="T35" fmla="*/ 358 h 2056"/>
                              <a:gd name="T36" fmla="+- 0 6488 6340"/>
                              <a:gd name="T37" fmla="*/ T36 w 4677"/>
                              <a:gd name="T38" fmla="+- 0 357 -998"/>
                              <a:gd name="T39" fmla="*/ 357 h 2056"/>
                              <a:gd name="T40" fmla="+- 0 6484 6340"/>
                              <a:gd name="T41" fmla="*/ T40 w 4677"/>
                              <a:gd name="T42" fmla="+- 0 353 -998"/>
                              <a:gd name="T43" fmla="*/ 353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44" y="1351"/>
                                </a:moveTo>
                                <a:lnTo>
                                  <a:pt x="145" y="1367"/>
                                </a:lnTo>
                                <a:lnTo>
                                  <a:pt x="158" y="1367"/>
                                </a:lnTo>
                                <a:lnTo>
                                  <a:pt x="160" y="1366"/>
                                </a:lnTo>
                                <a:lnTo>
                                  <a:pt x="164" y="1364"/>
                                </a:lnTo>
                                <a:lnTo>
                                  <a:pt x="164" y="1343"/>
                                </a:lnTo>
                                <a:lnTo>
                                  <a:pt x="162" y="1348"/>
                                </a:lnTo>
                                <a:lnTo>
                                  <a:pt x="159" y="1353"/>
                                </a:lnTo>
                                <a:lnTo>
                                  <a:pt x="155" y="1356"/>
                                </a:lnTo>
                                <a:lnTo>
                                  <a:pt x="148" y="1355"/>
                                </a:lnTo>
                                <a:lnTo>
                                  <a:pt x="144" y="1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204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64 6340"/>
                              <a:gd name="T1" fmla="*/ T0 w 4677"/>
                              <a:gd name="T2" fmla="+- 0 329 -998"/>
                              <a:gd name="T3" fmla="*/ 329 h 2056"/>
                              <a:gd name="T4" fmla="+- 0 6464 6340"/>
                              <a:gd name="T5" fmla="*/ T4 w 4677"/>
                              <a:gd name="T6" fmla="+- 0 335 -998"/>
                              <a:gd name="T7" fmla="*/ 335 h 2056"/>
                              <a:gd name="T8" fmla="+- 0 6464 6340"/>
                              <a:gd name="T9" fmla="*/ T8 w 4677"/>
                              <a:gd name="T10" fmla="+- 0 340 -998"/>
                              <a:gd name="T11" fmla="*/ 340 h 2056"/>
                              <a:gd name="T12" fmla="+- 0 6466 6340"/>
                              <a:gd name="T13" fmla="*/ T12 w 4677"/>
                              <a:gd name="T14" fmla="+- 0 346 -998"/>
                              <a:gd name="T15" fmla="*/ 346 h 2056"/>
                              <a:gd name="T16" fmla="+- 0 6467 6340"/>
                              <a:gd name="T17" fmla="*/ T16 w 4677"/>
                              <a:gd name="T18" fmla="+- 0 351 -998"/>
                              <a:gd name="T19" fmla="*/ 351 h 2056"/>
                              <a:gd name="T20" fmla="+- 0 6469 6340"/>
                              <a:gd name="T21" fmla="*/ T20 w 4677"/>
                              <a:gd name="T22" fmla="+- 0 355 -998"/>
                              <a:gd name="T23" fmla="*/ 355 h 2056"/>
                              <a:gd name="T24" fmla="+- 0 6471 6340"/>
                              <a:gd name="T25" fmla="*/ T24 w 4677"/>
                              <a:gd name="T26" fmla="+- 0 358 -998"/>
                              <a:gd name="T27" fmla="*/ 358 h 2056"/>
                              <a:gd name="T28" fmla="+- 0 6475 6340"/>
                              <a:gd name="T29" fmla="*/ T28 w 4677"/>
                              <a:gd name="T30" fmla="+- 0 363 -998"/>
                              <a:gd name="T31" fmla="*/ 363 h 2056"/>
                              <a:gd name="T32" fmla="+- 0 6480 6340"/>
                              <a:gd name="T33" fmla="*/ T32 w 4677"/>
                              <a:gd name="T34" fmla="+- 0 366 -998"/>
                              <a:gd name="T35" fmla="*/ 366 h 2056"/>
                              <a:gd name="T36" fmla="+- 0 6485 6340"/>
                              <a:gd name="T37" fmla="*/ T36 w 4677"/>
                              <a:gd name="T38" fmla="+- 0 369 -998"/>
                              <a:gd name="T39" fmla="*/ 369 h 2056"/>
                              <a:gd name="T40" fmla="+- 0 6484 6340"/>
                              <a:gd name="T41" fmla="*/ T40 w 4677"/>
                              <a:gd name="T42" fmla="+- 0 353 -998"/>
                              <a:gd name="T43" fmla="*/ 353 h 2056"/>
                              <a:gd name="T44" fmla="+- 0 6482 6340"/>
                              <a:gd name="T45" fmla="*/ T44 w 4677"/>
                              <a:gd name="T46" fmla="+- 0 348 -998"/>
                              <a:gd name="T47" fmla="*/ 348 h 2056"/>
                              <a:gd name="T48" fmla="+- 0 6480 6340"/>
                              <a:gd name="T49" fmla="*/ T48 w 4677"/>
                              <a:gd name="T50" fmla="+- 0 342 -998"/>
                              <a:gd name="T51" fmla="*/ 342 h 2056"/>
                              <a:gd name="T52" fmla="+- 0 6479 6340"/>
                              <a:gd name="T53" fmla="*/ T52 w 4677"/>
                              <a:gd name="T54" fmla="+- 0 338 -998"/>
                              <a:gd name="T55" fmla="*/ 338 h 2056"/>
                              <a:gd name="T56" fmla="+- 0 6479 6340"/>
                              <a:gd name="T57" fmla="*/ T56 w 4677"/>
                              <a:gd name="T58" fmla="+- 0 333 -998"/>
                              <a:gd name="T59" fmla="*/ 333 h 2056"/>
                              <a:gd name="T60" fmla="+- 0 6479 6340"/>
                              <a:gd name="T61" fmla="*/ T60 w 4677"/>
                              <a:gd name="T62" fmla="+- 0 324 -998"/>
                              <a:gd name="T63" fmla="*/ 324 h 2056"/>
                              <a:gd name="T64" fmla="+- 0 6479 6340"/>
                              <a:gd name="T65" fmla="*/ T64 w 4677"/>
                              <a:gd name="T66" fmla="+- 0 320 -998"/>
                              <a:gd name="T67" fmla="*/ 320 h 2056"/>
                              <a:gd name="T68" fmla="+- 0 6480 6340"/>
                              <a:gd name="T69" fmla="*/ T68 w 4677"/>
                              <a:gd name="T70" fmla="+- 0 316 -998"/>
                              <a:gd name="T71" fmla="*/ 316 h 2056"/>
                              <a:gd name="T72" fmla="+- 0 6481 6340"/>
                              <a:gd name="T73" fmla="*/ T72 w 4677"/>
                              <a:gd name="T74" fmla="+- 0 312 -998"/>
                              <a:gd name="T75" fmla="*/ 312 h 2056"/>
                              <a:gd name="T76" fmla="+- 0 6483 6340"/>
                              <a:gd name="T77" fmla="*/ T76 w 4677"/>
                              <a:gd name="T78" fmla="+- 0 306 -998"/>
                              <a:gd name="T79" fmla="*/ 306 h 2056"/>
                              <a:gd name="T80" fmla="+- 0 6487 6340"/>
                              <a:gd name="T81" fmla="*/ T80 w 4677"/>
                              <a:gd name="T82" fmla="+- 0 301 -998"/>
                              <a:gd name="T83" fmla="*/ 301 h 2056"/>
                              <a:gd name="T84" fmla="+- 0 6492 6340"/>
                              <a:gd name="T85" fmla="*/ T84 w 4677"/>
                              <a:gd name="T86" fmla="+- 0 299 -998"/>
                              <a:gd name="T87" fmla="*/ 299 h 2056"/>
                              <a:gd name="T88" fmla="+- 0 6498 6340"/>
                              <a:gd name="T89" fmla="*/ T88 w 4677"/>
                              <a:gd name="T90" fmla="+- 0 301 -998"/>
                              <a:gd name="T91" fmla="*/ 301 h 2056"/>
                              <a:gd name="T92" fmla="+- 0 6500 6340"/>
                              <a:gd name="T93" fmla="*/ T92 w 4677"/>
                              <a:gd name="T94" fmla="+- 0 303 -998"/>
                              <a:gd name="T95" fmla="*/ 303 h 2056"/>
                              <a:gd name="T96" fmla="+- 0 6502 6340"/>
                              <a:gd name="T97" fmla="*/ T96 w 4677"/>
                              <a:gd name="T98" fmla="+- 0 307 -998"/>
                              <a:gd name="T99" fmla="*/ 307 h 2056"/>
                              <a:gd name="T100" fmla="+- 0 6504 6340"/>
                              <a:gd name="T101" fmla="*/ T100 w 4677"/>
                              <a:gd name="T102" fmla="+- 0 313 -998"/>
                              <a:gd name="T103" fmla="*/ 313 h 2056"/>
                              <a:gd name="T104" fmla="+- 0 6505 6340"/>
                              <a:gd name="T105" fmla="*/ T104 w 4677"/>
                              <a:gd name="T106" fmla="+- 0 317 -998"/>
                              <a:gd name="T107" fmla="*/ 317 h 2056"/>
                              <a:gd name="T108" fmla="+- 0 6505 6340"/>
                              <a:gd name="T109" fmla="*/ T108 w 4677"/>
                              <a:gd name="T110" fmla="+- 0 341 -998"/>
                              <a:gd name="T111" fmla="*/ 341 h 2056"/>
                              <a:gd name="T112" fmla="+- 0 6504 6340"/>
                              <a:gd name="T113" fmla="*/ T112 w 4677"/>
                              <a:gd name="T114" fmla="+- 0 345 -998"/>
                              <a:gd name="T115" fmla="*/ 345 h 2056"/>
                              <a:gd name="T116" fmla="+- 0 6504 6340"/>
                              <a:gd name="T117" fmla="*/ T116 w 4677"/>
                              <a:gd name="T118" fmla="+- 0 366 -998"/>
                              <a:gd name="T119" fmla="*/ 366 h 2056"/>
                              <a:gd name="T120" fmla="+- 0 6509 6340"/>
                              <a:gd name="T121" fmla="*/ T120 w 4677"/>
                              <a:gd name="T122" fmla="+- 0 363 -998"/>
                              <a:gd name="T123" fmla="*/ 363 h 2056"/>
                              <a:gd name="T124" fmla="+- 0 6513 6340"/>
                              <a:gd name="T125" fmla="*/ T124 w 4677"/>
                              <a:gd name="T126" fmla="+- 0 358 -998"/>
                              <a:gd name="T127" fmla="*/ 358 h 2056"/>
                              <a:gd name="T128" fmla="+- 0 6515 6340"/>
                              <a:gd name="T129" fmla="*/ T128 w 4677"/>
                              <a:gd name="T130" fmla="+- 0 356 -998"/>
                              <a:gd name="T131" fmla="*/ 356 h 2056"/>
                              <a:gd name="T132" fmla="+- 0 6516 6340"/>
                              <a:gd name="T133" fmla="*/ T132 w 4677"/>
                              <a:gd name="T134" fmla="+- 0 352 -998"/>
                              <a:gd name="T135" fmla="*/ 352 h 2056"/>
                              <a:gd name="T136" fmla="+- 0 6518 6340"/>
                              <a:gd name="T137" fmla="*/ T136 w 4677"/>
                              <a:gd name="T138" fmla="+- 0 346 -998"/>
                              <a:gd name="T139" fmla="*/ 346 h 2056"/>
                              <a:gd name="T140" fmla="+- 0 6520 6340"/>
                              <a:gd name="T141" fmla="*/ T140 w 4677"/>
                              <a:gd name="T142" fmla="+- 0 342 -998"/>
                              <a:gd name="T143" fmla="*/ 342 h 2056"/>
                              <a:gd name="T144" fmla="+- 0 6520 6340"/>
                              <a:gd name="T145" fmla="*/ T144 w 4677"/>
                              <a:gd name="T146" fmla="+- 0 336 -998"/>
                              <a:gd name="T147" fmla="*/ 336 h 2056"/>
                              <a:gd name="T148" fmla="+- 0 6520 6340"/>
                              <a:gd name="T149" fmla="*/ T148 w 4677"/>
                              <a:gd name="T150" fmla="+- 0 323 -998"/>
                              <a:gd name="T151" fmla="*/ 323 h 2056"/>
                              <a:gd name="T152" fmla="+- 0 6520 6340"/>
                              <a:gd name="T153" fmla="*/ T152 w 4677"/>
                              <a:gd name="T154" fmla="+- 0 317 -998"/>
                              <a:gd name="T155" fmla="*/ 317 h 2056"/>
                              <a:gd name="T156" fmla="+- 0 6519 6340"/>
                              <a:gd name="T157" fmla="*/ T156 w 4677"/>
                              <a:gd name="T158" fmla="+- 0 313 -998"/>
                              <a:gd name="T159" fmla="*/ 313 h 2056"/>
                              <a:gd name="T160" fmla="+- 0 6518 6340"/>
                              <a:gd name="T161" fmla="*/ T160 w 4677"/>
                              <a:gd name="T162" fmla="+- 0 307 -998"/>
                              <a:gd name="T163" fmla="*/ 307 h 2056"/>
                              <a:gd name="T164" fmla="+- 0 6516 6340"/>
                              <a:gd name="T165" fmla="*/ T164 w 4677"/>
                              <a:gd name="T166" fmla="+- 0 303 -998"/>
                              <a:gd name="T167" fmla="*/ 303 h 2056"/>
                              <a:gd name="T168" fmla="+- 0 6513 6340"/>
                              <a:gd name="T169" fmla="*/ T168 w 4677"/>
                              <a:gd name="T170" fmla="+- 0 297 -998"/>
                              <a:gd name="T171" fmla="*/ 297 h 2056"/>
                              <a:gd name="T172" fmla="+- 0 6508 6340"/>
                              <a:gd name="T173" fmla="*/ T172 w 4677"/>
                              <a:gd name="T174" fmla="+- 0 293 -998"/>
                              <a:gd name="T175" fmla="*/ 293 h 2056"/>
                              <a:gd name="T176" fmla="+- 0 6503 6340"/>
                              <a:gd name="T177" fmla="*/ T176 w 4677"/>
                              <a:gd name="T178" fmla="+- 0 290 -998"/>
                              <a:gd name="T179" fmla="*/ 290 h 2056"/>
                              <a:gd name="T180" fmla="+- 0 6499 6340"/>
                              <a:gd name="T181" fmla="*/ T180 w 4677"/>
                              <a:gd name="T182" fmla="+- 0 288 -998"/>
                              <a:gd name="T183" fmla="*/ 288 h 2056"/>
                              <a:gd name="T184" fmla="+- 0 6486 6340"/>
                              <a:gd name="T185" fmla="*/ T184 w 4677"/>
                              <a:gd name="T186" fmla="+- 0 288 -998"/>
                              <a:gd name="T187" fmla="*/ 288 h 2056"/>
                              <a:gd name="T188" fmla="+- 0 6481 6340"/>
                              <a:gd name="T189" fmla="*/ T188 w 4677"/>
                              <a:gd name="T190" fmla="+- 0 291 -998"/>
                              <a:gd name="T191" fmla="*/ 291 h 2056"/>
                              <a:gd name="T192" fmla="+- 0 6476 6340"/>
                              <a:gd name="T193" fmla="*/ T192 w 4677"/>
                              <a:gd name="T194" fmla="+- 0 294 -998"/>
                              <a:gd name="T195" fmla="*/ 294 h 2056"/>
                              <a:gd name="T196" fmla="+- 0 6472 6340"/>
                              <a:gd name="T197" fmla="*/ T196 w 4677"/>
                              <a:gd name="T198" fmla="+- 0 299 -998"/>
                              <a:gd name="T199" fmla="*/ 299 h 2056"/>
                              <a:gd name="T200" fmla="+- 0 6468 6340"/>
                              <a:gd name="T201" fmla="*/ T200 w 4677"/>
                              <a:gd name="T202" fmla="+- 0 305 -998"/>
                              <a:gd name="T203" fmla="*/ 305 h 2056"/>
                              <a:gd name="T204" fmla="+- 0 6466 6340"/>
                              <a:gd name="T205" fmla="*/ T204 w 4677"/>
                              <a:gd name="T206" fmla="+- 0 309 -998"/>
                              <a:gd name="T207" fmla="*/ 309 h 2056"/>
                              <a:gd name="T208" fmla="+- 0 6466 6340"/>
                              <a:gd name="T209" fmla="*/ T208 w 4677"/>
                              <a:gd name="T210" fmla="+- 0 313 -998"/>
                              <a:gd name="T211" fmla="*/ 313 h 2056"/>
                              <a:gd name="T212" fmla="+- 0 6464 6340"/>
                              <a:gd name="T213" fmla="*/ T212 w 4677"/>
                              <a:gd name="T214" fmla="+- 0 319 -998"/>
                              <a:gd name="T215" fmla="*/ 319 h 2056"/>
                              <a:gd name="T216" fmla="+- 0 6464 6340"/>
                              <a:gd name="T217" fmla="*/ T216 w 4677"/>
                              <a:gd name="T218" fmla="+- 0 325 -998"/>
                              <a:gd name="T219" fmla="*/ 325 h 2056"/>
                              <a:gd name="T220" fmla="+- 0 6464 6340"/>
                              <a:gd name="T221" fmla="*/ T220 w 4677"/>
                              <a:gd name="T222" fmla="+- 0 329 -998"/>
                              <a:gd name="T223" fmla="*/ 329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24" y="1327"/>
                                </a:moveTo>
                                <a:lnTo>
                                  <a:pt x="124" y="1333"/>
                                </a:lnTo>
                                <a:lnTo>
                                  <a:pt x="124" y="1338"/>
                                </a:lnTo>
                                <a:lnTo>
                                  <a:pt x="126" y="1344"/>
                                </a:lnTo>
                                <a:lnTo>
                                  <a:pt x="127" y="1349"/>
                                </a:lnTo>
                                <a:lnTo>
                                  <a:pt x="129" y="1353"/>
                                </a:lnTo>
                                <a:lnTo>
                                  <a:pt x="131" y="1356"/>
                                </a:lnTo>
                                <a:lnTo>
                                  <a:pt x="135" y="1361"/>
                                </a:lnTo>
                                <a:lnTo>
                                  <a:pt x="140" y="1364"/>
                                </a:lnTo>
                                <a:lnTo>
                                  <a:pt x="145" y="1367"/>
                                </a:lnTo>
                                <a:lnTo>
                                  <a:pt x="144" y="1351"/>
                                </a:lnTo>
                                <a:lnTo>
                                  <a:pt x="142" y="1346"/>
                                </a:lnTo>
                                <a:lnTo>
                                  <a:pt x="140" y="1340"/>
                                </a:lnTo>
                                <a:lnTo>
                                  <a:pt x="139" y="1336"/>
                                </a:lnTo>
                                <a:lnTo>
                                  <a:pt x="139" y="1331"/>
                                </a:lnTo>
                                <a:lnTo>
                                  <a:pt x="139" y="1322"/>
                                </a:lnTo>
                                <a:lnTo>
                                  <a:pt x="139" y="1318"/>
                                </a:lnTo>
                                <a:lnTo>
                                  <a:pt x="140" y="1314"/>
                                </a:lnTo>
                                <a:lnTo>
                                  <a:pt x="141" y="1310"/>
                                </a:lnTo>
                                <a:lnTo>
                                  <a:pt x="143" y="1304"/>
                                </a:lnTo>
                                <a:lnTo>
                                  <a:pt x="147" y="1299"/>
                                </a:lnTo>
                                <a:lnTo>
                                  <a:pt x="152" y="1297"/>
                                </a:lnTo>
                                <a:lnTo>
                                  <a:pt x="158" y="1299"/>
                                </a:lnTo>
                                <a:lnTo>
                                  <a:pt x="160" y="1301"/>
                                </a:lnTo>
                                <a:lnTo>
                                  <a:pt x="162" y="1305"/>
                                </a:lnTo>
                                <a:lnTo>
                                  <a:pt x="164" y="1311"/>
                                </a:lnTo>
                                <a:lnTo>
                                  <a:pt x="165" y="1315"/>
                                </a:lnTo>
                                <a:lnTo>
                                  <a:pt x="165" y="1339"/>
                                </a:lnTo>
                                <a:lnTo>
                                  <a:pt x="164" y="1343"/>
                                </a:lnTo>
                                <a:lnTo>
                                  <a:pt x="164" y="1364"/>
                                </a:lnTo>
                                <a:lnTo>
                                  <a:pt x="169" y="1361"/>
                                </a:lnTo>
                                <a:lnTo>
                                  <a:pt x="173" y="1356"/>
                                </a:lnTo>
                                <a:lnTo>
                                  <a:pt x="175" y="1354"/>
                                </a:lnTo>
                                <a:lnTo>
                                  <a:pt x="176" y="1350"/>
                                </a:lnTo>
                                <a:lnTo>
                                  <a:pt x="178" y="1344"/>
                                </a:lnTo>
                                <a:lnTo>
                                  <a:pt x="180" y="1340"/>
                                </a:lnTo>
                                <a:lnTo>
                                  <a:pt x="180" y="1334"/>
                                </a:lnTo>
                                <a:lnTo>
                                  <a:pt x="180" y="1321"/>
                                </a:lnTo>
                                <a:lnTo>
                                  <a:pt x="180" y="1315"/>
                                </a:lnTo>
                                <a:lnTo>
                                  <a:pt x="179" y="1311"/>
                                </a:lnTo>
                                <a:lnTo>
                                  <a:pt x="178" y="1305"/>
                                </a:lnTo>
                                <a:lnTo>
                                  <a:pt x="176" y="1301"/>
                                </a:lnTo>
                                <a:lnTo>
                                  <a:pt x="173" y="1295"/>
                                </a:lnTo>
                                <a:lnTo>
                                  <a:pt x="168" y="1291"/>
                                </a:lnTo>
                                <a:lnTo>
                                  <a:pt x="163" y="1288"/>
                                </a:lnTo>
                                <a:lnTo>
                                  <a:pt x="159" y="1286"/>
                                </a:lnTo>
                                <a:lnTo>
                                  <a:pt x="146" y="1286"/>
                                </a:lnTo>
                                <a:lnTo>
                                  <a:pt x="141" y="1289"/>
                                </a:lnTo>
                                <a:lnTo>
                                  <a:pt x="136" y="1292"/>
                                </a:lnTo>
                                <a:lnTo>
                                  <a:pt x="132" y="1297"/>
                                </a:lnTo>
                                <a:lnTo>
                                  <a:pt x="128" y="1303"/>
                                </a:lnTo>
                                <a:lnTo>
                                  <a:pt x="126" y="1307"/>
                                </a:lnTo>
                                <a:lnTo>
                                  <a:pt x="126" y="1311"/>
                                </a:lnTo>
                                <a:lnTo>
                                  <a:pt x="124" y="1317"/>
                                </a:lnTo>
                                <a:lnTo>
                                  <a:pt x="124" y="1323"/>
                                </a:lnTo>
                                <a:lnTo>
                                  <a:pt x="124" y="1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203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21 6340"/>
                              <a:gd name="T1" fmla="*/ T0 w 4677"/>
                              <a:gd name="T2" fmla="+- 0 540 -998"/>
                              <a:gd name="T3" fmla="*/ 540 h 2056"/>
                              <a:gd name="T4" fmla="+- 0 6428 6340"/>
                              <a:gd name="T5" fmla="*/ T4 w 4677"/>
                              <a:gd name="T6" fmla="+- 0 534 -998"/>
                              <a:gd name="T7" fmla="*/ 534 h 2056"/>
                              <a:gd name="T8" fmla="+- 0 6437 6340"/>
                              <a:gd name="T9" fmla="*/ T8 w 4677"/>
                              <a:gd name="T10" fmla="+- 0 524 -998"/>
                              <a:gd name="T11" fmla="*/ 524 h 2056"/>
                              <a:gd name="T12" fmla="+- 0 6443 6340"/>
                              <a:gd name="T13" fmla="*/ T12 w 4677"/>
                              <a:gd name="T14" fmla="+- 0 518 -998"/>
                              <a:gd name="T15" fmla="*/ 518 h 2056"/>
                              <a:gd name="T16" fmla="+- 0 6447 6340"/>
                              <a:gd name="T17" fmla="*/ T16 w 4677"/>
                              <a:gd name="T18" fmla="+- 0 512 -998"/>
                              <a:gd name="T19" fmla="*/ 512 h 2056"/>
                              <a:gd name="T20" fmla="+- 0 6451 6340"/>
                              <a:gd name="T21" fmla="*/ T20 w 4677"/>
                              <a:gd name="T22" fmla="+- 0 506 -998"/>
                              <a:gd name="T23" fmla="*/ 506 h 2056"/>
                              <a:gd name="T24" fmla="+- 0 6452 6340"/>
                              <a:gd name="T25" fmla="*/ T24 w 4677"/>
                              <a:gd name="T26" fmla="+- 0 499 -998"/>
                              <a:gd name="T27" fmla="*/ 499 h 2056"/>
                              <a:gd name="T28" fmla="+- 0 6452 6340"/>
                              <a:gd name="T29" fmla="*/ T28 w 4677"/>
                              <a:gd name="T30" fmla="+- 0 492 -998"/>
                              <a:gd name="T31" fmla="*/ 492 h 2056"/>
                              <a:gd name="T32" fmla="+- 0 6451 6340"/>
                              <a:gd name="T33" fmla="*/ T32 w 4677"/>
                              <a:gd name="T34" fmla="+- 0 487 -998"/>
                              <a:gd name="T35" fmla="*/ 487 h 2056"/>
                              <a:gd name="T36" fmla="+- 0 6447 6340"/>
                              <a:gd name="T37" fmla="*/ T36 w 4677"/>
                              <a:gd name="T38" fmla="+- 0 481 -998"/>
                              <a:gd name="T39" fmla="*/ 481 h 2056"/>
                              <a:gd name="T40" fmla="+- 0 6443 6340"/>
                              <a:gd name="T41" fmla="*/ T40 w 4677"/>
                              <a:gd name="T42" fmla="+- 0 477 -998"/>
                              <a:gd name="T43" fmla="*/ 477 h 2056"/>
                              <a:gd name="T44" fmla="+- 0 6437 6340"/>
                              <a:gd name="T45" fmla="*/ T44 w 4677"/>
                              <a:gd name="T46" fmla="+- 0 474 -998"/>
                              <a:gd name="T47" fmla="*/ 474 h 2056"/>
                              <a:gd name="T48" fmla="+- 0 6430 6340"/>
                              <a:gd name="T49" fmla="*/ T48 w 4677"/>
                              <a:gd name="T50" fmla="+- 0 472 -998"/>
                              <a:gd name="T51" fmla="*/ 472 h 2056"/>
                              <a:gd name="T52" fmla="+- 0 6426 6340"/>
                              <a:gd name="T53" fmla="*/ T52 w 4677"/>
                              <a:gd name="T54" fmla="+- 0 472 -998"/>
                              <a:gd name="T55" fmla="*/ 472 h 2056"/>
                              <a:gd name="T56" fmla="+- 0 6419 6340"/>
                              <a:gd name="T57" fmla="*/ T56 w 4677"/>
                              <a:gd name="T58" fmla="+- 0 473 -998"/>
                              <a:gd name="T59" fmla="*/ 473 h 2056"/>
                              <a:gd name="T60" fmla="+- 0 6415 6340"/>
                              <a:gd name="T61" fmla="*/ T60 w 4677"/>
                              <a:gd name="T62" fmla="+- 0 474 -998"/>
                              <a:gd name="T63" fmla="*/ 474 h 2056"/>
                              <a:gd name="T64" fmla="+- 0 6412 6340"/>
                              <a:gd name="T65" fmla="*/ T64 w 4677"/>
                              <a:gd name="T66" fmla="+- 0 474 -998"/>
                              <a:gd name="T67" fmla="*/ 474 h 2056"/>
                              <a:gd name="T68" fmla="+- 0 6408 6340"/>
                              <a:gd name="T69" fmla="*/ T68 w 4677"/>
                              <a:gd name="T70" fmla="+- 0 476 -998"/>
                              <a:gd name="T71" fmla="*/ 476 h 2056"/>
                              <a:gd name="T72" fmla="+- 0 6402 6340"/>
                              <a:gd name="T73" fmla="*/ T72 w 4677"/>
                              <a:gd name="T74" fmla="+- 0 480 -998"/>
                              <a:gd name="T75" fmla="*/ 480 h 2056"/>
                              <a:gd name="T76" fmla="+- 0 6406 6340"/>
                              <a:gd name="T77" fmla="*/ T76 w 4677"/>
                              <a:gd name="T78" fmla="+- 0 491 -998"/>
                              <a:gd name="T79" fmla="*/ 491 h 2056"/>
                              <a:gd name="T80" fmla="+- 0 6409 6340"/>
                              <a:gd name="T81" fmla="*/ T80 w 4677"/>
                              <a:gd name="T82" fmla="+- 0 489 -998"/>
                              <a:gd name="T83" fmla="*/ 489 h 2056"/>
                              <a:gd name="T84" fmla="+- 0 6413 6340"/>
                              <a:gd name="T85" fmla="*/ T84 w 4677"/>
                              <a:gd name="T86" fmla="+- 0 487 -998"/>
                              <a:gd name="T87" fmla="*/ 487 h 2056"/>
                              <a:gd name="T88" fmla="+- 0 6420 6340"/>
                              <a:gd name="T89" fmla="*/ T88 w 4677"/>
                              <a:gd name="T90" fmla="+- 0 485 -998"/>
                              <a:gd name="T91" fmla="*/ 485 h 2056"/>
                              <a:gd name="T92" fmla="+- 0 6425 6340"/>
                              <a:gd name="T93" fmla="*/ T92 w 4677"/>
                              <a:gd name="T94" fmla="+- 0 485 -998"/>
                              <a:gd name="T95" fmla="*/ 485 h 2056"/>
                              <a:gd name="T96" fmla="+- 0 6429 6340"/>
                              <a:gd name="T97" fmla="*/ T96 w 4677"/>
                              <a:gd name="T98" fmla="+- 0 486 -998"/>
                              <a:gd name="T99" fmla="*/ 486 h 2056"/>
                              <a:gd name="T100" fmla="+- 0 6433 6340"/>
                              <a:gd name="T101" fmla="*/ T100 w 4677"/>
                              <a:gd name="T102" fmla="+- 0 489 -998"/>
                              <a:gd name="T103" fmla="*/ 489 h 2056"/>
                              <a:gd name="T104" fmla="+- 0 6436 6340"/>
                              <a:gd name="T105" fmla="*/ T104 w 4677"/>
                              <a:gd name="T106" fmla="+- 0 493 -998"/>
                              <a:gd name="T107" fmla="*/ 493 h 2056"/>
                              <a:gd name="T108" fmla="+- 0 6437 6340"/>
                              <a:gd name="T109" fmla="*/ T108 w 4677"/>
                              <a:gd name="T110" fmla="+- 0 498 -998"/>
                              <a:gd name="T111" fmla="*/ 498 h 2056"/>
                              <a:gd name="T112" fmla="+- 0 6436 6340"/>
                              <a:gd name="T113" fmla="*/ T112 w 4677"/>
                              <a:gd name="T114" fmla="+- 0 503 -998"/>
                              <a:gd name="T115" fmla="*/ 503 h 2056"/>
                              <a:gd name="T116" fmla="+- 0 6434 6340"/>
                              <a:gd name="T117" fmla="*/ T116 w 4677"/>
                              <a:gd name="T118" fmla="+- 0 507 -998"/>
                              <a:gd name="T119" fmla="*/ 507 h 2056"/>
                              <a:gd name="T120" fmla="+- 0 6430 6340"/>
                              <a:gd name="T121" fmla="*/ T120 w 4677"/>
                              <a:gd name="T122" fmla="+- 0 514 -998"/>
                              <a:gd name="T123" fmla="*/ 514 h 2056"/>
                              <a:gd name="T124" fmla="+- 0 6425 6340"/>
                              <a:gd name="T125" fmla="*/ T124 w 4677"/>
                              <a:gd name="T126" fmla="+- 0 520 -998"/>
                              <a:gd name="T127" fmla="*/ 520 h 2056"/>
                              <a:gd name="T128" fmla="+- 0 6421 6340"/>
                              <a:gd name="T129" fmla="*/ T128 w 4677"/>
                              <a:gd name="T130" fmla="+- 0 523 -998"/>
                              <a:gd name="T131" fmla="*/ 523 h 2056"/>
                              <a:gd name="T132" fmla="+- 0 6400 6340"/>
                              <a:gd name="T133" fmla="*/ T132 w 4677"/>
                              <a:gd name="T134" fmla="+- 0 543 -998"/>
                              <a:gd name="T135" fmla="*/ 543 h 2056"/>
                              <a:gd name="T136" fmla="+- 0 6400 6340"/>
                              <a:gd name="T137" fmla="*/ T136 w 4677"/>
                              <a:gd name="T138" fmla="+- 0 552 -998"/>
                              <a:gd name="T139" fmla="*/ 552 h 2056"/>
                              <a:gd name="T140" fmla="+- 0 6454 6340"/>
                              <a:gd name="T141" fmla="*/ T140 w 4677"/>
                              <a:gd name="T142" fmla="+- 0 552 -998"/>
                              <a:gd name="T143" fmla="*/ 552 h 2056"/>
                              <a:gd name="T144" fmla="+- 0 6454 6340"/>
                              <a:gd name="T145" fmla="*/ T144 w 4677"/>
                              <a:gd name="T146" fmla="+- 0 540 -998"/>
                              <a:gd name="T147" fmla="*/ 540 h 2056"/>
                              <a:gd name="T148" fmla="+- 0 6421 6340"/>
                              <a:gd name="T149" fmla="*/ T148 w 4677"/>
                              <a:gd name="T150" fmla="+- 0 540 -998"/>
                              <a:gd name="T151" fmla="*/ 540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81" y="1538"/>
                                </a:moveTo>
                                <a:lnTo>
                                  <a:pt x="88" y="1532"/>
                                </a:lnTo>
                                <a:lnTo>
                                  <a:pt x="97" y="1522"/>
                                </a:lnTo>
                                <a:lnTo>
                                  <a:pt x="103" y="1516"/>
                                </a:lnTo>
                                <a:lnTo>
                                  <a:pt x="107" y="1510"/>
                                </a:lnTo>
                                <a:lnTo>
                                  <a:pt x="111" y="1504"/>
                                </a:lnTo>
                                <a:lnTo>
                                  <a:pt x="112" y="1497"/>
                                </a:lnTo>
                                <a:lnTo>
                                  <a:pt x="112" y="1490"/>
                                </a:lnTo>
                                <a:lnTo>
                                  <a:pt x="111" y="1485"/>
                                </a:lnTo>
                                <a:lnTo>
                                  <a:pt x="107" y="1479"/>
                                </a:lnTo>
                                <a:lnTo>
                                  <a:pt x="103" y="1475"/>
                                </a:lnTo>
                                <a:lnTo>
                                  <a:pt x="97" y="1472"/>
                                </a:lnTo>
                                <a:lnTo>
                                  <a:pt x="90" y="1470"/>
                                </a:lnTo>
                                <a:lnTo>
                                  <a:pt x="86" y="1470"/>
                                </a:lnTo>
                                <a:lnTo>
                                  <a:pt x="79" y="1471"/>
                                </a:lnTo>
                                <a:lnTo>
                                  <a:pt x="75" y="1472"/>
                                </a:lnTo>
                                <a:lnTo>
                                  <a:pt x="72" y="1472"/>
                                </a:lnTo>
                                <a:lnTo>
                                  <a:pt x="68" y="1474"/>
                                </a:lnTo>
                                <a:lnTo>
                                  <a:pt x="62" y="1478"/>
                                </a:lnTo>
                                <a:lnTo>
                                  <a:pt x="66" y="1489"/>
                                </a:lnTo>
                                <a:lnTo>
                                  <a:pt x="69" y="1487"/>
                                </a:lnTo>
                                <a:lnTo>
                                  <a:pt x="73" y="1485"/>
                                </a:lnTo>
                                <a:lnTo>
                                  <a:pt x="80" y="1483"/>
                                </a:lnTo>
                                <a:lnTo>
                                  <a:pt x="85" y="1483"/>
                                </a:lnTo>
                                <a:lnTo>
                                  <a:pt x="89" y="1484"/>
                                </a:lnTo>
                                <a:lnTo>
                                  <a:pt x="93" y="1487"/>
                                </a:lnTo>
                                <a:lnTo>
                                  <a:pt x="96" y="1491"/>
                                </a:lnTo>
                                <a:lnTo>
                                  <a:pt x="97" y="1496"/>
                                </a:lnTo>
                                <a:lnTo>
                                  <a:pt x="96" y="1501"/>
                                </a:lnTo>
                                <a:lnTo>
                                  <a:pt x="94" y="1505"/>
                                </a:lnTo>
                                <a:lnTo>
                                  <a:pt x="90" y="1512"/>
                                </a:lnTo>
                                <a:lnTo>
                                  <a:pt x="85" y="1518"/>
                                </a:lnTo>
                                <a:lnTo>
                                  <a:pt x="81" y="1521"/>
                                </a:lnTo>
                                <a:lnTo>
                                  <a:pt x="60" y="1541"/>
                                </a:lnTo>
                                <a:lnTo>
                                  <a:pt x="60" y="1550"/>
                                </a:lnTo>
                                <a:lnTo>
                                  <a:pt x="114" y="1550"/>
                                </a:lnTo>
                                <a:lnTo>
                                  <a:pt x="114" y="1538"/>
                                </a:lnTo>
                                <a:lnTo>
                                  <a:pt x="81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202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84 6340"/>
                              <a:gd name="T1" fmla="*/ T0 w 4677"/>
                              <a:gd name="T2" fmla="+- 0 537 -998"/>
                              <a:gd name="T3" fmla="*/ 537 h 2056"/>
                              <a:gd name="T4" fmla="+- 0 6485 6340"/>
                              <a:gd name="T5" fmla="*/ T4 w 4677"/>
                              <a:gd name="T6" fmla="+- 0 553 -998"/>
                              <a:gd name="T7" fmla="*/ 553 h 2056"/>
                              <a:gd name="T8" fmla="+- 0 6498 6340"/>
                              <a:gd name="T9" fmla="*/ T8 w 4677"/>
                              <a:gd name="T10" fmla="+- 0 553 -998"/>
                              <a:gd name="T11" fmla="*/ 553 h 2056"/>
                              <a:gd name="T12" fmla="+- 0 6502 6340"/>
                              <a:gd name="T13" fmla="*/ T12 w 4677"/>
                              <a:gd name="T14" fmla="+- 0 552 -998"/>
                              <a:gd name="T15" fmla="*/ 552 h 2056"/>
                              <a:gd name="T16" fmla="+- 0 6502 6340"/>
                              <a:gd name="T17" fmla="*/ T16 w 4677"/>
                              <a:gd name="T18" fmla="+- 0 534 -998"/>
                              <a:gd name="T19" fmla="*/ 534 h 2056"/>
                              <a:gd name="T20" fmla="+- 0 6499 6340"/>
                              <a:gd name="T21" fmla="*/ T20 w 4677"/>
                              <a:gd name="T22" fmla="+- 0 539 -998"/>
                              <a:gd name="T23" fmla="*/ 539 h 2056"/>
                              <a:gd name="T24" fmla="+- 0 6495 6340"/>
                              <a:gd name="T25" fmla="*/ T24 w 4677"/>
                              <a:gd name="T26" fmla="+- 0 542 -998"/>
                              <a:gd name="T27" fmla="*/ 542 h 2056"/>
                              <a:gd name="T28" fmla="+- 0 6488 6340"/>
                              <a:gd name="T29" fmla="*/ T28 w 4677"/>
                              <a:gd name="T30" fmla="+- 0 542 -998"/>
                              <a:gd name="T31" fmla="*/ 542 h 2056"/>
                              <a:gd name="T32" fmla="+- 0 6484 6340"/>
                              <a:gd name="T33" fmla="*/ T32 w 4677"/>
                              <a:gd name="T34" fmla="+- 0 537 -998"/>
                              <a:gd name="T35" fmla="*/ 537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44" y="1535"/>
                                </a:moveTo>
                                <a:lnTo>
                                  <a:pt x="145" y="1551"/>
                                </a:lnTo>
                                <a:lnTo>
                                  <a:pt x="158" y="1551"/>
                                </a:lnTo>
                                <a:lnTo>
                                  <a:pt x="162" y="1550"/>
                                </a:lnTo>
                                <a:lnTo>
                                  <a:pt x="162" y="1532"/>
                                </a:lnTo>
                                <a:lnTo>
                                  <a:pt x="159" y="1537"/>
                                </a:lnTo>
                                <a:lnTo>
                                  <a:pt x="155" y="1540"/>
                                </a:lnTo>
                                <a:lnTo>
                                  <a:pt x="148" y="1540"/>
                                </a:lnTo>
                                <a:lnTo>
                                  <a:pt x="14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201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64 6340"/>
                              <a:gd name="T1" fmla="*/ T0 w 4677"/>
                              <a:gd name="T2" fmla="+- 0 513 -998"/>
                              <a:gd name="T3" fmla="*/ 513 h 2056"/>
                              <a:gd name="T4" fmla="+- 0 6464 6340"/>
                              <a:gd name="T5" fmla="*/ T4 w 4677"/>
                              <a:gd name="T6" fmla="+- 0 519 -998"/>
                              <a:gd name="T7" fmla="*/ 519 h 2056"/>
                              <a:gd name="T8" fmla="+- 0 6464 6340"/>
                              <a:gd name="T9" fmla="*/ T8 w 4677"/>
                              <a:gd name="T10" fmla="+- 0 525 -998"/>
                              <a:gd name="T11" fmla="*/ 525 h 2056"/>
                              <a:gd name="T12" fmla="+- 0 6466 6340"/>
                              <a:gd name="T13" fmla="*/ T12 w 4677"/>
                              <a:gd name="T14" fmla="+- 0 530 -998"/>
                              <a:gd name="T15" fmla="*/ 530 h 2056"/>
                              <a:gd name="T16" fmla="+- 0 6467 6340"/>
                              <a:gd name="T17" fmla="*/ T16 w 4677"/>
                              <a:gd name="T18" fmla="+- 0 535 -998"/>
                              <a:gd name="T19" fmla="*/ 535 h 2056"/>
                              <a:gd name="T20" fmla="+- 0 6469 6340"/>
                              <a:gd name="T21" fmla="*/ T20 w 4677"/>
                              <a:gd name="T22" fmla="+- 0 539 -998"/>
                              <a:gd name="T23" fmla="*/ 539 h 2056"/>
                              <a:gd name="T24" fmla="+- 0 6471 6340"/>
                              <a:gd name="T25" fmla="*/ T24 w 4677"/>
                              <a:gd name="T26" fmla="+- 0 542 -998"/>
                              <a:gd name="T27" fmla="*/ 542 h 2056"/>
                              <a:gd name="T28" fmla="+- 0 6475 6340"/>
                              <a:gd name="T29" fmla="*/ T28 w 4677"/>
                              <a:gd name="T30" fmla="+- 0 547 -998"/>
                              <a:gd name="T31" fmla="*/ 547 h 2056"/>
                              <a:gd name="T32" fmla="+- 0 6480 6340"/>
                              <a:gd name="T33" fmla="*/ T32 w 4677"/>
                              <a:gd name="T34" fmla="+- 0 550 -998"/>
                              <a:gd name="T35" fmla="*/ 550 h 2056"/>
                              <a:gd name="T36" fmla="+- 0 6485 6340"/>
                              <a:gd name="T37" fmla="*/ T36 w 4677"/>
                              <a:gd name="T38" fmla="+- 0 553 -998"/>
                              <a:gd name="T39" fmla="*/ 553 h 2056"/>
                              <a:gd name="T40" fmla="+- 0 6484 6340"/>
                              <a:gd name="T41" fmla="*/ T40 w 4677"/>
                              <a:gd name="T42" fmla="+- 0 537 -998"/>
                              <a:gd name="T43" fmla="*/ 537 h 2056"/>
                              <a:gd name="T44" fmla="+- 0 6482 6340"/>
                              <a:gd name="T45" fmla="*/ T44 w 4677"/>
                              <a:gd name="T46" fmla="+- 0 532 -998"/>
                              <a:gd name="T47" fmla="*/ 532 h 2056"/>
                              <a:gd name="T48" fmla="+- 0 6480 6340"/>
                              <a:gd name="T49" fmla="*/ T48 w 4677"/>
                              <a:gd name="T50" fmla="+- 0 526 -998"/>
                              <a:gd name="T51" fmla="*/ 526 h 2056"/>
                              <a:gd name="T52" fmla="+- 0 6479 6340"/>
                              <a:gd name="T53" fmla="*/ T52 w 4677"/>
                              <a:gd name="T54" fmla="+- 0 522 -998"/>
                              <a:gd name="T55" fmla="*/ 522 h 2056"/>
                              <a:gd name="T56" fmla="+- 0 6479 6340"/>
                              <a:gd name="T57" fmla="*/ T56 w 4677"/>
                              <a:gd name="T58" fmla="+- 0 518 -998"/>
                              <a:gd name="T59" fmla="*/ 518 h 2056"/>
                              <a:gd name="T60" fmla="+- 0 6479 6340"/>
                              <a:gd name="T61" fmla="*/ T60 w 4677"/>
                              <a:gd name="T62" fmla="+- 0 508 -998"/>
                              <a:gd name="T63" fmla="*/ 508 h 2056"/>
                              <a:gd name="T64" fmla="+- 0 6479 6340"/>
                              <a:gd name="T65" fmla="*/ T64 w 4677"/>
                              <a:gd name="T66" fmla="+- 0 504 -998"/>
                              <a:gd name="T67" fmla="*/ 504 h 2056"/>
                              <a:gd name="T68" fmla="+- 0 6480 6340"/>
                              <a:gd name="T69" fmla="*/ T68 w 4677"/>
                              <a:gd name="T70" fmla="+- 0 500 -998"/>
                              <a:gd name="T71" fmla="*/ 500 h 2056"/>
                              <a:gd name="T72" fmla="+- 0 6481 6340"/>
                              <a:gd name="T73" fmla="*/ T72 w 4677"/>
                              <a:gd name="T74" fmla="+- 0 496 -998"/>
                              <a:gd name="T75" fmla="*/ 496 h 2056"/>
                              <a:gd name="T76" fmla="+- 0 6483 6340"/>
                              <a:gd name="T77" fmla="*/ T76 w 4677"/>
                              <a:gd name="T78" fmla="+- 0 491 -998"/>
                              <a:gd name="T79" fmla="*/ 491 h 2056"/>
                              <a:gd name="T80" fmla="+- 0 6487 6340"/>
                              <a:gd name="T81" fmla="*/ T80 w 4677"/>
                              <a:gd name="T82" fmla="+- 0 486 -998"/>
                              <a:gd name="T83" fmla="*/ 486 h 2056"/>
                              <a:gd name="T84" fmla="+- 0 6492 6340"/>
                              <a:gd name="T85" fmla="*/ T84 w 4677"/>
                              <a:gd name="T86" fmla="+- 0 483 -998"/>
                              <a:gd name="T87" fmla="*/ 483 h 2056"/>
                              <a:gd name="T88" fmla="+- 0 6495 6340"/>
                              <a:gd name="T89" fmla="*/ T88 w 4677"/>
                              <a:gd name="T90" fmla="+- 0 483 -998"/>
                              <a:gd name="T91" fmla="*/ 483 h 2056"/>
                              <a:gd name="T92" fmla="+- 0 6500 6340"/>
                              <a:gd name="T93" fmla="*/ T92 w 4677"/>
                              <a:gd name="T94" fmla="+- 0 487 -998"/>
                              <a:gd name="T95" fmla="*/ 487 h 2056"/>
                              <a:gd name="T96" fmla="+- 0 6502 6340"/>
                              <a:gd name="T97" fmla="*/ T96 w 4677"/>
                              <a:gd name="T98" fmla="+- 0 492 -998"/>
                              <a:gd name="T99" fmla="*/ 492 h 2056"/>
                              <a:gd name="T100" fmla="+- 0 6504 6340"/>
                              <a:gd name="T101" fmla="*/ T100 w 4677"/>
                              <a:gd name="T102" fmla="+- 0 497 -998"/>
                              <a:gd name="T103" fmla="*/ 497 h 2056"/>
                              <a:gd name="T104" fmla="+- 0 6505 6340"/>
                              <a:gd name="T105" fmla="*/ T104 w 4677"/>
                              <a:gd name="T106" fmla="+- 0 501 -998"/>
                              <a:gd name="T107" fmla="*/ 501 h 2056"/>
                              <a:gd name="T108" fmla="+- 0 6505 6340"/>
                              <a:gd name="T109" fmla="*/ T108 w 4677"/>
                              <a:gd name="T110" fmla="+- 0 525 -998"/>
                              <a:gd name="T111" fmla="*/ 525 h 2056"/>
                              <a:gd name="T112" fmla="+- 0 6504 6340"/>
                              <a:gd name="T113" fmla="*/ T112 w 4677"/>
                              <a:gd name="T114" fmla="+- 0 529 -998"/>
                              <a:gd name="T115" fmla="*/ 529 h 2056"/>
                              <a:gd name="T116" fmla="+- 0 6502 6340"/>
                              <a:gd name="T117" fmla="*/ T116 w 4677"/>
                              <a:gd name="T118" fmla="+- 0 534 -998"/>
                              <a:gd name="T119" fmla="*/ 534 h 2056"/>
                              <a:gd name="T120" fmla="+- 0 6502 6340"/>
                              <a:gd name="T121" fmla="*/ T120 w 4677"/>
                              <a:gd name="T122" fmla="+- 0 552 -998"/>
                              <a:gd name="T123" fmla="*/ 552 h 2056"/>
                              <a:gd name="T124" fmla="+- 0 6508 6340"/>
                              <a:gd name="T125" fmla="*/ T124 w 4677"/>
                              <a:gd name="T126" fmla="+- 0 549 -998"/>
                              <a:gd name="T127" fmla="*/ 549 h 2056"/>
                              <a:gd name="T128" fmla="+- 0 6512 6340"/>
                              <a:gd name="T129" fmla="*/ T128 w 4677"/>
                              <a:gd name="T130" fmla="+- 0 544 -998"/>
                              <a:gd name="T131" fmla="*/ 544 h 2056"/>
                              <a:gd name="T132" fmla="+- 0 6515 6340"/>
                              <a:gd name="T133" fmla="*/ T132 w 4677"/>
                              <a:gd name="T134" fmla="+- 0 540 -998"/>
                              <a:gd name="T135" fmla="*/ 540 h 2056"/>
                              <a:gd name="T136" fmla="+- 0 6516 6340"/>
                              <a:gd name="T137" fmla="*/ T136 w 4677"/>
                              <a:gd name="T138" fmla="+- 0 536 -998"/>
                              <a:gd name="T139" fmla="*/ 536 h 2056"/>
                              <a:gd name="T140" fmla="+- 0 6518 6340"/>
                              <a:gd name="T141" fmla="*/ T140 w 4677"/>
                              <a:gd name="T142" fmla="+- 0 530 -998"/>
                              <a:gd name="T143" fmla="*/ 530 h 2056"/>
                              <a:gd name="T144" fmla="+- 0 6520 6340"/>
                              <a:gd name="T145" fmla="*/ T144 w 4677"/>
                              <a:gd name="T146" fmla="+- 0 526 -998"/>
                              <a:gd name="T147" fmla="*/ 526 h 2056"/>
                              <a:gd name="T148" fmla="+- 0 6520 6340"/>
                              <a:gd name="T149" fmla="*/ T148 w 4677"/>
                              <a:gd name="T150" fmla="+- 0 520 -998"/>
                              <a:gd name="T151" fmla="*/ 520 h 2056"/>
                              <a:gd name="T152" fmla="+- 0 6520 6340"/>
                              <a:gd name="T153" fmla="*/ T152 w 4677"/>
                              <a:gd name="T154" fmla="+- 0 507 -998"/>
                              <a:gd name="T155" fmla="*/ 507 h 2056"/>
                              <a:gd name="T156" fmla="+- 0 6520 6340"/>
                              <a:gd name="T157" fmla="*/ T156 w 4677"/>
                              <a:gd name="T158" fmla="+- 0 501 -998"/>
                              <a:gd name="T159" fmla="*/ 501 h 2056"/>
                              <a:gd name="T160" fmla="+- 0 6519 6340"/>
                              <a:gd name="T161" fmla="*/ T160 w 4677"/>
                              <a:gd name="T162" fmla="+- 0 497 -998"/>
                              <a:gd name="T163" fmla="*/ 497 h 2056"/>
                              <a:gd name="T164" fmla="+- 0 6518 6340"/>
                              <a:gd name="T165" fmla="*/ T164 w 4677"/>
                              <a:gd name="T166" fmla="+- 0 491 -998"/>
                              <a:gd name="T167" fmla="*/ 491 h 2056"/>
                              <a:gd name="T168" fmla="+- 0 6516 6340"/>
                              <a:gd name="T169" fmla="*/ T168 w 4677"/>
                              <a:gd name="T170" fmla="+- 0 487 -998"/>
                              <a:gd name="T171" fmla="*/ 487 h 2056"/>
                              <a:gd name="T172" fmla="+- 0 6513 6340"/>
                              <a:gd name="T173" fmla="*/ T172 w 4677"/>
                              <a:gd name="T174" fmla="+- 0 481 -998"/>
                              <a:gd name="T175" fmla="*/ 481 h 2056"/>
                              <a:gd name="T176" fmla="+- 0 6508 6340"/>
                              <a:gd name="T177" fmla="*/ T176 w 4677"/>
                              <a:gd name="T178" fmla="+- 0 477 -998"/>
                              <a:gd name="T179" fmla="*/ 477 h 2056"/>
                              <a:gd name="T180" fmla="+- 0 6503 6340"/>
                              <a:gd name="T181" fmla="*/ T180 w 4677"/>
                              <a:gd name="T182" fmla="+- 0 474 -998"/>
                              <a:gd name="T183" fmla="*/ 474 h 2056"/>
                              <a:gd name="T184" fmla="+- 0 6499 6340"/>
                              <a:gd name="T185" fmla="*/ T184 w 4677"/>
                              <a:gd name="T186" fmla="+- 0 472 -998"/>
                              <a:gd name="T187" fmla="*/ 472 h 2056"/>
                              <a:gd name="T188" fmla="+- 0 6486 6340"/>
                              <a:gd name="T189" fmla="*/ T188 w 4677"/>
                              <a:gd name="T190" fmla="+- 0 472 -998"/>
                              <a:gd name="T191" fmla="*/ 472 h 2056"/>
                              <a:gd name="T192" fmla="+- 0 6481 6340"/>
                              <a:gd name="T193" fmla="*/ T192 w 4677"/>
                              <a:gd name="T194" fmla="+- 0 475 -998"/>
                              <a:gd name="T195" fmla="*/ 475 h 2056"/>
                              <a:gd name="T196" fmla="+- 0 6476 6340"/>
                              <a:gd name="T197" fmla="*/ T196 w 4677"/>
                              <a:gd name="T198" fmla="+- 0 478 -998"/>
                              <a:gd name="T199" fmla="*/ 478 h 2056"/>
                              <a:gd name="T200" fmla="+- 0 6472 6340"/>
                              <a:gd name="T201" fmla="*/ T200 w 4677"/>
                              <a:gd name="T202" fmla="+- 0 483 -998"/>
                              <a:gd name="T203" fmla="*/ 483 h 2056"/>
                              <a:gd name="T204" fmla="+- 0 6468 6340"/>
                              <a:gd name="T205" fmla="*/ T204 w 4677"/>
                              <a:gd name="T206" fmla="+- 0 489 -998"/>
                              <a:gd name="T207" fmla="*/ 489 h 2056"/>
                              <a:gd name="T208" fmla="+- 0 6466 6340"/>
                              <a:gd name="T209" fmla="*/ T208 w 4677"/>
                              <a:gd name="T210" fmla="+- 0 493 -998"/>
                              <a:gd name="T211" fmla="*/ 493 h 2056"/>
                              <a:gd name="T212" fmla="+- 0 6466 6340"/>
                              <a:gd name="T213" fmla="*/ T212 w 4677"/>
                              <a:gd name="T214" fmla="+- 0 497 -998"/>
                              <a:gd name="T215" fmla="*/ 497 h 2056"/>
                              <a:gd name="T216" fmla="+- 0 6464 6340"/>
                              <a:gd name="T217" fmla="*/ T216 w 4677"/>
                              <a:gd name="T218" fmla="+- 0 503 -998"/>
                              <a:gd name="T219" fmla="*/ 503 h 2056"/>
                              <a:gd name="T220" fmla="+- 0 6464 6340"/>
                              <a:gd name="T221" fmla="*/ T220 w 4677"/>
                              <a:gd name="T222" fmla="+- 0 509 -998"/>
                              <a:gd name="T223" fmla="*/ 509 h 2056"/>
                              <a:gd name="T224" fmla="+- 0 6464 6340"/>
                              <a:gd name="T225" fmla="*/ T224 w 4677"/>
                              <a:gd name="T226" fmla="+- 0 513 -998"/>
                              <a:gd name="T227" fmla="*/ 513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24" y="1511"/>
                                </a:moveTo>
                                <a:lnTo>
                                  <a:pt x="124" y="1517"/>
                                </a:lnTo>
                                <a:lnTo>
                                  <a:pt x="124" y="1523"/>
                                </a:lnTo>
                                <a:lnTo>
                                  <a:pt x="126" y="1528"/>
                                </a:lnTo>
                                <a:lnTo>
                                  <a:pt x="127" y="1533"/>
                                </a:lnTo>
                                <a:lnTo>
                                  <a:pt x="129" y="1537"/>
                                </a:lnTo>
                                <a:lnTo>
                                  <a:pt x="131" y="1540"/>
                                </a:lnTo>
                                <a:lnTo>
                                  <a:pt x="135" y="1545"/>
                                </a:lnTo>
                                <a:lnTo>
                                  <a:pt x="140" y="1548"/>
                                </a:lnTo>
                                <a:lnTo>
                                  <a:pt x="145" y="1551"/>
                                </a:lnTo>
                                <a:lnTo>
                                  <a:pt x="144" y="1535"/>
                                </a:lnTo>
                                <a:lnTo>
                                  <a:pt x="142" y="1530"/>
                                </a:lnTo>
                                <a:lnTo>
                                  <a:pt x="140" y="1524"/>
                                </a:lnTo>
                                <a:lnTo>
                                  <a:pt x="139" y="1520"/>
                                </a:lnTo>
                                <a:lnTo>
                                  <a:pt x="139" y="1516"/>
                                </a:lnTo>
                                <a:lnTo>
                                  <a:pt x="139" y="1506"/>
                                </a:lnTo>
                                <a:lnTo>
                                  <a:pt x="139" y="1502"/>
                                </a:lnTo>
                                <a:lnTo>
                                  <a:pt x="140" y="1498"/>
                                </a:lnTo>
                                <a:lnTo>
                                  <a:pt x="141" y="1494"/>
                                </a:lnTo>
                                <a:lnTo>
                                  <a:pt x="143" y="1489"/>
                                </a:lnTo>
                                <a:lnTo>
                                  <a:pt x="147" y="1484"/>
                                </a:lnTo>
                                <a:lnTo>
                                  <a:pt x="152" y="1481"/>
                                </a:lnTo>
                                <a:lnTo>
                                  <a:pt x="155" y="1481"/>
                                </a:lnTo>
                                <a:lnTo>
                                  <a:pt x="160" y="1485"/>
                                </a:lnTo>
                                <a:lnTo>
                                  <a:pt x="162" y="1490"/>
                                </a:lnTo>
                                <a:lnTo>
                                  <a:pt x="164" y="1495"/>
                                </a:lnTo>
                                <a:lnTo>
                                  <a:pt x="165" y="1499"/>
                                </a:lnTo>
                                <a:lnTo>
                                  <a:pt x="165" y="1523"/>
                                </a:lnTo>
                                <a:lnTo>
                                  <a:pt x="164" y="1527"/>
                                </a:lnTo>
                                <a:lnTo>
                                  <a:pt x="162" y="1532"/>
                                </a:lnTo>
                                <a:lnTo>
                                  <a:pt x="162" y="1550"/>
                                </a:lnTo>
                                <a:lnTo>
                                  <a:pt x="168" y="1547"/>
                                </a:lnTo>
                                <a:lnTo>
                                  <a:pt x="172" y="1542"/>
                                </a:lnTo>
                                <a:lnTo>
                                  <a:pt x="175" y="1538"/>
                                </a:lnTo>
                                <a:lnTo>
                                  <a:pt x="176" y="1534"/>
                                </a:lnTo>
                                <a:lnTo>
                                  <a:pt x="178" y="1528"/>
                                </a:lnTo>
                                <a:lnTo>
                                  <a:pt x="180" y="1524"/>
                                </a:lnTo>
                                <a:lnTo>
                                  <a:pt x="180" y="1518"/>
                                </a:lnTo>
                                <a:lnTo>
                                  <a:pt x="180" y="1505"/>
                                </a:lnTo>
                                <a:lnTo>
                                  <a:pt x="180" y="1499"/>
                                </a:lnTo>
                                <a:lnTo>
                                  <a:pt x="179" y="1495"/>
                                </a:lnTo>
                                <a:lnTo>
                                  <a:pt x="178" y="1489"/>
                                </a:lnTo>
                                <a:lnTo>
                                  <a:pt x="176" y="1485"/>
                                </a:lnTo>
                                <a:lnTo>
                                  <a:pt x="173" y="1479"/>
                                </a:lnTo>
                                <a:lnTo>
                                  <a:pt x="168" y="1475"/>
                                </a:lnTo>
                                <a:lnTo>
                                  <a:pt x="163" y="1472"/>
                                </a:lnTo>
                                <a:lnTo>
                                  <a:pt x="159" y="1470"/>
                                </a:lnTo>
                                <a:lnTo>
                                  <a:pt x="146" y="1470"/>
                                </a:lnTo>
                                <a:lnTo>
                                  <a:pt x="141" y="1473"/>
                                </a:lnTo>
                                <a:lnTo>
                                  <a:pt x="136" y="1476"/>
                                </a:lnTo>
                                <a:lnTo>
                                  <a:pt x="132" y="1481"/>
                                </a:lnTo>
                                <a:lnTo>
                                  <a:pt x="128" y="1487"/>
                                </a:lnTo>
                                <a:lnTo>
                                  <a:pt x="126" y="1491"/>
                                </a:lnTo>
                                <a:lnTo>
                                  <a:pt x="126" y="1495"/>
                                </a:lnTo>
                                <a:lnTo>
                                  <a:pt x="124" y="1501"/>
                                </a:lnTo>
                                <a:lnTo>
                                  <a:pt x="124" y="1507"/>
                                </a:lnTo>
                                <a:lnTo>
                                  <a:pt x="124" y="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200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84 6340"/>
                              <a:gd name="T1" fmla="*/ T0 w 4677"/>
                              <a:gd name="T2" fmla="+- 0 -382 -998"/>
                              <a:gd name="T3" fmla="*/ -382 h 2056"/>
                              <a:gd name="T4" fmla="+- 0 6485 6340"/>
                              <a:gd name="T5" fmla="*/ T4 w 4677"/>
                              <a:gd name="T6" fmla="+- 0 -365 -998"/>
                              <a:gd name="T7" fmla="*/ -365 h 2056"/>
                              <a:gd name="T8" fmla="+- 0 6498 6340"/>
                              <a:gd name="T9" fmla="*/ T8 w 4677"/>
                              <a:gd name="T10" fmla="+- 0 -365 -998"/>
                              <a:gd name="T11" fmla="*/ -365 h 2056"/>
                              <a:gd name="T12" fmla="+- 0 6500 6340"/>
                              <a:gd name="T13" fmla="*/ T12 w 4677"/>
                              <a:gd name="T14" fmla="+- 0 -366 -998"/>
                              <a:gd name="T15" fmla="*/ -366 h 2056"/>
                              <a:gd name="T16" fmla="+- 0 6504 6340"/>
                              <a:gd name="T17" fmla="*/ T16 w 4677"/>
                              <a:gd name="T18" fmla="+- 0 -368 -998"/>
                              <a:gd name="T19" fmla="*/ -368 h 2056"/>
                              <a:gd name="T20" fmla="+- 0 6504 6340"/>
                              <a:gd name="T21" fmla="*/ T20 w 4677"/>
                              <a:gd name="T22" fmla="+- 0 -390 -998"/>
                              <a:gd name="T23" fmla="*/ -390 h 2056"/>
                              <a:gd name="T24" fmla="+- 0 6502 6340"/>
                              <a:gd name="T25" fmla="*/ T24 w 4677"/>
                              <a:gd name="T26" fmla="+- 0 -385 -998"/>
                              <a:gd name="T27" fmla="*/ -385 h 2056"/>
                              <a:gd name="T28" fmla="+- 0 6499 6340"/>
                              <a:gd name="T29" fmla="*/ T28 w 4677"/>
                              <a:gd name="T30" fmla="+- 0 -380 -998"/>
                              <a:gd name="T31" fmla="*/ -380 h 2056"/>
                              <a:gd name="T32" fmla="+- 0 6495 6340"/>
                              <a:gd name="T33" fmla="*/ T32 w 4677"/>
                              <a:gd name="T34" fmla="+- 0 -377 -998"/>
                              <a:gd name="T35" fmla="*/ -377 h 2056"/>
                              <a:gd name="T36" fmla="+- 0 6488 6340"/>
                              <a:gd name="T37" fmla="*/ T36 w 4677"/>
                              <a:gd name="T38" fmla="+- 0 -377 -998"/>
                              <a:gd name="T39" fmla="*/ -377 h 2056"/>
                              <a:gd name="T40" fmla="+- 0 6484 6340"/>
                              <a:gd name="T41" fmla="*/ T40 w 4677"/>
                              <a:gd name="T42" fmla="+- 0 -382 -998"/>
                              <a:gd name="T43" fmla="*/ -382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44" y="616"/>
                                </a:moveTo>
                                <a:lnTo>
                                  <a:pt x="145" y="633"/>
                                </a:lnTo>
                                <a:lnTo>
                                  <a:pt x="158" y="633"/>
                                </a:lnTo>
                                <a:lnTo>
                                  <a:pt x="160" y="632"/>
                                </a:lnTo>
                                <a:lnTo>
                                  <a:pt x="164" y="630"/>
                                </a:lnTo>
                                <a:lnTo>
                                  <a:pt x="164" y="608"/>
                                </a:lnTo>
                                <a:lnTo>
                                  <a:pt x="162" y="613"/>
                                </a:lnTo>
                                <a:lnTo>
                                  <a:pt x="159" y="618"/>
                                </a:lnTo>
                                <a:lnTo>
                                  <a:pt x="155" y="621"/>
                                </a:lnTo>
                                <a:lnTo>
                                  <a:pt x="148" y="621"/>
                                </a:lnTo>
                                <a:lnTo>
                                  <a:pt x="144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199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64 6340"/>
                              <a:gd name="T1" fmla="*/ T0 w 4677"/>
                              <a:gd name="T2" fmla="+- 0 -406 -998"/>
                              <a:gd name="T3" fmla="*/ -406 h 2056"/>
                              <a:gd name="T4" fmla="+- 0 6464 6340"/>
                              <a:gd name="T5" fmla="*/ T4 w 4677"/>
                              <a:gd name="T6" fmla="+- 0 -400 -998"/>
                              <a:gd name="T7" fmla="*/ -400 h 2056"/>
                              <a:gd name="T8" fmla="+- 0 6464 6340"/>
                              <a:gd name="T9" fmla="*/ T8 w 4677"/>
                              <a:gd name="T10" fmla="+- 0 -394 -998"/>
                              <a:gd name="T11" fmla="*/ -394 h 2056"/>
                              <a:gd name="T12" fmla="+- 0 6466 6340"/>
                              <a:gd name="T13" fmla="*/ T12 w 4677"/>
                              <a:gd name="T14" fmla="+- 0 -389 -998"/>
                              <a:gd name="T15" fmla="*/ -389 h 2056"/>
                              <a:gd name="T16" fmla="+- 0 6467 6340"/>
                              <a:gd name="T17" fmla="*/ T16 w 4677"/>
                              <a:gd name="T18" fmla="+- 0 -384 -998"/>
                              <a:gd name="T19" fmla="*/ -384 h 2056"/>
                              <a:gd name="T20" fmla="+- 0 6469 6340"/>
                              <a:gd name="T21" fmla="*/ T20 w 4677"/>
                              <a:gd name="T22" fmla="+- 0 -380 -998"/>
                              <a:gd name="T23" fmla="*/ -380 h 2056"/>
                              <a:gd name="T24" fmla="+- 0 6471 6340"/>
                              <a:gd name="T25" fmla="*/ T24 w 4677"/>
                              <a:gd name="T26" fmla="+- 0 -377 -998"/>
                              <a:gd name="T27" fmla="*/ -377 h 2056"/>
                              <a:gd name="T28" fmla="+- 0 6475 6340"/>
                              <a:gd name="T29" fmla="*/ T28 w 4677"/>
                              <a:gd name="T30" fmla="+- 0 -371 -998"/>
                              <a:gd name="T31" fmla="*/ -371 h 2056"/>
                              <a:gd name="T32" fmla="+- 0 6480 6340"/>
                              <a:gd name="T33" fmla="*/ T32 w 4677"/>
                              <a:gd name="T34" fmla="+- 0 -368 -998"/>
                              <a:gd name="T35" fmla="*/ -368 h 2056"/>
                              <a:gd name="T36" fmla="+- 0 6485 6340"/>
                              <a:gd name="T37" fmla="*/ T36 w 4677"/>
                              <a:gd name="T38" fmla="+- 0 -365 -998"/>
                              <a:gd name="T39" fmla="*/ -365 h 2056"/>
                              <a:gd name="T40" fmla="+- 0 6484 6340"/>
                              <a:gd name="T41" fmla="*/ T40 w 4677"/>
                              <a:gd name="T42" fmla="+- 0 -382 -998"/>
                              <a:gd name="T43" fmla="*/ -382 h 2056"/>
                              <a:gd name="T44" fmla="+- 0 6482 6340"/>
                              <a:gd name="T45" fmla="*/ T44 w 4677"/>
                              <a:gd name="T46" fmla="+- 0 -386 -998"/>
                              <a:gd name="T47" fmla="*/ -386 h 2056"/>
                              <a:gd name="T48" fmla="+- 0 6480 6340"/>
                              <a:gd name="T49" fmla="*/ T48 w 4677"/>
                              <a:gd name="T50" fmla="+- 0 -393 -998"/>
                              <a:gd name="T51" fmla="*/ -393 h 2056"/>
                              <a:gd name="T52" fmla="+- 0 6479 6340"/>
                              <a:gd name="T53" fmla="*/ T52 w 4677"/>
                              <a:gd name="T54" fmla="+- 0 -397 -998"/>
                              <a:gd name="T55" fmla="*/ -397 h 2056"/>
                              <a:gd name="T56" fmla="+- 0 6479 6340"/>
                              <a:gd name="T57" fmla="*/ T56 w 4677"/>
                              <a:gd name="T58" fmla="+- 0 -401 -998"/>
                              <a:gd name="T59" fmla="*/ -401 h 2056"/>
                              <a:gd name="T60" fmla="+- 0 6479 6340"/>
                              <a:gd name="T61" fmla="*/ T60 w 4677"/>
                              <a:gd name="T62" fmla="+- 0 -411 -998"/>
                              <a:gd name="T63" fmla="*/ -411 h 2056"/>
                              <a:gd name="T64" fmla="+- 0 6479 6340"/>
                              <a:gd name="T65" fmla="*/ T64 w 4677"/>
                              <a:gd name="T66" fmla="+- 0 -415 -998"/>
                              <a:gd name="T67" fmla="*/ -415 h 2056"/>
                              <a:gd name="T68" fmla="+- 0 6480 6340"/>
                              <a:gd name="T69" fmla="*/ T68 w 4677"/>
                              <a:gd name="T70" fmla="+- 0 -419 -998"/>
                              <a:gd name="T71" fmla="*/ -419 h 2056"/>
                              <a:gd name="T72" fmla="+- 0 6481 6340"/>
                              <a:gd name="T73" fmla="*/ T72 w 4677"/>
                              <a:gd name="T74" fmla="+- 0 -422 -998"/>
                              <a:gd name="T75" fmla="*/ -422 h 2056"/>
                              <a:gd name="T76" fmla="+- 0 6483 6340"/>
                              <a:gd name="T77" fmla="*/ T76 w 4677"/>
                              <a:gd name="T78" fmla="+- 0 -428 -998"/>
                              <a:gd name="T79" fmla="*/ -428 h 2056"/>
                              <a:gd name="T80" fmla="+- 0 6487 6340"/>
                              <a:gd name="T81" fmla="*/ T80 w 4677"/>
                              <a:gd name="T82" fmla="+- 0 -433 -998"/>
                              <a:gd name="T83" fmla="*/ -433 h 2056"/>
                              <a:gd name="T84" fmla="+- 0 6492 6340"/>
                              <a:gd name="T85" fmla="*/ T84 w 4677"/>
                              <a:gd name="T86" fmla="+- 0 -435 -998"/>
                              <a:gd name="T87" fmla="*/ -435 h 2056"/>
                              <a:gd name="T88" fmla="+- 0 6495 6340"/>
                              <a:gd name="T89" fmla="*/ T88 w 4677"/>
                              <a:gd name="T90" fmla="+- 0 -435 -998"/>
                              <a:gd name="T91" fmla="*/ -435 h 2056"/>
                              <a:gd name="T92" fmla="+- 0 6500 6340"/>
                              <a:gd name="T93" fmla="*/ T92 w 4677"/>
                              <a:gd name="T94" fmla="+- 0 -432 -998"/>
                              <a:gd name="T95" fmla="*/ -432 h 2056"/>
                              <a:gd name="T96" fmla="+- 0 6502 6340"/>
                              <a:gd name="T97" fmla="*/ T96 w 4677"/>
                              <a:gd name="T98" fmla="+- 0 -427 -998"/>
                              <a:gd name="T99" fmla="*/ -427 h 2056"/>
                              <a:gd name="T100" fmla="+- 0 6504 6340"/>
                              <a:gd name="T101" fmla="*/ T100 w 4677"/>
                              <a:gd name="T102" fmla="+- 0 -422 -998"/>
                              <a:gd name="T103" fmla="*/ -422 h 2056"/>
                              <a:gd name="T104" fmla="+- 0 6505 6340"/>
                              <a:gd name="T105" fmla="*/ T104 w 4677"/>
                              <a:gd name="T106" fmla="+- 0 -418 -998"/>
                              <a:gd name="T107" fmla="*/ -418 h 2056"/>
                              <a:gd name="T108" fmla="+- 0 6505 6340"/>
                              <a:gd name="T109" fmla="*/ T108 w 4677"/>
                              <a:gd name="T110" fmla="+- 0 -394 -998"/>
                              <a:gd name="T111" fmla="*/ -394 h 2056"/>
                              <a:gd name="T112" fmla="+- 0 6504 6340"/>
                              <a:gd name="T113" fmla="*/ T112 w 4677"/>
                              <a:gd name="T114" fmla="+- 0 -390 -998"/>
                              <a:gd name="T115" fmla="*/ -390 h 2056"/>
                              <a:gd name="T116" fmla="+- 0 6504 6340"/>
                              <a:gd name="T117" fmla="*/ T116 w 4677"/>
                              <a:gd name="T118" fmla="+- 0 -368 -998"/>
                              <a:gd name="T119" fmla="*/ -368 h 2056"/>
                              <a:gd name="T120" fmla="+- 0 6509 6340"/>
                              <a:gd name="T121" fmla="*/ T120 w 4677"/>
                              <a:gd name="T122" fmla="+- 0 -371 -998"/>
                              <a:gd name="T123" fmla="*/ -371 h 2056"/>
                              <a:gd name="T124" fmla="+- 0 6513 6340"/>
                              <a:gd name="T125" fmla="*/ T124 w 4677"/>
                              <a:gd name="T126" fmla="+- 0 -377 -998"/>
                              <a:gd name="T127" fmla="*/ -377 h 2056"/>
                              <a:gd name="T128" fmla="+- 0 6515 6340"/>
                              <a:gd name="T129" fmla="*/ T128 w 4677"/>
                              <a:gd name="T130" fmla="+- 0 -379 -998"/>
                              <a:gd name="T131" fmla="*/ -379 h 2056"/>
                              <a:gd name="T132" fmla="+- 0 6516 6340"/>
                              <a:gd name="T133" fmla="*/ T132 w 4677"/>
                              <a:gd name="T134" fmla="+- 0 -383 -998"/>
                              <a:gd name="T135" fmla="*/ -383 h 2056"/>
                              <a:gd name="T136" fmla="+- 0 6518 6340"/>
                              <a:gd name="T137" fmla="*/ T136 w 4677"/>
                              <a:gd name="T138" fmla="+- 0 -389 -998"/>
                              <a:gd name="T139" fmla="*/ -389 h 2056"/>
                              <a:gd name="T140" fmla="+- 0 6520 6340"/>
                              <a:gd name="T141" fmla="*/ T140 w 4677"/>
                              <a:gd name="T142" fmla="+- 0 -393 -998"/>
                              <a:gd name="T143" fmla="*/ -393 h 2056"/>
                              <a:gd name="T144" fmla="+- 0 6520 6340"/>
                              <a:gd name="T145" fmla="*/ T144 w 4677"/>
                              <a:gd name="T146" fmla="+- 0 -398 -998"/>
                              <a:gd name="T147" fmla="*/ -398 h 2056"/>
                              <a:gd name="T148" fmla="+- 0 6520 6340"/>
                              <a:gd name="T149" fmla="*/ T148 w 4677"/>
                              <a:gd name="T150" fmla="+- 0 -412 -998"/>
                              <a:gd name="T151" fmla="*/ -412 h 2056"/>
                              <a:gd name="T152" fmla="+- 0 6520 6340"/>
                              <a:gd name="T153" fmla="*/ T152 w 4677"/>
                              <a:gd name="T154" fmla="+- 0 -417 -998"/>
                              <a:gd name="T155" fmla="*/ -417 h 2056"/>
                              <a:gd name="T156" fmla="+- 0 6519 6340"/>
                              <a:gd name="T157" fmla="*/ T156 w 4677"/>
                              <a:gd name="T158" fmla="+- 0 -422 -998"/>
                              <a:gd name="T159" fmla="*/ -422 h 2056"/>
                              <a:gd name="T160" fmla="+- 0 6518 6340"/>
                              <a:gd name="T161" fmla="*/ T160 w 4677"/>
                              <a:gd name="T162" fmla="+- 0 -427 -998"/>
                              <a:gd name="T163" fmla="*/ -427 h 2056"/>
                              <a:gd name="T164" fmla="+- 0 6516 6340"/>
                              <a:gd name="T165" fmla="*/ T164 w 4677"/>
                              <a:gd name="T166" fmla="+- 0 -432 -998"/>
                              <a:gd name="T167" fmla="*/ -432 h 2056"/>
                              <a:gd name="T168" fmla="+- 0 6513 6340"/>
                              <a:gd name="T169" fmla="*/ T168 w 4677"/>
                              <a:gd name="T170" fmla="+- 0 -437 -998"/>
                              <a:gd name="T171" fmla="*/ -437 h 2056"/>
                              <a:gd name="T172" fmla="+- 0 6508 6340"/>
                              <a:gd name="T173" fmla="*/ T172 w 4677"/>
                              <a:gd name="T174" fmla="+- 0 -442 -998"/>
                              <a:gd name="T175" fmla="*/ -442 h 2056"/>
                              <a:gd name="T176" fmla="+- 0 6503 6340"/>
                              <a:gd name="T177" fmla="*/ T176 w 4677"/>
                              <a:gd name="T178" fmla="+- 0 -445 -998"/>
                              <a:gd name="T179" fmla="*/ -445 h 2056"/>
                              <a:gd name="T180" fmla="+- 0 6499 6340"/>
                              <a:gd name="T181" fmla="*/ T180 w 4677"/>
                              <a:gd name="T182" fmla="+- 0 -446 -998"/>
                              <a:gd name="T183" fmla="*/ -446 h 2056"/>
                              <a:gd name="T184" fmla="+- 0 6486 6340"/>
                              <a:gd name="T185" fmla="*/ T184 w 4677"/>
                              <a:gd name="T186" fmla="+- 0 -446 -998"/>
                              <a:gd name="T187" fmla="*/ -446 h 2056"/>
                              <a:gd name="T188" fmla="+- 0 6481 6340"/>
                              <a:gd name="T189" fmla="*/ T188 w 4677"/>
                              <a:gd name="T190" fmla="+- 0 -443 -998"/>
                              <a:gd name="T191" fmla="*/ -443 h 2056"/>
                              <a:gd name="T192" fmla="+- 0 6476 6340"/>
                              <a:gd name="T193" fmla="*/ T192 w 4677"/>
                              <a:gd name="T194" fmla="+- 0 -440 -998"/>
                              <a:gd name="T195" fmla="*/ -440 h 2056"/>
                              <a:gd name="T196" fmla="+- 0 6472 6340"/>
                              <a:gd name="T197" fmla="*/ T196 w 4677"/>
                              <a:gd name="T198" fmla="+- 0 -435 -998"/>
                              <a:gd name="T199" fmla="*/ -435 h 2056"/>
                              <a:gd name="T200" fmla="+- 0 6468 6340"/>
                              <a:gd name="T201" fmla="*/ T200 w 4677"/>
                              <a:gd name="T202" fmla="+- 0 -430 -998"/>
                              <a:gd name="T203" fmla="*/ -430 h 2056"/>
                              <a:gd name="T204" fmla="+- 0 6466 6340"/>
                              <a:gd name="T205" fmla="*/ T204 w 4677"/>
                              <a:gd name="T206" fmla="+- 0 -425 -998"/>
                              <a:gd name="T207" fmla="*/ -425 h 2056"/>
                              <a:gd name="T208" fmla="+- 0 6466 6340"/>
                              <a:gd name="T209" fmla="*/ T208 w 4677"/>
                              <a:gd name="T210" fmla="+- 0 -422 -998"/>
                              <a:gd name="T211" fmla="*/ -422 h 2056"/>
                              <a:gd name="T212" fmla="+- 0 6464 6340"/>
                              <a:gd name="T213" fmla="*/ T212 w 4677"/>
                              <a:gd name="T214" fmla="+- 0 -415 -998"/>
                              <a:gd name="T215" fmla="*/ -415 h 2056"/>
                              <a:gd name="T216" fmla="+- 0 6464 6340"/>
                              <a:gd name="T217" fmla="*/ T216 w 4677"/>
                              <a:gd name="T218" fmla="+- 0 -410 -998"/>
                              <a:gd name="T219" fmla="*/ -410 h 2056"/>
                              <a:gd name="T220" fmla="+- 0 6464 6340"/>
                              <a:gd name="T221" fmla="*/ T220 w 4677"/>
                              <a:gd name="T222" fmla="+- 0 -406 -998"/>
                              <a:gd name="T223" fmla="*/ -40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24" y="592"/>
                                </a:moveTo>
                                <a:lnTo>
                                  <a:pt x="124" y="598"/>
                                </a:lnTo>
                                <a:lnTo>
                                  <a:pt x="124" y="604"/>
                                </a:lnTo>
                                <a:lnTo>
                                  <a:pt x="126" y="609"/>
                                </a:lnTo>
                                <a:lnTo>
                                  <a:pt x="127" y="614"/>
                                </a:lnTo>
                                <a:lnTo>
                                  <a:pt x="129" y="618"/>
                                </a:lnTo>
                                <a:lnTo>
                                  <a:pt x="131" y="621"/>
                                </a:lnTo>
                                <a:lnTo>
                                  <a:pt x="135" y="627"/>
                                </a:lnTo>
                                <a:lnTo>
                                  <a:pt x="140" y="630"/>
                                </a:lnTo>
                                <a:lnTo>
                                  <a:pt x="145" y="633"/>
                                </a:lnTo>
                                <a:lnTo>
                                  <a:pt x="144" y="616"/>
                                </a:lnTo>
                                <a:lnTo>
                                  <a:pt x="142" y="612"/>
                                </a:lnTo>
                                <a:lnTo>
                                  <a:pt x="140" y="605"/>
                                </a:lnTo>
                                <a:lnTo>
                                  <a:pt x="139" y="601"/>
                                </a:lnTo>
                                <a:lnTo>
                                  <a:pt x="139" y="597"/>
                                </a:lnTo>
                                <a:lnTo>
                                  <a:pt x="139" y="587"/>
                                </a:lnTo>
                                <a:lnTo>
                                  <a:pt x="139" y="583"/>
                                </a:lnTo>
                                <a:lnTo>
                                  <a:pt x="140" y="579"/>
                                </a:lnTo>
                                <a:lnTo>
                                  <a:pt x="141" y="576"/>
                                </a:lnTo>
                                <a:lnTo>
                                  <a:pt x="143" y="570"/>
                                </a:lnTo>
                                <a:lnTo>
                                  <a:pt x="147" y="565"/>
                                </a:lnTo>
                                <a:lnTo>
                                  <a:pt x="152" y="563"/>
                                </a:lnTo>
                                <a:lnTo>
                                  <a:pt x="155" y="563"/>
                                </a:lnTo>
                                <a:lnTo>
                                  <a:pt x="160" y="566"/>
                                </a:lnTo>
                                <a:lnTo>
                                  <a:pt x="162" y="571"/>
                                </a:lnTo>
                                <a:lnTo>
                                  <a:pt x="164" y="576"/>
                                </a:lnTo>
                                <a:lnTo>
                                  <a:pt x="165" y="580"/>
                                </a:lnTo>
                                <a:lnTo>
                                  <a:pt x="165" y="604"/>
                                </a:lnTo>
                                <a:lnTo>
                                  <a:pt x="164" y="608"/>
                                </a:lnTo>
                                <a:lnTo>
                                  <a:pt x="164" y="630"/>
                                </a:lnTo>
                                <a:lnTo>
                                  <a:pt x="169" y="627"/>
                                </a:lnTo>
                                <a:lnTo>
                                  <a:pt x="173" y="621"/>
                                </a:lnTo>
                                <a:lnTo>
                                  <a:pt x="175" y="619"/>
                                </a:lnTo>
                                <a:lnTo>
                                  <a:pt x="176" y="615"/>
                                </a:lnTo>
                                <a:lnTo>
                                  <a:pt x="178" y="609"/>
                                </a:lnTo>
                                <a:lnTo>
                                  <a:pt x="180" y="605"/>
                                </a:lnTo>
                                <a:lnTo>
                                  <a:pt x="180" y="600"/>
                                </a:lnTo>
                                <a:lnTo>
                                  <a:pt x="180" y="586"/>
                                </a:lnTo>
                                <a:lnTo>
                                  <a:pt x="180" y="581"/>
                                </a:lnTo>
                                <a:lnTo>
                                  <a:pt x="179" y="576"/>
                                </a:lnTo>
                                <a:lnTo>
                                  <a:pt x="178" y="571"/>
                                </a:lnTo>
                                <a:lnTo>
                                  <a:pt x="176" y="566"/>
                                </a:lnTo>
                                <a:lnTo>
                                  <a:pt x="173" y="561"/>
                                </a:lnTo>
                                <a:lnTo>
                                  <a:pt x="168" y="556"/>
                                </a:lnTo>
                                <a:lnTo>
                                  <a:pt x="163" y="553"/>
                                </a:lnTo>
                                <a:lnTo>
                                  <a:pt x="159" y="552"/>
                                </a:lnTo>
                                <a:lnTo>
                                  <a:pt x="146" y="552"/>
                                </a:lnTo>
                                <a:lnTo>
                                  <a:pt x="141" y="555"/>
                                </a:lnTo>
                                <a:lnTo>
                                  <a:pt x="136" y="558"/>
                                </a:lnTo>
                                <a:lnTo>
                                  <a:pt x="132" y="563"/>
                                </a:lnTo>
                                <a:lnTo>
                                  <a:pt x="128" y="568"/>
                                </a:lnTo>
                                <a:lnTo>
                                  <a:pt x="126" y="573"/>
                                </a:lnTo>
                                <a:lnTo>
                                  <a:pt x="126" y="576"/>
                                </a:lnTo>
                                <a:lnTo>
                                  <a:pt x="124" y="583"/>
                                </a:lnTo>
                                <a:lnTo>
                                  <a:pt x="124" y="588"/>
                                </a:lnTo>
                                <a:lnTo>
                                  <a:pt x="124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198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84 6340"/>
                              <a:gd name="T1" fmla="*/ T0 w 4677"/>
                              <a:gd name="T2" fmla="+- 0 -196 -998"/>
                              <a:gd name="T3" fmla="*/ -196 h 2056"/>
                              <a:gd name="T4" fmla="+- 0 6485 6340"/>
                              <a:gd name="T5" fmla="*/ T4 w 4677"/>
                              <a:gd name="T6" fmla="+- 0 -180 -998"/>
                              <a:gd name="T7" fmla="*/ -180 h 2056"/>
                              <a:gd name="T8" fmla="+- 0 6498 6340"/>
                              <a:gd name="T9" fmla="*/ T8 w 4677"/>
                              <a:gd name="T10" fmla="+- 0 -180 -998"/>
                              <a:gd name="T11" fmla="*/ -180 h 2056"/>
                              <a:gd name="T12" fmla="+- 0 6502 6340"/>
                              <a:gd name="T13" fmla="*/ T12 w 4677"/>
                              <a:gd name="T14" fmla="+- 0 -182 -998"/>
                              <a:gd name="T15" fmla="*/ -182 h 2056"/>
                              <a:gd name="T16" fmla="+- 0 6502 6340"/>
                              <a:gd name="T17" fmla="*/ T16 w 4677"/>
                              <a:gd name="T18" fmla="+- 0 -199 -998"/>
                              <a:gd name="T19" fmla="*/ -199 h 2056"/>
                              <a:gd name="T20" fmla="+- 0 6499 6340"/>
                              <a:gd name="T21" fmla="*/ T20 w 4677"/>
                              <a:gd name="T22" fmla="+- 0 -195 -998"/>
                              <a:gd name="T23" fmla="*/ -195 h 2056"/>
                              <a:gd name="T24" fmla="+- 0 6495 6340"/>
                              <a:gd name="T25" fmla="*/ T24 w 4677"/>
                              <a:gd name="T26" fmla="+- 0 -191 -998"/>
                              <a:gd name="T27" fmla="*/ -191 h 2056"/>
                              <a:gd name="T28" fmla="+- 0 6488 6340"/>
                              <a:gd name="T29" fmla="*/ T28 w 4677"/>
                              <a:gd name="T30" fmla="+- 0 -192 -998"/>
                              <a:gd name="T31" fmla="*/ -192 h 2056"/>
                              <a:gd name="T32" fmla="+- 0 6484 6340"/>
                              <a:gd name="T33" fmla="*/ T32 w 4677"/>
                              <a:gd name="T34" fmla="+- 0 -196 -998"/>
                              <a:gd name="T35" fmla="*/ -19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44" y="802"/>
                                </a:moveTo>
                                <a:lnTo>
                                  <a:pt x="145" y="818"/>
                                </a:lnTo>
                                <a:lnTo>
                                  <a:pt x="158" y="818"/>
                                </a:lnTo>
                                <a:lnTo>
                                  <a:pt x="162" y="816"/>
                                </a:lnTo>
                                <a:lnTo>
                                  <a:pt x="162" y="799"/>
                                </a:lnTo>
                                <a:lnTo>
                                  <a:pt x="159" y="803"/>
                                </a:lnTo>
                                <a:lnTo>
                                  <a:pt x="155" y="807"/>
                                </a:lnTo>
                                <a:lnTo>
                                  <a:pt x="148" y="806"/>
                                </a:lnTo>
                                <a:lnTo>
                                  <a:pt x="144" y="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197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64 6340"/>
                              <a:gd name="T1" fmla="*/ T0 w 4677"/>
                              <a:gd name="T2" fmla="+- 0 -221 -998"/>
                              <a:gd name="T3" fmla="*/ -221 h 2056"/>
                              <a:gd name="T4" fmla="+- 0 6464 6340"/>
                              <a:gd name="T5" fmla="*/ T4 w 4677"/>
                              <a:gd name="T6" fmla="+- 0 -215 -998"/>
                              <a:gd name="T7" fmla="*/ -215 h 2056"/>
                              <a:gd name="T8" fmla="+- 0 6464 6340"/>
                              <a:gd name="T9" fmla="*/ T8 w 4677"/>
                              <a:gd name="T10" fmla="+- 0 -209 -998"/>
                              <a:gd name="T11" fmla="*/ -209 h 2056"/>
                              <a:gd name="T12" fmla="+- 0 6466 6340"/>
                              <a:gd name="T13" fmla="*/ T12 w 4677"/>
                              <a:gd name="T14" fmla="+- 0 -204 -998"/>
                              <a:gd name="T15" fmla="*/ -204 h 2056"/>
                              <a:gd name="T16" fmla="+- 0 6467 6340"/>
                              <a:gd name="T17" fmla="*/ T16 w 4677"/>
                              <a:gd name="T18" fmla="+- 0 -199 -998"/>
                              <a:gd name="T19" fmla="*/ -199 h 2056"/>
                              <a:gd name="T20" fmla="+- 0 6469 6340"/>
                              <a:gd name="T21" fmla="*/ T20 w 4677"/>
                              <a:gd name="T22" fmla="+- 0 -195 -998"/>
                              <a:gd name="T23" fmla="*/ -195 h 2056"/>
                              <a:gd name="T24" fmla="+- 0 6471 6340"/>
                              <a:gd name="T25" fmla="*/ T24 w 4677"/>
                              <a:gd name="T26" fmla="+- 0 -191 -998"/>
                              <a:gd name="T27" fmla="*/ -191 h 2056"/>
                              <a:gd name="T28" fmla="+- 0 6475 6340"/>
                              <a:gd name="T29" fmla="*/ T28 w 4677"/>
                              <a:gd name="T30" fmla="+- 0 -186 -998"/>
                              <a:gd name="T31" fmla="*/ -186 h 2056"/>
                              <a:gd name="T32" fmla="+- 0 6480 6340"/>
                              <a:gd name="T33" fmla="*/ T32 w 4677"/>
                              <a:gd name="T34" fmla="+- 0 -183 -998"/>
                              <a:gd name="T35" fmla="*/ -183 h 2056"/>
                              <a:gd name="T36" fmla="+- 0 6485 6340"/>
                              <a:gd name="T37" fmla="*/ T36 w 4677"/>
                              <a:gd name="T38" fmla="+- 0 -180 -998"/>
                              <a:gd name="T39" fmla="*/ -180 h 2056"/>
                              <a:gd name="T40" fmla="+- 0 6484 6340"/>
                              <a:gd name="T41" fmla="*/ T40 w 4677"/>
                              <a:gd name="T42" fmla="+- 0 -196 -998"/>
                              <a:gd name="T43" fmla="*/ -196 h 2056"/>
                              <a:gd name="T44" fmla="+- 0 6482 6340"/>
                              <a:gd name="T45" fmla="*/ T44 w 4677"/>
                              <a:gd name="T46" fmla="+- 0 -201 -998"/>
                              <a:gd name="T47" fmla="*/ -201 h 2056"/>
                              <a:gd name="T48" fmla="+- 0 6480 6340"/>
                              <a:gd name="T49" fmla="*/ T48 w 4677"/>
                              <a:gd name="T50" fmla="+- 0 -208 -998"/>
                              <a:gd name="T51" fmla="*/ -208 h 2056"/>
                              <a:gd name="T52" fmla="+- 0 6479 6340"/>
                              <a:gd name="T53" fmla="*/ T52 w 4677"/>
                              <a:gd name="T54" fmla="+- 0 -212 -998"/>
                              <a:gd name="T55" fmla="*/ -212 h 2056"/>
                              <a:gd name="T56" fmla="+- 0 6479 6340"/>
                              <a:gd name="T57" fmla="*/ T56 w 4677"/>
                              <a:gd name="T58" fmla="+- 0 -216 -998"/>
                              <a:gd name="T59" fmla="*/ -216 h 2056"/>
                              <a:gd name="T60" fmla="+- 0 6479 6340"/>
                              <a:gd name="T61" fmla="*/ T60 w 4677"/>
                              <a:gd name="T62" fmla="+- 0 -225 -998"/>
                              <a:gd name="T63" fmla="*/ -225 h 2056"/>
                              <a:gd name="T64" fmla="+- 0 6479 6340"/>
                              <a:gd name="T65" fmla="*/ T64 w 4677"/>
                              <a:gd name="T66" fmla="+- 0 -230 -998"/>
                              <a:gd name="T67" fmla="*/ -230 h 2056"/>
                              <a:gd name="T68" fmla="+- 0 6480 6340"/>
                              <a:gd name="T69" fmla="*/ T68 w 4677"/>
                              <a:gd name="T70" fmla="+- 0 -234 -998"/>
                              <a:gd name="T71" fmla="*/ -234 h 2056"/>
                              <a:gd name="T72" fmla="+- 0 6481 6340"/>
                              <a:gd name="T73" fmla="*/ T72 w 4677"/>
                              <a:gd name="T74" fmla="+- 0 -237 -998"/>
                              <a:gd name="T75" fmla="*/ -237 h 2056"/>
                              <a:gd name="T76" fmla="+- 0 6483 6340"/>
                              <a:gd name="T77" fmla="*/ T76 w 4677"/>
                              <a:gd name="T78" fmla="+- 0 -243 -998"/>
                              <a:gd name="T79" fmla="*/ -243 h 2056"/>
                              <a:gd name="T80" fmla="+- 0 6487 6340"/>
                              <a:gd name="T81" fmla="*/ T80 w 4677"/>
                              <a:gd name="T82" fmla="+- 0 -248 -998"/>
                              <a:gd name="T83" fmla="*/ -248 h 2056"/>
                              <a:gd name="T84" fmla="+- 0 6492 6340"/>
                              <a:gd name="T85" fmla="*/ T84 w 4677"/>
                              <a:gd name="T86" fmla="+- 0 -250 -998"/>
                              <a:gd name="T87" fmla="*/ -250 h 2056"/>
                              <a:gd name="T88" fmla="+- 0 6495 6340"/>
                              <a:gd name="T89" fmla="*/ T88 w 4677"/>
                              <a:gd name="T90" fmla="+- 0 -250 -998"/>
                              <a:gd name="T91" fmla="*/ -250 h 2056"/>
                              <a:gd name="T92" fmla="+- 0 6500 6340"/>
                              <a:gd name="T93" fmla="*/ T92 w 4677"/>
                              <a:gd name="T94" fmla="+- 0 -247 -998"/>
                              <a:gd name="T95" fmla="*/ -247 h 2056"/>
                              <a:gd name="T96" fmla="+- 0 6502 6340"/>
                              <a:gd name="T97" fmla="*/ T96 w 4677"/>
                              <a:gd name="T98" fmla="+- 0 -242 -998"/>
                              <a:gd name="T99" fmla="*/ -242 h 2056"/>
                              <a:gd name="T100" fmla="+- 0 6504 6340"/>
                              <a:gd name="T101" fmla="*/ T100 w 4677"/>
                              <a:gd name="T102" fmla="+- 0 -237 -998"/>
                              <a:gd name="T103" fmla="*/ -237 h 2056"/>
                              <a:gd name="T104" fmla="+- 0 6505 6340"/>
                              <a:gd name="T105" fmla="*/ T104 w 4677"/>
                              <a:gd name="T106" fmla="+- 0 -233 -998"/>
                              <a:gd name="T107" fmla="*/ -233 h 2056"/>
                              <a:gd name="T108" fmla="+- 0 6505 6340"/>
                              <a:gd name="T109" fmla="*/ T108 w 4677"/>
                              <a:gd name="T110" fmla="+- 0 -209 -998"/>
                              <a:gd name="T111" fmla="*/ -209 h 2056"/>
                              <a:gd name="T112" fmla="+- 0 6504 6340"/>
                              <a:gd name="T113" fmla="*/ T112 w 4677"/>
                              <a:gd name="T114" fmla="+- 0 -205 -998"/>
                              <a:gd name="T115" fmla="*/ -205 h 2056"/>
                              <a:gd name="T116" fmla="+- 0 6502 6340"/>
                              <a:gd name="T117" fmla="*/ T116 w 4677"/>
                              <a:gd name="T118" fmla="+- 0 -199 -998"/>
                              <a:gd name="T119" fmla="*/ -199 h 2056"/>
                              <a:gd name="T120" fmla="+- 0 6502 6340"/>
                              <a:gd name="T121" fmla="*/ T120 w 4677"/>
                              <a:gd name="T122" fmla="+- 0 -182 -998"/>
                              <a:gd name="T123" fmla="*/ -182 h 2056"/>
                              <a:gd name="T124" fmla="+- 0 6508 6340"/>
                              <a:gd name="T125" fmla="*/ T124 w 4677"/>
                              <a:gd name="T126" fmla="+- 0 -185 -998"/>
                              <a:gd name="T127" fmla="*/ -185 h 2056"/>
                              <a:gd name="T128" fmla="+- 0 6512 6340"/>
                              <a:gd name="T129" fmla="*/ T128 w 4677"/>
                              <a:gd name="T130" fmla="+- 0 -189 -998"/>
                              <a:gd name="T131" fmla="*/ -189 h 2056"/>
                              <a:gd name="T132" fmla="+- 0 6515 6340"/>
                              <a:gd name="T133" fmla="*/ T132 w 4677"/>
                              <a:gd name="T134" fmla="+- 0 -193 -998"/>
                              <a:gd name="T135" fmla="*/ -193 h 2056"/>
                              <a:gd name="T136" fmla="+- 0 6516 6340"/>
                              <a:gd name="T137" fmla="*/ T136 w 4677"/>
                              <a:gd name="T138" fmla="+- 0 -197 -998"/>
                              <a:gd name="T139" fmla="*/ -197 h 2056"/>
                              <a:gd name="T140" fmla="+- 0 6518 6340"/>
                              <a:gd name="T141" fmla="*/ T140 w 4677"/>
                              <a:gd name="T142" fmla="+- 0 -204 -998"/>
                              <a:gd name="T143" fmla="*/ -204 h 2056"/>
                              <a:gd name="T144" fmla="+- 0 6520 6340"/>
                              <a:gd name="T145" fmla="*/ T144 w 4677"/>
                              <a:gd name="T146" fmla="+- 0 -208 -998"/>
                              <a:gd name="T147" fmla="*/ -208 h 2056"/>
                              <a:gd name="T148" fmla="+- 0 6520 6340"/>
                              <a:gd name="T149" fmla="*/ T148 w 4677"/>
                              <a:gd name="T150" fmla="+- 0 -213 -998"/>
                              <a:gd name="T151" fmla="*/ -213 h 2056"/>
                              <a:gd name="T152" fmla="+- 0 6520 6340"/>
                              <a:gd name="T153" fmla="*/ T152 w 4677"/>
                              <a:gd name="T154" fmla="+- 0 -227 -998"/>
                              <a:gd name="T155" fmla="*/ -227 h 2056"/>
                              <a:gd name="T156" fmla="+- 0 6520 6340"/>
                              <a:gd name="T157" fmla="*/ T156 w 4677"/>
                              <a:gd name="T158" fmla="+- 0 -232 -998"/>
                              <a:gd name="T159" fmla="*/ -232 h 2056"/>
                              <a:gd name="T160" fmla="+- 0 6519 6340"/>
                              <a:gd name="T161" fmla="*/ T160 w 4677"/>
                              <a:gd name="T162" fmla="+- 0 -237 -998"/>
                              <a:gd name="T163" fmla="*/ -237 h 2056"/>
                              <a:gd name="T164" fmla="+- 0 6518 6340"/>
                              <a:gd name="T165" fmla="*/ T164 w 4677"/>
                              <a:gd name="T166" fmla="+- 0 -242 -998"/>
                              <a:gd name="T167" fmla="*/ -242 h 2056"/>
                              <a:gd name="T168" fmla="+- 0 6516 6340"/>
                              <a:gd name="T169" fmla="*/ T168 w 4677"/>
                              <a:gd name="T170" fmla="+- 0 -247 -998"/>
                              <a:gd name="T171" fmla="*/ -247 h 2056"/>
                              <a:gd name="T172" fmla="+- 0 6513 6340"/>
                              <a:gd name="T173" fmla="*/ T172 w 4677"/>
                              <a:gd name="T174" fmla="+- 0 -252 -998"/>
                              <a:gd name="T175" fmla="*/ -252 h 2056"/>
                              <a:gd name="T176" fmla="+- 0 6508 6340"/>
                              <a:gd name="T177" fmla="*/ T176 w 4677"/>
                              <a:gd name="T178" fmla="+- 0 -256 -998"/>
                              <a:gd name="T179" fmla="*/ -256 h 2056"/>
                              <a:gd name="T180" fmla="+- 0 6503 6340"/>
                              <a:gd name="T181" fmla="*/ T180 w 4677"/>
                              <a:gd name="T182" fmla="+- 0 -260 -998"/>
                              <a:gd name="T183" fmla="*/ -260 h 2056"/>
                              <a:gd name="T184" fmla="+- 0 6499 6340"/>
                              <a:gd name="T185" fmla="*/ T184 w 4677"/>
                              <a:gd name="T186" fmla="+- 0 -261 -998"/>
                              <a:gd name="T187" fmla="*/ -261 h 2056"/>
                              <a:gd name="T188" fmla="+- 0 6486 6340"/>
                              <a:gd name="T189" fmla="*/ T188 w 4677"/>
                              <a:gd name="T190" fmla="+- 0 -261 -998"/>
                              <a:gd name="T191" fmla="*/ -261 h 2056"/>
                              <a:gd name="T192" fmla="+- 0 6481 6340"/>
                              <a:gd name="T193" fmla="*/ T192 w 4677"/>
                              <a:gd name="T194" fmla="+- 0 -258 -998"/>
                              <a:gd name="T195" fmla="*/ -258 h 2056"/>
                              <a:gd name="T196" fmla="+- 0 6476 6340"/>
                              <a:gd name="T197" fmla="*/ T196 w 4677"/>
                              <a:gd name="T198" fmla="+- 0 -255 -998"/>
                              <a:gd name="T199" fmla="*/ -255 h 2056"/>
                              <a:gd name="T200" fmla="+- 0 6472 6340"/>
                              <a:gd name="T201" fmla="*/ T200 w 4677"/>
                              <a:gd name="T202" fmla="+- 0 -250 -998"/>
                              <a:gd name="T203" fmla="*/ -250 h 2056"/>
                              <a:gd name="T204" fmla="+- 0 6468 6340"/>
                              <a:gd name="T205" fmla="*/ T204 w 4677"/>
                              <a:gd name="T206" fmla="+- 0 -245 -998"/>
                              <a:gd name="T207" fmla="*/ -245 h 2056"/>
                              <a:gd name="T208" fmla="+- 0 6466 6340"/>
                              <a:gd name="T209" fmla="*/ T208 w 4677"/>
                              <a:gd name="T210" fmla="+- 0 -240 -998"/>
                              <a:gd name="T211" fmla="*/ -240 h 2056"/>
                              <a:gd name="T212" fmla="+- 0 6466 6340"/>
                              <a:gd name="T213" fmla="*/ T212 w 4677"/>
                              <a:gd name="T214" fmla="+- 0 -237 -998"/>
                              <a:gd name="T215" fmla="*/ -237 h 2056"/>
                              <a:gd name="T216" fmla="+- 0 6464 6340"/>
                              <a:gd name="T217" fmla="*/ T216 w 4677"/>
                              <a:gd name="T218" fmla="+- 0 -230 -998"/>
                              <a:gd name="T219" fmla="*/ -230 h 2056"/>
                              <a:gd name="T220" fmla="+- 0 6464 6340"/>
                              <a:gd name="T221" fmla="*/ T220 w 4677"/>
                              <a:gd name="T222" fmla="+- 0 -225 -998"/>
                              <a:gd name="T223" fmla="*/ -225 h 2056"/>
                              <a:gd name="T224" fmla="+- 0 6464 6340"/>
                              <a:gd name="T225" fmla="*/ T224 w 4677"/>
                              <a:gd name="T226" fmla="+- 0 -221 -998"/>
                              <a:gd name="T227" fmla="*/ -221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24" y="777"/>
                                </a:moveTo>
                                <a:lnTo>
                                  <a:pt x="124" y="783"/>
                                </a:lnTo>
                                <a:lnTo>
                                  <a:pt x="124" y="789"/>
                                </a:lnTo>
                                <a:lnTo>
                                  <a:pt x="126" y="794"/>
                                </a:lnTo>
                                <a:lnTo>
                                  <a:pt x="127" y="799"/>
                                </a:lnTo>
                                <a:lnTo>
                                  <a:pt x="129" y="803"/>
                                </a:lnTo>
                                <a:lnTo>
                                  <a:pt x="131" y="807"/>
                                </a:lnTo>
                                <a:lnTo>
                                  <a:pt x="135" y="812"/>
                                </a:lnTo>
                                <a:lnTo>
                                  <a:pt x="140" y="815"/>
                                </a:lnTo>
                                <a:lnTo>
                                  <a:pt x="145" y="818"/>
                                </a:lnTo>
                                <a:lnTo>
                                  <a:pt x="144" y="802"/>
                                </a:lnTo>
                                <a:lnTo>
                                  <a:pt x="142" y="797"/>
                                </a:lnTo>
                                <a:lnTo>
                                  <a:pt x="140" y="790"/>
                                </a:lnTo>
                                <a:lnTo>
                                  <a:pt x="139" y="786"/>
                                </a:lnTo>
                                <a:lnTo>
                                  <a:pt x="139" y="782"/>
                                </a:lnTo>
                                <a:lnTo>
                                  <a:pt x="139" y="773"/>
                                </a:lnTo>
                                <a:lnTo>
                                  <a:pt x="139" y="768"/>
                                </a:lnTo>
                                <a:lnTo>
                                  <a:pt x="140" y="764"/>
                                </a:lnTo>
                                <a:lnTo>
                                  <a:pt x="141" y="761"/>
                                </a:lnTo>
                                <a:lnTo>
                                  <a:pt x="143" y="755"/>
                                </a:lnTo>
                                <a:lnTo>
                                  <a:pt x="147" y="750"/>
                                </a:lnTo>
                                <a:lnTo>
                                  <a:pt x="152" y="748"/>
                                </a:lnTo>
                                <a:lnTo>
                                  <a:pt x="155" y="748"/>
                                </a:lnTo>
                                <a:lnTo>
                                  <a:pt x="160" y="751"/>
                                </a:lnTo>
                                <a:lnTo>
                                  <a:pt x="162" y="756"/>
                                </a:lnTo>
                                <a:lnTo>
                                  <a:pt x="164" y="761"/>
                                </a:lnTo>
                                <a:lnTo>
                                  <a:pt x="165" y="765"/>
                                </a:lnTo>
                                <a:lnTo>
                                  <a:pt x="165" y="789"/>
                                </a:lnTo>
                                <a:lnTo>
                                  <a:pt x="164" y="793"/>
                                </a:lnTo>
                                <a:lnTo>
                                  <a:pt x="162" y="799"/>
                                </a:lnTo>
                                <a:lnTo>
                                  <a:pt x="162" y="816"/>
                                </a:lnTo>
                                <a:lnTo>
                                  <a:pt x="168" y="813"/>
                                </a:lnTo>
                                <a:lnTo>
                                  <a:pt x="172" y="809"/>
                                </a:lnTo>
                                <a:lnTo>
                                  <a:pt x="175" y="805"/>
                                </a:lnTo>
                                <a:lnTo>
                                  <a:pt x="176" y="801"/>
                                </a:lnTo>
                                <a:lnTo>
                                  <a:pt x="178" y="794"/>
                                </a:lnTo>
                                <a:lnTo>
                                  <a:pt x="180" y="790"/>
                                </a:lnTo>
                                <a:lnTo>
                                  <a:pt x="180" y="785"/>
                                </a:lnTo>
                                <a:lnTo>
                                  <a:pt x="180" y="771"/>
                                </a:lnTo>
                                <a:lnTo>
                                  <a:pt x="180" y="766"/>
                                </a:lnTo>
                                <a:lnTo>
                                  <a:pt x="179" y="761"/>
                                </a:lnTo>
                                <a:lnTo>
                                  <a:pt x="178" y="756"/>
                                </a:lnTo>
                                <a:lnTo>
                                  <a:pt x="176" y="751"/>
                                </a:lnTo>
                                <a:lnTo>
                                  <a:pt x="173" y="746"/>
                                </a:lnTo>
                                <a:lnTo>
                                  <a:pt x="168" y="742"/>
                                </a:lnTo>
                                <a:lnTo>
                                  <a:pt x="163" y="738"/>
                                </a:lnTo>
                                <a:lnTo>
                                  <a:pt x="159" y="737"/>
                                </a:lnTo>
                                <a:lnTo>
                                  <a:pt x="146" y="737"/>
                                </a:lnTo>
                                <a:lnTo>
                                  <a:pt x="141" y="740"/>
                                </a:lnTo>
                                <a:lnTo>
                                  <a:pt x="136" y="743"/>
                                </a:lnTo>
                                <a:lnTo>
                                  <a:pt x="132" y="748"/>
                                </a:lnTo>
                                <a:lnTo>
                                  <a:pt x="128" y="753"/>
                                </a:lnTo>
                                <a:lnTo>
                                  <a:pt x="126" y="758"/>
                                </a:lnTo>
                                <a:lnTo>
                                  <a:pt x="126" y="761"/>
                                </a:lnTo>
                                <a:lnTo>
                                  <a:pt x="124" y="768"/>
                                </a:lnTo>
                                <a:lnTo>
                                  <a:pt x="124" y="773"/>
                                </a:lnTo>
                                <a:lnTo>
                                  <a:pt x="124" y="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196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84 6340"/>
                              <a:gd name="T1" fmla="*/ T0 w 4677"/>
                              <a:gd name="T2" fmla="+- 0 -14 -998"/>
                              <a:gd name="T3" fmla="*/ -14 h 2056"/>
                              <a:gd name="T4" fmla="+- 0 6485 6340"/>
                              <a:gd name="T5" fmla="*/ T4 w 4677"/>
                              <a:gd name="T6" fmla="+- 0 2 -998"/>
                              <a:gd name="T7" fmla="*/ 2 h 2056"/>
                              <a:gd name="T8" fmla="+- 0 6498 6340"/>
                              <a:gd name="T9" fmla="*/ T8 w 4677"/>
                              <a:gd name="T10" fmla="+- 0 2 -998"/>
                              <a:gd name="T11" fmla="*/ 2 h 2056"/>
                              <a:gd name="T12" fmla="+- 0 6502 6340"/>
                              <a:gd name="T13" fmla="*/ T12 w 4677"/>
                              <a:gd name="T14" fmla="+- 0 0 -998"/>
                              <a:gd name="T15" fmla="*/ 0 h 2056"/>
                              <a:gd name="T16" fmla="+- 0 6502 6340"/>
                              <a:gd name="T17" fmla="*/ T16 w 4677"/>
                              <a:gd name="T18" fmla="+- 0 -17 -998"/>
                              <a:gd name="T19" fmla="*/ -17 h 2056"/>
                              <a:gd name="T20" fmla="+- 0 6499 6340"/>
                              <a:gd name="T21" fmla="*/ T20 w 4677"/>
                              <a:gd name="T22" fmla="+- 0 -13 -998"/>
                              <a:gd name="T23" fmla="*/ -13 h 2056"/>
                              <a:gd name="T24" fmla="+- 0 6495 6340"/>
                              <a:gd name="T25" fmla="*/ T24 w 4677"/>
                              <a:gd name="T26" fmla="+- 0 -9 -998"/>
                              <a:gd name="T27" fmla="*/ -9 h 2056"/>
                              <a:gd name="T28" fmla="+- 0 6488 6340"/>
                              <a:gd name="T29" fmla="*/ T28 w 4677"/>
                              <a:gd name="T30" fmla="+- 0 -10 -998"/>
                              <a:gd name="T31" fmla="*/ -10 h 2056"/>
                              <a:gd name="T32" fmla="+- 0 6484 6340"/>
                              <a:gd name="T33" fmla="*/ T32 w 4677"/>
                              <a:gd name="T34" fmla="+- 0 -14 -998"/>
                              <a:gd name="T35" fmla="*/ -14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44" y="984"/>
                                </a:moveTo>
                                <a:lnTo>
                                  <a:pt x="145" y="1000"/>
                                </a:lnTo>
                                <a:lnTo>
                                  <a:pt x="158" y="1000"/>
                                </a:lnTo>
                                <a:lnTo>
                                  <a:pt x="162" y="998"/>
                                </a:lnTo>
                                <a:lnTo>
                                  <a:pt x="162" y="981"/>
                                </a:lnTo>
                                <a:lnTo>
                                  <a:pt x="159" y="985"/>
                                </a:lnTo>
                                <a:lnTo>
                                  <a:pt x="155" y="989"/>
                                </a:lnTo>
                                <a:lnTo>
                                  <a:pt x="148" y="988"/>
                                </a:lnTo>
                                <a:lnTo>
                                  <a:pt x="144" y="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195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64 6340"/>
                              <a:gd name="T1" fmla="*/ T0 w 4677"/>
                              <a:gd name="T2" fmla="+- 0 -39 -998"/>
                              <a:gd name="T3" fmla="*/ -39 h 2056"/>
                              <a:gd name="T4" fmla="+- 0 6464 6340"/>
                              <a:gd name="T5" fmla="*/ T4 w 4677"/>
                              <a:gd name="T6" fmla="+- 0 -33 -998"/>
                              <a:gd name="T7" fmla="*/ -33 h 2056"/>
                              <a:gd name="T8" fmla="+- 0 6464 6340"/>
                              <a:gd name="T9" fmla="*/ T8 w 4677"/>
                              <a:gd name="T10" fmla="+- 0 -27 -998"/>
                              <a:gd name="T11" fmla="*/ -27 h 2056"/>
                              <a:gd name="T12" fmla="+- 0 6466 6340"/>
                              <a:gd name="T13" fmla="*/ T12 w 4677"/>
                              <a:gd name="T14" fmla="+- 0 -21 -998"/>
                              <a:gd name="T15" fmla="*/ -21 h 2056"/>
                              <a:gd name="T16" fmla="+- 0 6467 6340"/>
                              <a:gd name="T17" fmla="*/ T16 w 4677"/>
                              <a:gd name="T18" fmla="+- 0 -17 -998"/>
                              <a:gd name="T19" fmla="*/ -17 h 2056"/>
                              <a:gd name="T20" fmla="+- 0 6469 6340"/>
                              <a:gd name="T21" fmla="*/ T20 w 4677"/>
                              <a:gd name="T22" fmla="+- 0 -13 -998"/>
                              <a:gd name="T23" fmla="*/ -13 h 2056"/>
                              <a:gd name="T24" fmla="+- 0 6471 6340"/>
                              <a:gd name="T25" fmla="*/ T24 w 4677"/>
                              <a:gd name="T26" fmla="+- 0 -9 -998"/>
                              <a:gd name="T27" fmla="*/ -9 h 2056"/>
                              <a:gd name="T28" fmla="+- 0 6475 6340"/>
                              <a:gd name="T29" fmla="*/ T28 w 4677"/>
                              <a:gd name="T30" fmla="+- 0 -4 -998"/>
                              <a:gd name="T31" fmla="*/ -4 h 2056"/>
                              <a:gd name="T32" fmla="+- 0 6480 6340"/>
                              <a:gd name="T33" fmla="*/ T32 w 4677"/>
                              <a:gd name="T34" fmla="+- 0 -1 -998"/>
                              <a:gd name="T35" fmla="*/ -1 h 2056"/>
                              <a:gd name="T36" fmla="+- 0 6485 6340"/>
                              <a:gd name="T37" fmla="*/ T36 w 4677"/>
                              <a:gd name="T38" fmla="+- 0 2 -998"/>
                              <a:gd name="T39" fmla="*/ 2 h 2056"/>
                              <a:gd name="T40" fmla="+- 0 6484 6340"/>
                              <a:gd name="T41" fmla="*/ T40 w 4677"/>
                              <a:gd name="T42" fmla="+- 0 -14 -998"/>
                              <a:gd name="T43" fmla="*/ -14 h 2056"/>
                              <a:gd name="T44" fmla="+- 0 6482 6340"/>
                              <a:gd name="T45" fmla="*/ T44 w 4677"/>
                              <a:gd name="T46" fmla="+- 0 -19 -998"/>
                              <a:gd name="T47" fmla="*/ -19 h 2056"/>
                              <a:gd name="T48" fmla="+- 0 6480 6340"/>
                              <a:gd name="T49" fmla="*/ T48 w 4677"/>
                              <a:gd name="T50" fmla="+- 0 -25 -998"/>
                              <a:gd name="T51" fmla="*/ -25 h 2056"/>
                              <a:gd name="T52" fmla="+- 0 6479 6340"/>
                              <a:gd name="T53" fmla="*/ T52 w 4677"/>
                              <a:gd name="T54" fmla="+- 0 -29 -998"/>
                              <a:gd name="T55" fmla="*/ -29 h 2056"/>
                              <a:gd name="T56" fmla="+- 0 6479 6340"/>
                              <a:gd name="T57" fmla="*/ T56 w 4677"/>
                              <a:gd name="T58" fmla="+- 0 -34 -998"/>
                              <a:gd name="T59" fmla="*/ -34 h 2056"/>
                              <a:gd name="T60" fmla="+- 0 6479 6340"/>
                              <a:gd name="T61" fmla="*/ T60 w 4677"/>
                              <a:gd name="T62" fmla="+- 0 -43 -998"/>
                              <a:gd name="T63" fmla="*/ -43 h 2056"/>
                              <a:gd name="T64" fmla="+- 0 6479 6340"/>
                              <a:gd name="T65" fmla="*/ T64 w 4677"/>
                              <a:gd name="T66" fmla="+- 0 -48 -998"/>
                              <a:gd name="T67" fmla="*/ -48 h 2056"/>
                              <a:gd name="T68" fmla="+- 0 6480 6340"/>
                              <a:gd name="T69" fmla="*/ T68 w 4677"/>
                              <a:gd name="T70" fmla="+- 0 -52 -998"/>
                              <a:gd name="T71" fmla="*/ -52 h 2056"/>
                              <a:gd name="T72" fmla="+- 0 6481 6340"/>
                              <a:gd name="T73" fmla="*/ T72 w 4677"/>
                              <a:gd name="T74" fmla="+- 0 -55 -998"/>
                              <a:gd name="T75" fmla="*/ -55 h 2056"/>
                              <a:gd name="T76" fmla="+- 0 6483 6340"/>
                              <a:gd name="T77" fmla="*/ T76 w 4677"/>
                              <a:gd name="T78" fmla="+- 0 -61 -998"/>
                              <a:gd name="T79" fmla="*/ -61 h 2056"/>
                              <a:gd name="T80" fmla="+- 0 6487 6340"/>
                              <a:gd name="T81" fmla="*/ T80 w 4677"/>
                              <a:gd name="T82" fmla="+- 0 -66 -998"/>
                              <a:gd name="T83" fmla="*/ -66 h 2056"/>
                              <a:gd name="T84" fmla="+- 0 6492 6340"/>
                              <a:gd name="T85" fmla="*/ T84 w 4677"/>
                              <a:gd name="T86" fmla="+- 0 -68 -998"/>
                              <a:gd name="T87" fmla="*/ -68 h 2056"/>
                              <a:gd name="T88" fmla="+- 0 6498 6340"/>
                              <a:gd name="T89" fmla="*/ T88 w 4677"/>
                              <a:gd name="T90" fmla="+- 0 -66 -998"/>
                              <a:gd name="T91" fmla="*/ -66 h 2056"/>
                              <a:gd name="T92" fmla="+- 0 6500 6340"/>
                              <a:gd name="T93" fmla="*/ T92 w 4677"/>
                              <a:gd name="T94" fmla="+- 0 -65 -998"/>
                              <a:gd name="T95" fmla="*/ -65 h 2056"/>
                              <a:gd name="T96" fmla="+- 0 6502 6340"/>
                              <a:gd name="T97" fmla="*/ T96 w 4677"/>
                              <a:gd name="T98" fmla="+- 0 -60 -998"/>
                              <a:gd name="T99" fmla="*/ -60 h 2056"/>
                              <a:gd name="T100" fmla="+- 0 6504 6340"/>
                              <a:gd name="T101" fmla="*/ T100 w 4677"/>
                              <a:gd name="T102" fmla="+- 0 -55 -998"/>
                              <a:gd name="T103" fmla="*/ -55 h 2056"/>
                              <a:gd name="T104" fmla="+- 0 6505 6340"/>
                              <a:gd name="T105" fmla="*/ T104 w 4677"/>
                              <a:gd name="T106" fmla="+- 0 -51 -998"/>
                              <a:gd name="T107" fmla="*/ -51 h 2056"/>
                              <a:gd name="T108" fmla="+- 0 6505 6340"/>
                              <a:gd name="T109" fmla="*/ T108 w 4677"/>
                              <a:gd name="T110" fmla="+- 0 -26 -998"/>
                              <a:gd name="T111" fmla="*/ -26 h 2056"/>
                              <a:gd name="T112" fmla="+- 0 6504 6340"/>
                              <a:gd name="T113" fmla="*/ T112 w 4677"/>
                              <a:gd name="T114" fmla="+- 0 -22 -998"/>
                              <a:gd name="T115" fmla="*/ -22 h 2056"/>
                              <a:gd name="T116" fmla="+- 0 6502 6340"/>
                              <a:gd name="T117" fmla="*/ T116 w 4677"/>
                              <a:gd name="T118" fmla="+- 0 -17 -998"/>
                              <a:gd name="T119" fmla="*/ -17 h 2056"/>
                              <a:gd name="T120" fmla="+- 0 6502 6340"/>
                              <a:gd name="T121" fmla="*/ T120 w 4677"/>
                              <a:gd name="T122" fmla="+- 0 0 -998"/>
                              <a:gd name="T123" fmla="*/ 0 h 2056"/>
                              <a:gd name="T124" fmla="+- 0 6508 6340"/>
                              <a:gd name="T125" fmla="*/ T124 w 4677"/>
                              <a:gd name="T126" fmla="+- 0 -3 -998"/>
                              <a:gd name="T127" fmla="*/ -3 h 2056"/>
                              <a:gd name="T128" fmla="+- 0 6512 6340"/>
                              <a:gd name="T129" fmla="*/ T128 w 4677"/>
                              <a:gd name="T130" fmla="+- 0 -7 -998"/>
                              <a:gd name="T131" fmla="*/ -7 h 2056"/>
                              <a:gd name="T132" fmla="+- 0 6515 6340"/>
                              <a:gd name="T133" fmla="*/ T132 w 4677"/>
                              <a:gd name="T134" fmla="+- 0 -11 -998"/>
                              <a:gd name="T135" fmla="*/ -11 h 2056"/>
                              <a:gd name="T136" fmla="+- 0 6516 6340"/>
                              <a:gd name="T137" fmla="*/ T136 w 4677"/>
                              <a:gd name="T138" fmla="+- 0 -15 -998"/>
                              <a:gd name="T139" fmla="*/ -15 h 2056"/>
                              <a:gd name="T140" fmla="+- 0 6518 6340"/>
                              <a:gd name="T141" fmla="*/ T140 w 4677"/>
                              <a:gd name="T142" fmla="+- 0 -21 -998"/>
                              <a:gd name="T143" fmla="*/ -21 h 2056"/>
                              <a:gd name="T144" fmla="+- 0 6520 6340"/>
                              <a:gd name="T145" fmla="*/ T144 w 4677"/>
                              <a:gd name="T146" fmla="+- 0 -25 -998"/>
                              <a:gd name="T147" fmla="*/ -25 h 2056"/>
                              <a:gd name="T148" fmla="+- 0 6520 6340"/>
                              <a:gd name="T149" fmla="*/ T148 w 4677"/>
                              <a:gd name="T150" fmla="+- 0 -31 -998"/>
                              <a:gd name="T151" fmla="*/ -31 h 2056"/>
                              <a:gd name="T152" fmla="+- 0 6520 6340"/>
                              <a:gd name="T153" fmla="*/ T152 w 4677"/>
                              <a:gd name="T154" fmla="+- 0 -45 -998"/>
                              <a:gd name="T155" fmla="*/ -45 h 2056"/>
                              <a:gd name="T156" fmla="+- 0 6520 6340"/>
                              <a:gd name="T157" fmla="*/ T156 w 4677"/>
                              <a:gd name="T158" fmla="+- 0 -50 -998"/>
                              <a:gd name="T159" fmla="*/ -50 h 2056"/>
                              <a:gd name="T160" fmla="+- 0 6519 6340"/>
                              <a:gd name="T161" fmla="*/ T160 w 4677"/>
                              <a:gd name="T162" fmla="+- 0 -55 -998"/>
                              <a:gd name="T163" fmla="*/ -55 h 2056"/>
                              <a:gd name="T164" fmla="+- 0 6518 6340"/>
                              <a:gd name="T165" fmla="*/ T164 w 4677"/>
                              <a:gd name="T166" fmla="+- 0 -60 -998"/>
                              <a:gd name="T167" fmla="*/ -60 h 2056"/>
                              <a:gd name="T168" fmla="+- 0 6516 6340"/>
                              <a:gd name="T169" fmla="*/ T168 w 4677"/>
                              <a:gd name="T170" fmla="+- 0 -65 -998"/>
                              <a:gd name="T171" fmla="*/ -65 h 2056"/>
                              <a:gd name="T172" fmla="+- 0 6513 6340"/>
                              <a:gd name="T173" fmla="*/ T172 w 4677"/>
                              <a:gd name="T174" fmla="+- 0 -70 -998"/>
                              <a:gd name="T175" fmla="*/ -70 h 2056"/>
                              <a:gd name="T176" fmla="+- 0 6508 6340"/>
                              <a:gd name="T177" fmla="*/ T176 w 4677"/>
                              <a:gd name="T178" fmla="+- 0 -74 -998"/>
                              <a:gd name="T179" fmla="*/ -74 h 2056"/>
                              <a:gd name="T180" fmla="+- 0 6503 6340"/>
                              <a:gd name="T181" fmla="*/ T180 w 4677"/>
                              <a:gd name="T182" fmla="+- 0 -77 -998"/>
                              <a:gd name="T183" fmla="*/ -77 h 2056"/>
                              <a:gd name="T184" fmla="+- 0 6499 6340"/>
                              <a:gd name="T185" fmla="*/ T184 w 4677"/>
                              <a:gd name="T186" fmla="+- 0 -79 -998"/>
                              <a:gd name="T187" fmla="*/ -79 h 2056"/>
                              <a:gd name="T188" fmla="+- 0 6486 6340"/>
                              <a:gd name="T189" fmla="*/ T188 w 4677"/>
                              <a:gd name="T190" fmla="+- 0 -79 -998"/>
                              <a:gd name="T191" fmla="*/ -79 h 2056"/>
                              <a:gd name="T192" fmla="+- 0 6481 6340"/>
                              <a:gd name="T193" fmla="*/ T192 w 4677"/>
                              <a:gd name="T194" fmla="+- 0 -76 -998"/>
                              <a:gd name="T195" fmla="*/ -76 h 2056"/>
                              <a:gd name="T196" fmla="+- 0 6476 6340"/>
                              <a:gd name="T197" fmla="*/ T196 w 4677"/>
                              <a:gd name="T198" fmla="+- 0 -73 -998"/>
                              <a:gd name="T199" fmla="*/ -73 h 2056"/>
                              <a:gd name="T200" fmla="+- 0 6472 6340"/>
                              <a:gd name="T201" fmla="*/ T200 w 4677"/>
                              <a:gd name="T202" fmla="+- 0 -68 -998"/>
                              <a:gd name="T203" fmla="*/ -68 h 2056"/>
                              <a:gd name="T204" fmla="+- 0 6468 6340"/>
                              <a:gd name="T205" fmla="*/ T204 w 4677"/>
                              <a:gd name="T206" fmla="+- 0 -63 -998"/>
                              <a:gd name="T207" fmla="*/ -63 h 2056"/>
                              <a:gd name="T208" fmla="+- 0 6466 6340"/>
                              <a:gd name="T209" fmla="*/ T208 w 4677"/>
                              <a:gd name="T210" fmla="+- 0 -58 -998"/>
                              <a:gd name="T211" fmla="*/ -58 h 2056"/>
                              <a:gd name="T212" fmla="+- 0 6466 6340"/>
                              <a:gd name="T213" fmla="*/ T212 w 4677"/>
                              <a:gd name="T214" fmla="+- 0 -55 -998"/>
                              <a:gd name="T215" fmla="*/ -55 h 2056"/>
                              <a:gd name="T216" fmla="+- 0 6464 6340"/>
                              <a:gd name="T217" fmla="*/ T216 w 4677"/>
                              <a:gd name="T218" fmla="+- 0 -48 -998"/>
                              <a:gd name="T219" fmla="*/ -48 h 2056"/>
                              <a:gd name="T220" fmla="+- 0 6464 6340"/>
                              <a:gd name="T221" fmla="*/ T220 w 4677"/>
                              <a:gd name="T222" fmla="+- 0 -43 -998"/>
                              <a:gd name="T223" fmla="*/ -43 h 2056"/>
                              <a:gd name="T224" fmla="+- 0 6464 6340"/>
                              <a:gd name="T225" fmla="*/ T224 w 4677"/>
                              <a:gd name="T226" fmla="+- 0 -39 -998"/>
                              <a:gd name="T227" fmla="*/ -39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24" y="959"/>
                                </a:moveTo>
                                <a:lnTo>
                                  <a:pt x="124" y="965"/>
                                </a:lnTo>
                                <a:lnTo>
                                  <a:pt x="124" y="971"/>
                                </a:lnTo>
                                <a:lnTo>
                                  <a:pt x="126" y="977"/>
                                </a:lnTo>
                                <a:lnTo>
                                  <a:pt x="127" y="981"/>
                                </a:lnTo>
                                <a:lnTo>
                                  <a:pt x="129" y="985"/>
                                </a:lnTo>
                                <a:lnTo>
                                  <a:pt x="131" y="989"/>
                                </a:lnTo>
                                <a:lnTo>
                                  <a:pt x="135" y="994"/>
                                </a:lnTo>
                                <a:lnTo>
                                  <a:pt x="140" y="997"/>
                                </a:lnTo>
                                <a:lnTo>
                                  <a:pt x="145" y="1000"/>
                                </a:lnTo>
                                <a:lnTo>
                                  <a:pt x="144" y="984"/>
                                </a:lnTo>
                                <a:lnTo>
                                  <a:pt x="142" y="979"/>
                                </a:lnTo>
                                <a:lnTo>
                                  <a:pt x="140" y="973"/>
                                </a:lnTo>
                                <a:lnTo>
                                  <a:pt x="139" y="969"/>
                                </a:lnTo>
                                <a:lnTo>
                                  <a:pt x="139" y="964"/>
                                </a:lnTo>
                                <a:lnTo>
                                  <a:pt x="139" y="955"/>
                                </a:lnTo>
                                <a:lnTo>
                                  <a:pt x="139" y="950"/>
                                </a:lnTo>
                                <a:lnTo>
                                  <a:pt x="140" y="946"/>
                                </a:lnTo>
                                <a:lnTo>
                                  <a:pt x="141" y="943"/>
                                </a:lnTo>
                                <a:lnTo>
                                  <a:pt x="143" y="937"/>
                                </a:lnTo>
                                <a:lnTo>
                                  <a:pt x="147" y="932"/>
                                </a:lnTo>
                                <a:lnTo>
                                  <a:pt x="152" y="930"/>
                                </a:lnTo>
                                <a:lnTo>
                                  <a:pt x="158" y="932"/>
                                </a:lnTo>
                                <a:lnTo>
                                  <a:pt x="160" y="933"/>
                                </a:lnTo>
                                <a:lnTo>
                                  <a:pt x="162" y="938"/>
                                </a:lnTo>
                                <a:lnTo>
                                  <a:pt x="164" y="943"/>
                                </a:lnTo>
                                <a:lnTo>
                                  <a:pt x="165" y="947"/>
                                </a:lnTo>
                                <a:lnTo>
                                  <a:pt x="165" y="972"/>
                                </a:lnTo>
                                <a:lnTo>
                                  <a:pt x="164" y="976"/>
                                </a:lnTo>
                                <a:lnTo>
                                  <a:pt x="162" y="981"/>
                                </a:lnTo>
                                <a:lnTo>
                                  <a:pt x="162" y="998"/>
                                </a:lnTo>
                                <a:lnTo>
                                  <a:pt x="168" y="995"/>
                                </a:lnTo>
                                <a:lnTo>
                                  <a:pt x="172" y="991"/>
                                </a:lnTo>
                                <a:lnTo>
                                  <a:pt x="175" y="987"/>
                                </a:lnTo>
                                <a:lnTo>
                                  <a:pt x="176" y="983"/>
                                </a:lnTo>
                                <a:lnTo>
                                  <a:pt x="178" y="977"/>
                                </a:lnTo>
                                <a:lnTo>
                                  <a:pt x="180" y="973"/>
                                </a:lnTo>
                                <a:lnTo>
                                  <a:pt x="180" y="967"/>
                                </a:lnTo>
                                <a:lnTo>
                                  <a:pt x="180" y="953"/>
                                </a:lnTo>
                                <a:lnTo>
                                  <a:pt x="180" y="948"/>
                                </a:lnTo>
                                <a:lnTo>
                                  <a:pt x="179" y="943"/>
                                </a:lnTo>
                                <a:lnTo>
                                  <a:pt x="178" y="938"/>
                                </a:lnTo>
                                <a:lnTo>
                                  <a:pt x="176" y="933"/>
                                </a:lnTo>
                                <a:lnTo>
                                  <a:pt x="173" y="928"/>
                                </a:lnTo>
                                <a:lnTo>
                                  <a:pt x="168" y="924"/>
                                </a:lnTo>
                                <a:lnTo>
                                  <a:pt x="163" y="921"/>
                                </a:lnTo>
                                <a:lnTo>
                                  <a:pt x="159" y="919"/>
                                </a:lnTo>
                                <a:lnTo>
                                  <a:pt x="146" y="919"/>
                                </a:lnTo>
                                <a:lnTo>
                                  <a:pt x="141" y="922"/>
                                </a:lnTo>
                                <a:lnTo>
                                  <a:pt x="136" y="925"/>
                                </a:lnTo>
                                <a:lnTo>
                                  <a:pt x="132" y="930"/>
                                </a:lnTo>
                                <a:lnTo>
                                  <a:pt x="128" y="935"/>
                                </a:lnTo>
                                <a:lnTo>
                                  <a:pt x="126" y="940"/>
                                </a:lnTo>
                                <a:lnTo>
                                  <a:pt x="126" y="943"/>
                                </a:lnTo>
                                <a:lnTo>
                                  <a:pt x="124" y="950"/>
                                </a:lnTo>
                                <a:lnTo>
                                  <a:pt x="124" y="955"/>
                                </a:lnTo>
                                <a:lnTo>
                                  <a:pt x="124" y="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194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12 6340"/>
                              <a:gd name="T1" fmla="*/ T0 w 4677"/>
                              <a:gd name="T2" fmla="+- 0 321 -998"/>
                              <a:gd name="T3" fmla="*/ 321 h 2056"/>
                              <a:gd name="T4" fmla="+- 0 6412 6340"/>
                              <a:gd name="T5" fmla="*/ T4 w 4677"/>
                              <a:gd name="T6" fmla="+- 0 332 -998"/>
                              <a:gd name="T7" fmla="*/ 332 h 2056"/>
                              <a:gd name="T8" fmla="+- 0 6421 6340"/>
                              <a:gd name="T9" fmla="*/ T8 w 4677"/>
                              <a:gd name="T10" fmla="+- 0 332 -998"/>
                              <a:gd name="T11" fmla="*/ 332 h 2056"/>
                              <a:gd name="T12" fmla="+- 0 6426 6340"/>
                              <a:gd name="T13" fmla="*/ T12 w 4677"/>
                              <a:gd name="T14" fmla="+- 0 333 -998"/>
                              <a:gd name="T15" fmla="*/ 333 h 2056"/>
                              <a:gd name="T16" fmla="+- 0 6431 6340"/>
                              <a:gd name="T17" fmla="*/ T16 w 4677"/>
                              <a:gd name="T18" fmla="+- 0 335 -998"/>
                              <a:gd name="T19" fmla="*/ 335 h 2056"/>
                              <a:gd name="T20" fmla="+- 0 6435 6340"/>
                              <a:gd name="T21" fmla="*/ T20 w 4677"/>
                              <a:gd name="T22" fmla="+- 0 339 -998"/>
                              <a:gd name="T23" fmla="*/ 339 h 2056"/>
                              <a:gd name="T24" fmla="+- 0 6437 6340"/>
                              <a:gd name="T25" fmla="*/ T24 w 4677"/>
                              <a:gd name="T26" fmla="+- 0 343 -998"/>
                              <a:gd name="T27" fmla="*/ 343 h 2056"/>
                              <a:gd name="T28" fmla="+- 0 6437 6340"/>
                              <a:gd name="T29" fmla="*/ T28 w 4677"/>
                              <a:gd name="T30" fmla="+- 0 348 -998"/>
                              <a:gd name="T31" fmla="*/ 348 h 2056"/>
                              <a:gd name="T32" fmla="+- 0 6435 6340"/>
                              <a:gd name="T33" fmla="*/ T32 w 4677"/>
                              <a:gd name="T34" fmla="+- 0 353 -998"/>
                              <a:gd name="T35" fmla="*/ 353 h 2056"/>
                              <a:gd name="T36" fmla="+- 0 6430 6340"/>
                              <a:gd name="T37" fmla="*/ T36 w 4677"/>
                              <a:gd name="T38" fmla="+- 0 355 -998"/>
                              <a:gd name="T39" fmla="*/ 355 h 2056"/>
                              <a:gd name="T40" fmla="+- 0 6426 6340"/>
                              <a:gd name="T41" fmla="*/ T40 w 4677"/>
                              <a:gd name="T42" fmla="+- 0 357 -998"/>
                              <a:gd name="T43" fmla="*/ 357 h 2056"/>
                              <a:gd name="T44" fmla="+- 0 6421 6340"/>
                              <a:gd name="T45" fmla="*/ T44 w 4677"/>
                              <a:gd name="T46" fmla="+- 0 358 -998"/>
                              <a:gd name="T47" fmla="*/ 358 h 2056"/>
                              <a:gd name="T48" fmla="+- 0 6416 6340"/>
                              <a:gd name="T49" fmla="*/ T48 w 4677"/>
                              <a:gd name="T50" fmla="+- 0 358 -998"/>
                              <a:gd name="T51" fmla="*/ 358 h 2056"/>
                              <a:gd name="T52" fmla="+- 0 6410 6340"/>
                              <a:gd name="T53" fmla="*/ T52 w 4677"/>
                              <a:gd name="T54" fmla="+- 0 356 -998"/>
                              <a:gd name="T55" fmla="*/ 356 h 2056"/>
                              <a:gd name="T56" fmla="+- 0 6403 6340"/>
                              <a:gd name="T57" fmla="*/ T56 w 4677"/>
                              <a:gd name="T58" fmla="+- 0 353 -998"/>
                              <a:gd name="T59" fmla="*/ 353 h 2056"/>
                              <a:gd name="T60" fmla="+- 0 6400 6340"/>
                              <a:gd name="T61" fmla="*/ T60 w 4677"/>
                              <a:gd name="T62" fmla="+- 0 364 -998"/>
                              <a:gd name="T63" fmla="*/ 364 h 2056"/>
                              <a:gd name="T64" fmla="+- 0 6405 6340"/>
                              <a:gd name="T65" fmla="*/ T64 w 4677"/>
                              <a:gd name="T66" fmla="+- 0 367 -998"/>
                              <a:gd name="T67" fmla="*/ 367 h 2056"/>
                              <a:gd name="T68" fmla="+- 0 6409 6340"/>
                              <a:gd name="T69" fmla="*/ T68 w 4677"/>
                              <a:gd name="T70" fmla="+- 0 368 -998"/>
                              <a:gd name="T71" fmla="*/ 368 h 2056"/>
                              <a:gd name="T72" fmla="+- 0 6413 6340"/>
                              <a:gd name="T73" fmla="*/ T72 w 4677"/>
                              <a:gd name="T74" fmla="+- 0 369 -998"/>
                              <a:gd name="T75" fmla="*/ 369 h 2056"/>
                              <a:gd name="T76" fmla="+- 0 6417 6340"/>
                              <a:gd name="T77" fmla="*/ T76 w 4677"/>
                              <a:gd name="T78" fmla="+- 0 369 -998"/>
                              <a:gd name="T79" fmla="*/ 369 h 2056"/>
                              <a:gd name="T80" fmla="+- 0 6427 6340"/>
                              <a:gd name="T81" fmla="*/ T80 w 4677"/>
                              <a:gd name="T82" fmla="+- 0 369 -998"/>
                              <a:gd name="T83" fmla="*/ 369 h 2056"/>
                              <a:gd name="T84" fmla="+- 0 6431 6340"/>
                              <a:gd name="T85" fmla="*/ T84 w 4677"/>
                              <a:gd name="T86" fmla="+- 0 368 -998"/>
                              <a:gd name="T87" fmla="*/ 368 h 2056"/>
                              <a:gd name="T88" fmla="+- 0 6435 6340"/>
                              <a:gd name="T89" fmla="*/ T88 w 4677"/>
                              <a:gd name="T90" fmla="+- 0 367 -998"/>
                              <a:gd name="T91" fmla="*/ 367 h 2056"/>
                              <a:gd name="T92" fmla="+- 0 6442 6340"/>
                              <a:gd name="T93" fmla="*/ T92 w 4677"/>
                              <a:gd name="T94" fmla="+- 0 365 -998"/>
                              <a:gd name="T95" fmla="*/ 365 h 2056"/>
                              <a:gd name="T96" fmla="+- 0 6447 6340"/>
                              <a:gd name="T97" fmla="*/ T96 w 4677"/>
                              <a:gd name="T98" fmla="+- 0 360 -998"/>
                              <a:gd name="T99" fmla="*/ 360 h 2056"/>
                              <a:gd name="T100" fmla="+- 0 6451 6340"/>
                              <a:gd name="T101" fmla="*/ T100 w 4677"/>
                              <a:gd name="T102" fmla="+- 0 355 -998"/>
                              <a:gd name="T103" fmla="*/ 355 h 2056"/>
                              <a:gd name="T104" fmla="+- 0 6453 6340"/>
                              <a:gd name="T105" fmla="*/ T104 w 4677"/>
                              <a:gd name="T106" fmla="+- 0 349 -998"/>
                              <a:gd name="T107" fmla="*/ 349 h 2056"/>
                              <a:gd name="T108" fmla="+- 0 6453 6340"/>
                              <a:gd name="T109" fmla="*/ T108 w 4677"/>
                              <a:gd name="T110" fmla="+- 0 343 -998"/>
                              <a:gd name="T111" fmla="*/ 343 h 2056"/>
                              <a:gd name="T112" fmla="+- 0 6452 6340"/>
                              <a:gd name="T113" fmla="*/ T112 w 4677"/>
                              <a:gd name="T114" fmla="+- 0 338 -998"/>
                              <a:gd name="T115" fmla="*/ 338 h 2056"/>
                              <a:gd name="T116" fmla="+- 0 6447 6340"/>
                              <a:gd name="T117" fmla="*/ T116 w 4677"/>
                              <a:gd name="T118" fmla="+- 0 333 -998"/>
                              <a:gd name="T119" fmla="*/ 333 h 2056"/>
                              <a:gd name="T120" fmla="+- 0 6442 6340"/>
                              <a:gd name="T121" fmla="*/ T120 w 4677"/>
                              <a:gd name="T122" fmla="+- 0 329 -998"/>
                              <a:gd name="T123" fmla="*/ 329 h 2056"/>
                              <a:gd name="T124" fmla="+- 0 6437 6340"/>
                              <a:gd name="T125" fmla="*/ T124 w 4677"/>
                              <a:gd name="T126" fmla="+- 0 325 -998"/>
                              <a:gd name="T127" fmla="*/ 325 h 2056"/>
                              <a:gd name="T128" fmla="+- 0 6441 6340"/>
                              <a:gd name="T129" fmla="*/ T128 w 4677"/>
                              <a:gd name="T130" fmla="+- 0 323 -998"/>
                              <a:gd name="T131" fmla="*/ 323 h 2056"/>
                              <a:gd name="T132" fmla="+- 0 6446 6340"/>
                              <a:gd name="T133" fmla="*/ T132 w 4677"/>
                              <a:gd name="T134" fmla="+- 0 319 -998"/>
                              <a:gd name="T135" fmla="*/ 319 h 2056"/>
                              <a:gd name="T136" fmla="+- 0 6448 6340"/>
                              <a:gd name="T137" fmla="*/ T136 w 4677"/>
                              <a:gd name="T138" fmla="+- 0 314 -998"/>
                              <a:gd name="T139" fmla="*/ 314 h 2056"/>
                              <a:gd name="T140" fmla="+- 0 6450 6340"/>
                              <a:gd name="T141" fmla="*/ T140 w 4677"/>
                              <a:gd name="T142" fmla="+- 0 309 -998"/>
                              <a:gd name="T143" fmla="*/ 309 h 2056"/>
                              <a:gd name="T144" fmla="+- 0 6450 6340"/>
                              <a:gd name="T145" fmla="*/ T144 w 4677"/>
                              <a:gd name="T146" fmla="+- 0 305 -998"/>
                              <a:gd name="T147" fmla="*/ 305 h 2056"/>
                              <a:gd name="T148" fmla="+- 0 6448 6340"/>
                              <a:gd name="T149" fmla="*/ T148 w 4677"/>
                              <a:gd name="T150" fmla="+- 0 300 -998"/>
                              <a:gd name="T151" fmla="*/ 300 h 2056"/>
                              <a:gd name="T152" fmla="+- 0 6445 6340"/>
                              <a:gd name="T153" fmla="*/ T152 w 4677"/>
                              <a:gd name="T154" fmla="+- 0 295 -998"/>
                              <a:gd name="T155" fmla="*/ 295 h 2056"/>
                              <a:gd name="T156" fmla="+- 0 6441 6340"/>
                              <a:gd name="T157" fmla="*/ T156 w 4677"/>
                              <a:gd name="T158" fmla="+- 0 292 -998"/>
                              <a:gd name="T159" fmla="*/ 292 h 2056"/>
                              <a:gd name="T160" fmla="+- 0 6435 6340"/>
                              <a:gd name="T161" fmla="*/ T160 w 4677"/>
                              <a:gd name="T162" fmla="+- 0 289 -998"/>
                              <a:gd name="T163" fmla="*/ 289 h 2056"/>
                              <a:gd name="T164" fmla="+- 0 6429 6340"/>
                              <a:gd name="T165" fmla="*/ T164 w 4677"/>
                              <a:gd name="T166" fmla="+- 0 288 -998"/>
                              <a:gd name="T167" fmla="*/ 288 h 2056"/>
                              <a:gd name="T168" fmla="+- 0 6420 6340"/>
                              <a:gd name="T169" fmla="*/ T168 w 4677"/>
                              <a:gd name="T170" fmla="+- 0 288 -998"/>
                              <a:gd name="T171" fmla="*/ 288 h 2056"/>
                              <a:gd name="T172" fmla="+- 0 6416 6340"/>
                              <a:gd name="T173" fmla="*/ T172 w 4677"/>
                              <a:gd name="T174" fmla="+- 0 289 -998"/>
                              <a:gd name="T175" fmla="*/ 289 h 2056"/>
                              <a:gd name="T176" fmla="+- 0 6412 6340"/>
                              <a:gd name="T177" fmla="*/ T176 w 4677"/>
                              <a:gd name="T178" fmla="+- 0 290 -998"/>
                              <a:gd name="T179" fmla="*/ 290 h 2056"/>
                              <a:gd name="T180" fmla="+- 0 6408 6340"/>
                              <a:gd name="T181" fmla="*/ T180 w 4677"/>
                              <a:gd name="T182" fmla="+- 0 291 -998"/>
                              <a:gd name="T183" fmla="*/ 291 h 2056"/>
                              <a:gd name="T184" fmla="+- 0 6402 6340"/>
                              <a:gd name="T185" fmla="*/ T184 w 4677"/>
                              <a:gd name="T186" fmla="+- 0 294 -998"/>
                              <a:gd name="T187" fmla="*/ 294 h 2056"/>
                              <a:gd name="T188" fmla="+- 0 6406 6340"/>
                              <a:gd name="T189" fmla="*/ T188 w 4677"/>
                              <a:gd name="T190" fmla="+- 0 304 -998"/>
                              <a:gd name="T191" fmla="*/ 304 h 2056"/>
                              <a:gd name="T192" fmla="+- 0 6408 6340"/>
                              <a:gd name="T193" fmla="*/ T192 w 4677"/>
                              <a:gd name="T194" fmla="+- 0 303 -998"/>
                              <a:gd name="T195" fmla="*/ 303 h 2056"/>
                              <a:gd name="T196" fmla="+- 0 6413 6340"/>
                              <a:gd name="T197" fmla="*/ T196 w 4677"/>
                              <a:gd name="T198" fmla="+- 0 301 -998"/>
                              <a:gd name="T199" fmla="*/ 301 h 2056"/>
                              <a:gd name="T200" fmla="+- 0 6419 6340"/>
                              <a:gd name="T201" fmla="*/ T200 w 4677"/>
                              <a:gd name="T202" fmla="+- 0 299 -998"/>
                              <a:gd name="T203" fmla="*/ 299 h 2056"/>
                              <a:gd name="T204" fmla="+- 0 6424 6340"/>
                              <a:gd name="T205" fmla="*/ T204 w 4677"/>
                              <a:gd name="T206" fmla="+- 0 299 -998"/>
                              <a:gd name="T207" fmla="*/ 299 h 2056"/>
                              <a:gd name="T208" fmla="+- 0 6429 6340"/>
                              <a:gd name="T209" fmla="*/ T208 w 4677"/>
                              <a:gd name="T210" fmla="+- 0 301 -998"/>
                              <a:gd name="T211" fmla="*/ 301 h 2056"/>
                              <a:gd name="T212" fmla="+- 0 6433 6340"/>
                              <a:gd name="T213" fmla="*/ T212 w 4677"/>
                              <a:gd name="T214" fmla="+- 0 304 -998"/>
                              <a:gd name="T215" fmla="*/ 304 h 2056"/>
                              <a:gd name="T216" fmla="+- 0 6434 6340"/>
                              <a:gd name="T217" fmla="*/ T216 w 4677"/>
                              <a:gd name="T218" fmla="+- 0 309 -998"/>
                              <a:gd name="T219" fmla="*/ 309 h 2056"/>
                              <a:gd name="T220" fmla="+- 0 6433 6340"/>
                              <a:gd name="T221" fmla="*/ T220 w 4677"/>
                              <a:gd name="T222" fmla="+- 0 315 -998"/>
                              <a:gd name="T223" fmla="*/ 315 h 2056"/>
                              <a:gd name="T224" fmla="+- 0 6429 6340"/>
                              <a:gd name="T225" fmla="*/ T224 w 4677"/>
                              <a:gd name="T226" fmla="+- 0 319 -998"/>
                              <a:gd name="T227" fmla="*/ 319 h 2056"/>
                              <a:gd name="T228" fmla="+- 0 6423 6340"/>
                              <a:gd name="T229" fmla="*/ T228 w 4677"/>
                              <a:gd name="T230" fmla="+- 0 321 -998"/>
                              <a:gd name="T231" fmla="*/ 321 h 2056"/>
                              <a:gd name="T232" fmla="+- 0 6412 6340"/>
                              <a:gd name="T233" fmla="*/ T232 w 4677"/>
                              <a:gd name="T234" fmla="+- 0 321 -998"/>
                              <a:gd name="T235" fmla="*/ 321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72" y="1319"/>
                                </a:moveTo>
                                <a:lnTo>
                                  <a:pt x="72" y="1330"/>
                                </a:lnTo>
                                <a:lnTo>
                                  <a:pt x="81" y="1330"/>
                                </a:lnTo>
                                <a:lnTo>
                                  <a:pt x="86" y="1331"/>
                                </a:lnTo>
                                <a:lnTo>
                                  <a:pt x="91" y="1333"/>
                                </a:lnTo>
                                <a:lnTo>
                                  <a:pt x="95" y="1337"/>
                                </a:lnTo>
                                <a:lnTo>
                                  <a:pt x="97" y="1341"/>
                                </a:lnTo>
                                <a:lnTo>
                                  <a:pt x="97" y="1346"/>
                                </a:lnTo>
                                <a:lnTo>
                                  <a:pt x="95" y="1351"/>
                                </a:lnTo>
                                <a:lnTo>
                                  <a:pt x="90" y="1353"/>
                                </a:lnTo>
                                <a:lnTo>
                                  <a:pt x="86" y="1355"/>
                                </a:lnTo>
                                <a:lnTo>
                                  <a:pt x="81" y="1356"/>
                                </a:lnTo>
                                <a:lnTo>
                                  <a:pt x="76" y="1356"/>
                                </a:lnTo>
                                <a:lnTo>
                                  <a:pt x="70" y="1354"/>
                                </a:lnTo>
                                <a:lnTo>
                                  <a:pt x="63" y="1351"/>
                                </a:lnTo>
                                <a:lnTo>
                                  <a:pt x="60" y="1362"/>
                                </a:lnTo>
                                <a:lnTo>
                                  <a:pt x="65" y="1365"/>
                                </a:lnTo>
                                <a:lnTo>
                                  <a:pt x="69" y="1366"/>
                                </a:lnTo>
                                <a:lnTo>
                                  <a:pt x="73" y="1367"/>
                                </a:lnTo>
                                <a:lnTo>
                                  <a:pt x="77" y="1367"/>
                                </a:lnTo>
                                <a:lnTo>
                                  <a:pt x="87" y="1367"/>
                                </a:lnTo>
                                <a:lnTo>
                                  <a:pt x="91" y="1366"/>
                                </a:lnTo>
                                <a:lnTo>
                                  <a:pt x="95" y="1365"/>
                                </a:lnTo>
                                <a:lnTo>
                                  <a:pt x="102" y="1363"/>
                                </a:lnTo>
                                <a:lnTo>
                                  <a:pt x="107" y="1358"/>
                                </a:lnTo>
                                <a:lnTo>
                                  <a:pt x="111" y="1353"/>
                                </a:lnTo>
                                <a:lnTo>
                                  <a:pt x="113" y="1347"/>
                                </a:lnTo>
                                <a:lnTo>
                                  <a:pt x="113" y="1341"/>
                                </a:lnTo>
                                <a:lnTo>
                                  <a:pt x="112" y="1336"/>
                                </a:lnTo>
                                <a:lnTo>
                                  <a:pt x="107" y="1331"/>
                                </a:lnTo>
                                <a:lnTo>
                                  <a:pt x="102" y="1327"/>
                                </a:lnTo>
                                <a:lnTo>
                                  <a:pt x="97" y="1323"/>
                                </a:lnTo>
                                <a:lnTo>
                                  <a:pt x="101" y="1321"/>
                                </a:lnTo>
                                <a:lnTo>
                                  <a:pt x="106" y="1317"/>
                                </a:lnTo>
                                <a:lnTo>
                                  <a:pt x="108" y="1312"/>
                                </a:lnTo>
                                <a:lnTo>
                                  <a:pt x="110" y="1307"/>
                                </a:lnTo>
                                <a:lnTo>
                                  <a:pt x="110" y="1303"/>
                                </a:lnTo>
                                <a:lnTo>
                                  <a:pt x="108" y="1298"/>
                                </a:lnTo>
                                <a:lnTo>
                                  <a:pt x="105" y="1293"/>
                                </a:lnTo>
                                <a:lnTo>
                                  <a:pt x="101" y="1290"/>
                                </a:lnTo>
                                <a:lnTo>
                                  <a:pt x="95" y="1287"/>
                                </a:lnTo>
                                <a:lnTo>
                                  <a:pt x="89" y="1286"/>
                                </a:lnTo>
                                <a:lnTo>
                                  <a:pt x="80" y="1286"/>
                                </a:lnTo>
                                <a:lnTo>
                                  <a:pt x="76" y="1287"/>
                                </a:lnTo>
                                <a:lnTo>
                                  <a:pt x="72" y="1288"/>
                                </a:lnTo>
                                <a:lnTo>
                                  <a:pt x="68" y="1289"/>
                                </a:lnTo>
                                <a:lnTo>
                                  <a:pt x="62" y="1292"/>
                                </a:lnTo>
                                <a:lnTo>
                                  <a:pt x="66" y="1302"/>
                                </a:lnTo>
                                <a:lnTo>
                                  <a:pt x="68" y="1301"/>
                                </a:lnTo>
                                <a:lnTo>
                                  <a:pt x="73" y="1299"/>
                                </a:lnTo>
                                <a:lnTo>
                                  <a:pt x="79" y="1297"/>
                                </a:lnTo>
                                <a:lnTo>
                                  <a:pt x="84" y="1297"/>
                                </a:lnTo>
                                <a:lnTo>
                                  <a:pt x="89" y="1299"/>
                                </a:lnTo>
                                <a:lnTo>
                                  <a:pt x="93" y="1302"/>
                                </a:lnTo>
                                <a:lnTo>
                                  <a:pt x="94" y="1307"/>
                                </a:lnTo>
                                <a:lnTo>
                                  <a:pt x="93" y="1313"/>
                                </a:lnTo>
                                <a:lnTo>
                                  <a:pt x="89" y="1317"/>
                                </a:lnTo>
                                <a:lnTo>
                                  <a:pt x="83" y="1319"/>
                                </a:lnTo>
                                <a:lnTo>
                                  <a:pt x="72" y="1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193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51 6340"/>
                              <a:gd name="T1" fmla="*/ T0 w 4677"/>
                              <a:gd name="T2" fmla="+- 0 -66 -998"/>
                              <a:gd name="T3" fmla="*/ -66 h 2056"/>
                              <a:gd name="T4" fmla="+- 0 6451 6340"/>
                              <a:gd name="T5" fmla="*/ T4 w 4677"/>
                              <a:gd name="T6" fmla="+- 0 -78 -998"/>
                              <a:gd name="T7" fmla="*/ -78 h 2056"/>
                              <a:gd name="T8" fmla="+- 0 6409 6340"/>
                              <a:gd name="T9" fmla="*/ T8 w 4677"/>
                              <a:gd name="T10" fmla="+- 0 -78 -998"/>
                              <a:gd name="T11" fmla="*/ -78 h 2056"/>
                              <a:gd name="T12" fmla="+- 0 6404 6340"/>
                              <a:gd name="T13" fmla="*/ T12 w 4677"/>
                              <a:gd name="T14" fmla="+- 0 -39 -998"/>
                              <a:gd name="T15" fmla="*/ -39 h 2056"/>
                              <a:gd name="T16" fmla="+- 0 6419 6340"/>
                              <a:gd name="T17" fmla="*/ T16 w 4677"/>
                              <a:gd name="T18" fmla="+- 0 -39 -998"/>
                              <a:gd name="T19" fmla="*/ -39 h 2056"/>
                              <a:gd name="T20" fmla="+- 0 6423 6340"/>
                              <a:gd name="T21" fmla="*/ T20 w 4677"/>
                              <a:gd name="T22" fmla="+- 0 -38 -998"/>
                              <a:gd name="T23" fmla="*/ -38 h 2056"/>
                              <a:gd name="T24" fmla="+- 0 6428 6340"/>
                              <a:gd name="T25" fmla="*/ T24 w 4677"/>
                              <a:gd name="T26" fmla="+- 0 -37 -998"/>
                              <a:gd name="T27" fmla="*/ -37 h 2056"/>
                              <a:gd name="T28" fmla="+- 0 6432 6340"/>
                              <a:gd name="T29" fmla="*/ T28 w 4677"/>
                              <a:gd name="T30" fmla="+- 0 -35 -998"/>
                              <a:gd name="T31" fmla="*/ -35 h 2056"/>
                              <a:gd name="T32" fmla="+- 0 6436 6340"/>
                              <a:gd name="T33" fmla="*/ T32 w 4677"/>
                              <a:gd name="T34" fmla="+- 0 -30 -998"/>
                              <a:gd name="T35" fmla="*/ -30 h 2056"/>
                              <a:gd name="T36" fmla="+- 0 6437 6340"/>
                              <a:gd name="T37" fmla="*/ T36 w 4677"/>
                              <a:gd name="T38" fmla="+- 0 -26 -998"/>
                              <a:gd name="T39" fmla="*/ -26 h 2056"/>
                              <a:gd name="T40" fmla="+- 0 6437 6340"/>
                              <a:gd name="T41" fmla="*/ T40 w 4677"/>
                              <a:gd name="T42" fmla="+- 0 -22 -998"/>
                              <a:gd name="T43" fmla="*/ -22 h 2056"/>
                              <a:gd name="T44" fmla="+- 0 6436 6340"/>
                              <a:gd name="T45" fmla="*/ T44 w 4677"/>
                              <a:gd name="T46" fmla="+- 0 -17 -998"/>
                              <a:gd name="T47" fmla="*/ -17 h 2056"/>
                              <a:gd name="T48" fmla="+- 0 6432 6340"/>
                              <a:gd name="T49" fmla="*/ T48 w 4677"/>
                              <a:gd name="T50" fmla="+- 0 -13 -998"/>
                              <a:gd name="T51" fmla="*/ -13 h 2056"/>
                              <a:gd name="T52" fmla="+- 0 6429 6340"/>
                              <a:gd name="T53" fmla="*/ T52 w 4677"/>
                              <a:gd name="T54" fmla="+- 0 -11 -998"/>
                              <a:gd name="T55" fmla="*/ -11 h 2056"/>
                              <a:gd name="T56" fmla="+- 0 6424 6340"/>
                              <a:gd name="T57" fmla="*/ T56 w 4677"/>
                              <a:gd name="T58" fmla="+- 0 -10 -998"/>
                              <a:gd name="T59" fmla="*/ -10 h 2056"/>
                              <a:gd name="T60" fmla="+- 0 6420 6340"/>
                              <a:gd name="T61" fmla="*/ T60 w 4677"/>
                              <a:gd name="T62" fmla="+- 0 -9 -998"/>
                              <a:gd name="T63" fmla="*/ -9 h 2056"/>
                              <a:gd name="T64" fmla="+- 0 6415 6340"/>
                              <a:gd name="T65" fmla="*/ T64 w 4677"/>
                              <a:gd name="T66" fmla="+- 0 -9 -998"/>
                              <a:gd name="T67" fmla="*/ -9 h 2056"/>
                              <a:gd name="T68" fmla="+- 0 6410 6340"/>
                              <a:gd name="T69" fmla="*/ T68 w 4677"/>
                              <a:gd name="T70" fmla="+- 0 -11 -998"/>
                              <a:gd name="T71" fmla="*/ -11 h 2056"/>
                              <a:gd name="T72" fmla="+- 0 6403 6340"/>
                              <a:gd name="T73" fmla="*/ T72 w 4677"/>
                              <a:gd name="T74" fmla="+- 0 -13 -998"/>
                              <a:gd name="T75" fmla="*/ -13 h 2056"/>
                              <a:gd name="T76" fmla="+- 0 6400 6340"/>
                              <a:gd name="T77" fmla="*/ T76 w 4677"/>
                              <a:gd name="T78" fmla="+- 0 -2 -998"/>
                              <a:gd name="T79" fmla="*/ -2 h 2056"/>
                              <a:gd name="T80" fmla="+- 0 6405 6340"/>
                              <a:gd name="T81" fmla="*/ T80 w 4677"/>
                              <a:gd name="T82" fmla="+- 0 0 -998"/>
                              <a:gd name="T83" fmla="*/ 0 h 2056"/>
                              <a:gd name="T84" fmla="+- 0 6409 6340"/>
                              <a:gd name="T85" fmla="*/ T84 w 4677"/>
                              <a:gd name="T86" fmla="+- 0 1 -998"/>
                              <a:gd name="T87" fmla="*/ 1 h 2056"/>
                              <a:gd name="T88" fmla="+- 0 6412 6340"/>
                              <a:gd name="T89" fmla="*/ T88 w 4677"/>
                              <a:gd name="T90" fmla="+- 0 2 -998"/>
                              <a:gd name="T91" fmla="*/ 2 h 2056"/>
                              <a:gd name="T92" fmla="+- 0 6416 6340"/>
                              <a:gd name="T93" fmla="*/ T92 w 4677"/>
                              <a:gd name="T94" fmla="+- 0 2 -998"/>
                              <a:gd name="T95" fmla="*/ 2 h 2056"/>
                              <a:gd name="T96" fmla="+- 0 6426 6340"/>
                              <a:gd name="T97" fmla="*/ T96 w 4677"/>
                              <a:gd name="T98" fmla="+- 0 2 -998"/>
                              <a:gd name="T99" fmla="*/ 2 h 2056"/>
                              <a:gd name="T100" fmla="+- 0 6430 6340"/>
                              <a:gd name="T101" fmla="*/ T100 w 4677"/>
                              <a:gd name="T102" fmla="+- 0 1 -998"/>
                              <a:gd name="T103" fmla="*/ 1 h 2056"/>
                              <a:gd name="T104" fmla="+- 0 6434 6340"/>
                              <a:gd name="T105" fmla="*/ T104 w 4677"/>
                              <a:gd name="T106" fmla="+- 0 0 -998"/>
                              <a:gd name="T107" fmla="*/ 0 h 2056"/>
                              <a:gd name="T108" fmla="+- 0 6441 6340"/>
                              <a:gd name="T109" fmla="*/ T108 w 4677"/>
                              <a:gd name="T110" fmla="+- 0 -4 -998"/>
                              <a:gd name="T111" fmla="*/ -4 h 2056"/>
                              <a:gd name="T112" fmla="+- 0 6447 6340"/>
                              <a:gd name="T113" fmla="*/ T112 w 4677"/>
                              <a:gd name="T114" fmla="+- 0 -8 -998"/>
                              <a:gd name="T115" fmla="*/ -8 h 2056"/>
                              <a:gd name="T116" fmla="+- 0 6451 6340"/>
                              <a:gd name="T117" fmla="*/ T116 w 4677"/>
                              <a:gd name="T118" fmla="+- 0 -14 -998"/>
                              <a:gd name="T119" fmla="*/ -14 h 2056"/>
                              <a:gd name="T120" fmla="+- 0 6453 6340"/>
                              <a:gd name="T121" fmla="*/ T120 w 4677"/>
                              <a:gd name="T122" fmla="+- 0 -21 -998"/>
                              <a:gd name="T123" fmla="*/ -21 h 2056"/>
                              <a:gd name="T124" fmla="+- 0 6453 6340"/>
                              <a:gd name="T125" fmla="*/ T124 w 4677"/>
                              <a:gd name="T126" fmla="+- 0 -27 -998"/>
                              <a:gd name="T127" fmla="*/ -27 h 2056"/>
                              <a:gd name="T128" fmla="+- 0 6452 6340"/>
                              <a:gd name="T129" fmla="*/ T128 w 4677"/>
                              <a:gd name="T130" fmla="+- 0 -32 -998"/>
                              <a:gd name="T131" fmla="*/ -32 h 2056"/>
                              <a:gd name="T132" fmla="+- 0 6451 6340"/>
                              <a:gd name="T133" fmla="*/ T132 w 4677"/>
                              <a:gd name="T134" fmla="+- 0 -36 -998"/>
                              <a:gd name="T135" fmla="*/ -36 h 2056"/>
                              <a:gd name="T136" fmla="+- 0 6448 6340"/>
                              <a:gd name="T137" fmla="*/ T136 w 4677"/>
                              <a:gd name="T138" fmla="+- 0 -41 -998"/>
                              <a:gd name="T139" fmla="*/ -41 h 2056"/>
                              <a:gd name="T140" fmla="+- 0 6442 6340"/>
                              <a:gd name="T141" fmla="*/ T140 w 4677"/>
                              <a:gd name="T142" fmla="+- 0 -45 -998"/>
                              <a:gd name="T143" fmla="*/ -45 h 2056"/>
                              <a:gd name="T144" fmla="+- 0 6437 6340"/>
                              <a:gd name="T145" fmla="*/ T144 w 4677"/>
                              <a:gd name="T146" fmla="+- 0 -48 -998"/>
                              <a:gd name="T147" fmla="*/ -48 h 2056"/>
                              <a:gd name="T148" fmla="+- 0 6430 6340"/>
                              <a:gd name="T149" fmla="*/ T148 w 4677"/>
                              <a:gd name="T150" fmla="+- 0 -50 -998"/>
                              <a:gd name="T151" fmla="*/ -50 h 2056"/>
                              <a:gd name="T152" fmla="+- 0 6423 6340"/>
                              <a:gd name="T153" fmla="*/ T152 w 4677"/>
                              <a:gd name="T154" fmla="+- 0 -51 -998"/>
                              <a:gd name="T155" fmla="*/ -51 h 2056"/>
                              <a:gd name="T156" fmla="+- 0 6417 6340"/>
                              <a:gd name="T157" fmla="*/ T156 w 4677"/>
                              <a:gd name="T158" fmla="+- 0 -50 -998"/>
                              <a:gd name="T159" fmla="*/ -50 h 2056"/>
                              <a:gd name="T160" fmla="+- 0 6420 6340"/>
                              <a:gd name="T161" fmla="*/ T160 w 4677"/>
                              <a:gd name="T162" fmla="+- 0 -66 -998"/>
                              <a:gd name="T163" fmla="*/ -66 h 2056"/>
                              <a:gd name="T164" fmla="+- 0 6451 6340"/>
                              <a:gd name="T165" fmla="*/ T164 w 4677"/>
                              <a:gd name="T166" fmla="+- 0 -66 -998"/>
                              <a:gd name="T167" fmla="*/ -6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11" y="932"/>
                                </a:moveTo>
                                <a:lnTo>
                                  <a:pt x="111" y="920"/>
                                </a:lnTo>
                                <a:lnTo>
                                  <a:pt x="69" y="920"/>
                                </a:lnTo>
                                <a:lnTo>
                                  <a:pt x="64" y="959"/>
                                </a:lnTo>
                                <a:lnTo>
                                  <a:pt x="79" y="959"/>
                                </a:lnTo>
                                <a:lnTo>
                                  <a:pt x="83" y="960"/>
                                </a:lnTo>
                                <a:lnTo>
                                  <a:pt x="88" y="961"/>
                                </a:lnTo>
                                <a:lnTo>
                                  <a:pt x="92" y="963"/>
                                </a:lnTo>
                                <a:lnTo>
                                  <a:pt x="96" y="968"/>
                                </a:lnTo>
                                <a:lnTo>
                                  <a:pt x="97" y="972"/>
                                </a:lnTo>
                                <a:lnTo>
                                  <a:pt x="97" y="976"/>
                                </a:lnTo>
                                <a:lnTo>
                                  <a:pt x="96" y="981"/>
                                </a:lnTo>
                                <a:lnTo>
                                  <a:pt x="92" y="985"/>
                                </a:lnTo>
                                <a:lnTo>
                                  <a:pt x="89" y="987"/>
                                </a:lnTo>
                                <a:lnTo>
                                  <a:pt x="84" y="988"/>
                                </a:lnTo>
                                <a:lnTo>
                                  <a:pt x="80" y="989"/>
                                </a:lnTo>
                                <a:lnTo>
                                  <a:pt x="75" y="989"/>
                                </a:lnTo>
                                <a:lnTo>
                                  <a:pt x="70" y="987"/>
                                </a:lnTo>
                                <a:lnTo>
                                  <a:pt x="63" y="985"/>
                                </a:lnTo>
                                <a:lnTo>
                                  <a:pt x="60" y="996"/>
                                </a:lnTo>
                                <a:lnTo>
                                  <a:pt x="65" y="998"/>
                                </a:lnTo>
                                <a:lnTo>
                                  <a:pt x="69" y="999"/>
                                </a:lnTo>
                                <a:lnTo>
                                  <a:pt x="72" y="1000"/>
                                </a:lnTo>
                                <a:lnTo>
                                  <a:pt x="76" y="1000"/>
                                </a:lnTo>
                                <a:lnTo>
                                  <a:pt x="86" y="1000"/>
                                </a:lnTo>
                                <a:lnTo>
                                  <a:pt x="90" y="999"/>
                                </a:lnTo>
                                <a:lnTo>
                                  <a:pt x="94" y="998"/>
                                </a:lnTo>
                                <a:lnTo>
                                  <a:pt x="101" y="994"/>
                                </a:lnTo>
                                <a:lnTo>
                                  <a:pt x="107" y="990"/>
                                </a:lnTo>
                                <a:lnTo>
                                  <a:pt x="111" y="984"/>
                                </a:lnTo>
                                <a:lnTo>
                                  <a:pt x="113" y="977"/>
                                </a:lnTo>
                                <a:lnTo>
                                  <a:pt x="113" y="971"/>
                                </a:lnTo>
                                <a:lnTo>
                                  <a:pt x="112" y="966"/>
                                </a:lnTo>
                                <a:lnTo>
                                  <a:pt x="111" y="962"/>
                                </a:lnTo>
                                <a:lnTo>
                                  <a:pt x="108" y="957"/>
                                </a:lnTo>
                                <a:lnTo>
                                  <a:pt x="102" y="953"/>
                                </a:lnTo>
                                <a:lnTo>
                                  <a:pt x="97" y="950"/>
                                </a:lnTo>
                                <a:lnTo>
                                  <a:pt x="90" y="948"/>
                                </a:lnTo>
                                <a:lnTo>
                                  <a:pt x="83" y="947"/>
                                </a:lnTo>
                                <a:lnTo>
                                  <a:pt x="77" y="948"/>
                                </a:lnTo>
                                <a:lnTo>
                                  <a:pt x="80" y="932"/>
                                </a:lnTo>
                                <a:lnTo>
                                  <a:pt x="111" y="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192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33 6340"/>
                              <a:gd name="T1" fmla="*/ T0 w 4677"/>
                              <a:gd name="T2" fmla="+- 0 -222 -998"/>
                              <a:gd name="T3" fmla="*/ -222 h 2056"/>
                              <a:gd name="T4" fmla="+- 0 6440 6340"/>
                              <a:gd name="T5" fmla="*/ T4 w 4677"/>
                              <a:gd name="T6" fmla="+- 0 -214 -998"/>
                              <a:gd name="T7" fmla="*/ -214 h 2056"/>
                              <a:gd name="T8" fmla="+- 0 6441 6340"/>
                              <a:gd name="T9" fmla="*/ T8 w 4677"/>
                              <a:gd name="T10" fmla="+- 0 -205 -998"/>
                              <a:gd name="T11" fmla="*/ -205 h 2056"/>
                              <a:gd name="T12" fmla="+- 0 6437 6340"/>
                              <a:gd name="T13" fmla="*/ T12 w 4677"/>
                              <a:gd name="T14" fmla="+- 0 -195 -998"/>
                              <a:gd name="T15" fmla="*/ -195 h 2056"/>
                              <a:gd name="T16" fmla="+- 0 6428 6340"/>
                              <a:gd name="T17" fmla="*/ T16 w 4677"/>
                              <a:gd name="T18" fmla="+- 0 -191 -998"/>
                              <a:gd name="T19" fmla="*/ -191 h 2056"/>
                              <a:gd name="T20" fmla="+- 0 6420 6340"/>
                              <a:gd name="T21" fmla="*/ T20 w 4677"/>
                              <a:gd name="T22" fmla="+- 0 -194 -998"/>
                              <a:gd name="T23" fmla="*/ -194 h 2056"/>
                              <a:gd name="T24" fmla="+- 0 6422 6340"/>
                              <a:gd name="T25" fmla="*/ T24 w 4677"/>
                              <a:gd name="T26" fmla="+- 0 -180 -998"/>
                              <a:gd name="T27" fmla="*/ -180 h 2056"/>
                              <a:gd name="T28" fmla="+- 0 6436 6340"/>
                              <a:gd name="T29" fmla="*/ T28 w 4677"/>
                              <a:gd name="T30" fmla="+- 0 -181 -998"/>
                              <a:gd name="T31" fmla="*/ -181 h 2056"/>
                              <a:gd name="T32" fmla="+- 0 6446 6340"/>
                              <a:gd name="T33" fmla="*/ T32 w 4677"/>
                              <a:gd name="T34" fmla="+- 0 -186 -998"/>
                              <a:gd name="T35" fmla="*/ -186 h 2056"/>
                              <a:gd name="T36" fmla="+- 0 6455 6340"/>
                              <a:gd name="T37" fmla="*/ T36 w 4677"/>
                              <a:gd name="T38" fmla="+- 0 -197 -998"/>
                              <a:gd name="T39" fmla="*/ -197 h 2056"/>
                              <a:gd name="T40" fmla="+- 0 6457 6340"/>
                              <a:gd name="T41" fmla="*/ T40 w 4677"/>
                              <a:gd name="T42" fmla="+- 0 -209 -998"/>
                              <a:gd name="T43" fmla="*/ -209 h 2056"/>
                              <a:gd name="T44" fmla="+- 0 6453 6340"/>
                              <a:gd name="T45" fmla="*/ T44 w 4677"/>
                              <a:gd name="T46" fmla="+- 0 -222 -998"/>
                              <a:gd name="T47" fmla="*/ -222 h 2056"/>
                              <a:gd name="T48" fmla="+- 0 6445 6340"/>
                              <a:gd name="T49" fmla="*/ T48 w 4677"/>
                              <a:gd name="T50" fmla="+- 0 -230 -998"/>
                              <a:gd name="T51" fmla="*/ -230 h 2056"/>
                              <a:gd name="T52" fmla="+- 0 6432 6340"/>
                              <a:gd name="T53" fmla="*/ T52 w 4677"/>
                              <a:gd name="T54" fmla="+- 0 -234 -998"/>
                              <a:gd name="T55" fmla="*/ -234 h 2056"/>
                              <a:gd name="T56" fmla="+- 0 6425 6340"/>
                              <a:gd name="T57" fmla="*/ T56 w 4677"/>
                              <a:gd name="T58" fmla="+- 0 -233 -998"/>
                              <a:gd name="T59" fmla="*/ -233 h 2056"/>
                              <a:gd name="T60" fmla="+- 0 6415 6340"/>
                              <a:gd name="T61" fmla="*/ T60 w 4677"/>
                              <a:gd name="T62" fmla="+- 0 -229 -998"/>
                              <a:gd name="T63" fmla="*/ -229 h 2056"/>
                              <a:gd name="T64" fmla="+- 0 6420 6340"/>
                              <a:gd name="T65" fmla="*/ T64 w 4677"/>
                              <a:gd name="T66" fmla="+- 0 -239 -998"/>
                              <a:gd name="T67" fmla="*/ -239 h 2056"/>
                              <a:gd name="T68" fmla="+- 0 6429 6340"/>
                              <a:gd name="T69" fmla="*/ T68 w 4677"/>
                              <a:gd name="T70" fmla="+- 0 -246 -998"/>
                              <a:gd name="T71" fmla="*/ -246 h 2056"/>
                              <a:gd name="T72" fmla="+- 0 6440 6340"/>
                              <a:gd name="T73" fmla="*/ T72 w 4677"/>
                              <a:gd name="T74" fmla="+- 0 -249 -998"/>
                              <a:gd name="T75" fmla="*/ -249 h 2056"/>
                              <a:gd name="T76" fmla="+- 0 6448 6340"/>
                              <a:gd name="T77" fmla="*/ T76 w 4677"/>
                              <a:gd name="T78" fmla="+- 0 -261 -998"/>
                              <a:gd name="T79" fmla="*/ -261 h 2056"/>
                              <a:gd name="T80" fmla="+- 0 6433 6340"/>
                              <a:gd name="T81" fmla="*/ T80 w 4677"/>
                              <a:gd name="T82" fmla="+- 0 -260 -998"/>
                              <a:gd name="T83" fmla="*/ -260 h 2056"/>
                              <a:gd name="T84" fmla="+- 0 6425 6340"/>
                              <a:gd name="T85" fmla="*/ T84 w 4677"/>
                              <a:gd name="T86" fmla="+- 0 -257 -998"/>
                              <a:gd name="T87" fmla="*/ -257 h 2056"/>
                              <a:gd name="T88" fmla="+- 0 6415 6340"/>
                              <a:gd name="T89" fmla="*/ T88 w 4677"/>
                              <a:gd name="T90" fmla="+- 0 -252 -998"/>
                              <a:gd name="T91" fmla="*/ -252 h 2056"/>
                              <a:gd name="T92" fmla="+- 0 6407 6340"/>
                              <a:gd name="T93" fmla="*/ T92 w 4677"/>
                              <a:gd name="T94" fmla="+- 0 -243 -998"/>
                              <a:gd name="T95" fmla="*/ -243 h 2056"/>
                              <a:gd name="T96" fmla="+- 0 6402 6340"/>
                              <a:gd name="T97" fmla="*/ T96 w 4677"/>
                              <a:gd name="T98" fmla="+- 0 -231 -998"/>
                              <a:gd name="T99" fmla="*/ -231 h 2056"/>
                              <a:gd name="T100" fmla="+- 0 6399 6340"/>
                              <a:gd name="T101" fmla="*/ T100 w 4677"/>
                              <a:gd name="T102" fmla="+- 0 -218 -998"/>
                              <a:gd name="T103" fmla="*/ -218 h 2056"/>
                              <a:gd name="T104" fmla="+- 0 6400 6340"/>
                              <a:gd name="T105" fmla="*/ T104 w 4677"/>
                              <a:gd name="T106" fmla="+- 0 -205 -998"/>
                              <a:gd name="T107" fmla="*/ -205 h 2056"/>
                              <a:gd name="T108" fmla="+- 0 6402 6340"/>
                              <a:gd name="T109" fmla="*/ T108 w 4677"/>
                              <a:gd name="T110" fmla="+- 0 -196 -998"/>
                              <a:gd name="T111" fmla="*/ -196 h 2056"/>
                              <a:gd name="T112" fmla="+- 0 6412 6340"/>
                              <a:gd name="T113" fmla="*/ T112 w 4677"/>
                              <a:gd name="T114" fmla="+- 0 -184 -998"/>
                              <a:gd name="T115" fmla="*/ -184 h 2056"/>
                              <a:gd name="T116" fmla="+- 0 6414 6340"/>
                              <a:gd name="T117" fmla="*/ T116 w 4677"/>
                              <a:gd name="T118" fmla="+- 0 -207 -998"/>
                              <a:gd name="T119" fmla="*/ -207 h 2056"/>
                              <a:gd name="T120" fmla="+- 0 6415 6340"/>
                              <a:gd name="T121" fmla="*/ T120 w 4677"/>
                              <a:gd name="T122" fmla="+- 0 -217 -998"/>
                              <a:gd name="T123" fmla="*/ -217 h 2056"/>
                              <a:gd name="T124" fmla="+- 0 6425 6340"/>
                              <a:gd name="T125" fmla="*/ T124 w 4677"/>
                              <a:gd name="T126" fmla="+- 0 -223 -998"/>
                              <a:gd name="T127" fmla="*/ -223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89" y="775"/>
                                </a:moveTo>
                                <a:lnTo>
                                  <a:pt x="93" y="776"/>
                                </a:lnTo>
                                <a:lnTo>
                                  <a:pt x="97" y="779"/>
                                </a:lnTo>
                                <a:lnTo>
                                  <a:pt x="100" y="784"/>
                                </a:lnTo>
                                <a:lnTo>
                                  <a:pt x="101" y="788"/>
                                </a:lnTo>
                                <a:lnTo>
                                  <a:pt x="101" y="793"/>
                                </a:lnTo>
                                <a:lnTo>
                                  <a:pt x="100" y="798"/>
                                </a:lnTo>
                                <a:lnTo>
                                  <a:pt x="97" y="803"/>
                                </a:lnTo>
                                <a:lnTo>
                                  <a:pt x="93" y="806"/>
                                </a:lnTo>
                                <a:lnTo>
                                  <a:pt x="88" y="807"/>
                                </a:lnTo>
                                <a:lnTo>
                                  <a:pt x="84" y="806"/>
                                </a:lnTo>
                                <a:lnTo>
                                  <a:pt x="80" y="804"/>
                                </a:lnTo>
                                <a:lnTo>
                                  <a:pt x="76" y="800"/>
                                </a:lnTo>
                                <a:lnTo>
                                  <a:pt x="82" y="818"/>
                                </a:lnTo>
                                <a:lnTo>
                                  <a:pt x="92" y="818"/>
                                </a:lnTo>
                                <a:lnTo>
                                  <a:pt x="96" y="817"/>
                                </a:lnTo>
                                <a:lnTo>
                                  <a:pt x="100" y="816"/>
                                </a:lnTo>
                                <a:lnTo>
                                  <a:pt x="106" y="812"/>
                                </a:lnTo>
                                <a:lnTo>
                                  <a:pt x="111" y="807"/>
                                </a:lnTo>
                                <a:lnTo>
                                  <a:pt x="115" y="801"/>
                                </a:lnTo>
                                <a:lnTo>
                                  <a:pt x="117" y="793"/>
                                </a:lnTo>
                                <a:lnTo>
                                  <a:pt x="117" y="789"/>
                                </a:lnTo>
                                <a:lnTo>
                                  <a:pt x="116" y="783"/>
                                </a:lnTo>
                                <a:lnTo>
                                  <a:pt x="113" y="776"/>
                                </a:lnTo>
                                <a:lnTo>
                                  <a:pt x="110" y="771"/>
                                </a:lnTo>
                                <a:lnTo>
                                  <a:pt x="105" y="768"/>
                                </a:lnTo>
                                <a:lnTo>
                                  <a:pt x="99" y="765"/>
                                </a:lnTo>
                                <a:lnTo>
                                  <a:pt x="92" y="764"/>
                                </a:lnTo>
                                <a:lnTo>
                                  <a:pt x="88" y="764"/>
                                </a:lnTo>
                                <a:lnTo>
                                  <a:pt x="85" y="765"/>
                                </a:lnTo>
                                <a:lnTo>
                                  <a:pt x="79" y="768"/>
                                </a:lnTo>
                                <a:lnTo>
                                  <a:pt x="75" y="769"/>
                                </a:lnTo>
                                <a:lnTo>
                                  <a:pt x="77" y="764"/>
                                </a:lnTo>
                                <a:lnTo>
                                  <a:pt x="80" y="759"/>
                                </a:lnTo>
                                <a:lnTo>
                                  <a:pt x="84" y="755"/>
                                </a:lnTo>
                                <a:lnTo>
                                  <a:pt x="89" y="752"/>
                                </a:lnTo>
                                <a:lnTo>
                                  <a:pt x="96" y="749"/>
                                </a:lnTo>
                                <a:lnTo>
                                  <a:pt x="100" y="749"/>
                                </a:lnTo>
                                <a:lnTo>
                                  <a:pt x="108" y="748"/>
                                </a:lnTo>
                                <a:lnTo>
                                  <a:pt x="108" y="737"/>
                                </a:lnTo>
                                <a:lnTo>
                                  <a:pt x="100" y="737"/>
                                </a:lnTo>
                                <a:lnTo>
                                  <a:pt x="93" y="738"/>
                                </a:lnTo>
                                <a:lnTo>
                                  <a:pt x="88" y="740"/>
                                </a:lnTo>
                                <a:lnTo>
                                  <a:pt x="85" y="741"/>
                                </a:lnTo>
                                <a:lnTo>
                                  <a:pt x="79" y="744"/>
                                </a:lnTo>
                                <a:lnTo>
                                  <a:pt x="75" y="746"/>
                                </a:lnTo>
                                <a:lnTo>
                                  <a:pt x="70" y="751"/>
                                </a:lnTo>
                                <a:lnTo>
                                  <a:pt x="67" y="755"/>
                                </a:lnTo>
                                <a:lnTo>
                                  <a:pt x="64" y="761"/>
                                </a:lnTo>
                                <a:lnTo>
                                  <a:pt x="62" y="767"/>
                                </a:lnTo>
                                <a:lnTo>
                                  <a:pt x="60" y="773"/>
                                </a:lnTo>
                                <a:lnTo>
                                  <a:pt x="59" y="780"/>
                                </a:lnTo>
                                <a:lnTo>
                                  <a:pt x="59" y="789"/>
                                </a:lnTo>
                                <a:lnTo>
                                  <a:pt x="60" y="793"/>
                                </a:lnTo>
                                <a:lnTo>
                                  <a:pt x="61" y="798"/>
                                </a:lnTo>
                                <a:lnTo>
                                  <a:pt x="62" y="802"/>
                                </a:lnTo>
                                <a:lnTo>
                                  <a:pt x="66" y="809"/>
                                </a:lnTo>
                                <a:lnTo>
                                  <a:pt x="72" y="814"/>
                                </a:lnTo>
                                <a:lnTo>
                                  <a:pt x="76" y="816"/>
                                </a:lnTo>
                                <a:lnTo>
                                  <a:pt x="74" y="791"/>
                                </a:lnTo>
                                <a:lnTo>
                                  <a:pt x="73" y="785"/>
                                </a:lnTo>
                                <a:lnTo>
                                  <a:pt x="75" y="781"/>
                                </a:lnTo>
                                <a:lnTo>
                                  <a:pt x="80" y="777"/>
                                </a:lnTo>
                                <a:lnTo>
                                  <a:pt x="85" y="775"/>
                                </a:lnTo>
                                <a:lnTo>
                                  <a:pt x="89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191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16 6340"/>
                              <a:gd name="T1" fmla="*/ T0 w 4677"/>
                              <a:gd name="T2" fmla="+- 0 -182 -998"/>
                              <a:gd name="T3" fmla="*/ -182 h 2056"/>
                              <a:gd name="T4" fmla="+- 0 6422 6340"/>
                              <a:gd name="T5" fmla="*/ T4 w 4677"/>
                              <a:gd name="T6" fmla="+- 0 -180 -998"/>
                              <a:gd name="T7" fmla="*/ -180 h 2056"/>
                              <a:gd name="T8" fmla="+- 0 6416 6340"/>
                              <a:gd name="T9" fmla="*/ T8 w 4677"/>
                              <a:gd name="T10" fmla="+- 0 -198 -998"/>
                              <a:gd name="T11" fmla="*/ -198 h 2056"/>
                              <a:gd name="T12" fmla="+- 0 6415 6340"/>
                              <a:gd name="T13" fmla="*/ T12 w 4677"/>
                              <a:gd name="T14" fmla="+- 0 -203 -998"/>
                              <a:gd name="T15" fmla="*/ -203 h 2056"/>
                              <a:gd name="T16" fmla="+- 0 6414 6340"/>
                              <a:gd name="T17" fmla="*/ T16 w 4677"/>
                              <a:gd name="T18" fmla="+- 0 -207 -998"/>
                              <a:gd name="T19" fmla="*/ -207 h 2056"/>
                              <a:gd name="T20" fmla="+- 0 6416 6340"/>
                              <a:gd name="T21" fmla="*/ T20 w 4677"/>
                              <a:gd name="T22" fmla="+- 0 -182 -998"/>
                              <a:gd name="T23" fmla="*/ -182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76" y="816"/>
                                </a:moveTo>
                                <a:lnTo>
                                  <a:pt x="82" y="818"/>
                                </a:lnTo>
                                <a:lnTo>
                                  <a:pt x="76" y="800"/>
                                </a:lnTo>
                                <a:lnTo>
                                  <a:pt x="75" y="795"/>
                                </a:lnTo>
                                <a:lnTo>
                                  <a:pt x="74" y="791"/>
                                </a:lnTo>
                                <a:lnTo>
                                  <a:pt x="76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190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38 6340"/>
                              <a:gd name="T1" fmla="*/ T0 w 4677"/>
                              <a:gd name="T2" fmla="+- 0 -433 -998"/>
                              <a:gd name="T3" fmla="*/ -433 h 2056"/>
                              <a:gd name="T4" fmla="+- 0 6405 6340"/>
                              <a:gd name="T5" fmla="*/ T4 w 4677"/>
                              <a:gd name="T6" fmla="+- 0 -366 -998"/>
                              <a:gd name="T7" fmla="*/ -366 h 2056"/>
                              <a:gd name="T8" fmla="+- 0 6421 6340"/>
                              <a:gd name="T9" fmla="*/ T8 w 4677"/>
                              <a:gd name="T10" fmla="+- 0 -366 -998"/>
                              <a:gd name="T11" fmla="*/ -366 h 2056"/>
                              <a:gd name="T12" fmla="+- 0 6455 6340"/>
                              <a:gd name="T13" fmla="*/ T12 w 4677"/>
                              <a:gd name="T14" fmla="+- 0 -435 -998"/>
                              <a:gd name="T15" fmla="*/ -435 h 2056"/>
                              <a:gd name="T16" fmla="+- 0 6455 6340"/>
                              <a:gd name="T17" fmla="*/ T16 w 4677"/>
                              <a:gd name="T18" fmla="+- 0 -445 -998"/>
                              <a:gd name="T19" fmla="*/ -445 h 2056"/>
                              <a:gd name="T20" fmla="+- 0 6401 6340"/>
                              <a:gd name="T21" fmla="*/ T20 w 4677"/>
                              <a:gd name="T22" fmla="+- 0 -445 -998"/>
                              <a:gd name="T23" fmla="*/ -445 h 2056"/>
                              <a:gd name="T24" fmla="+- 0 6401 6340"/>
                              <a:gd name="T25" fmla="*/ T24 w 4677"/>
                              <a:gd name="T26" fmla="+- 0 -433 -998"/>
                              <a:gd name="T27" fmla="*/ -433 h 2056"/>
                              <a:gd name="T28" fmla="+- 0 6438 6340"/>
                              <a:gd name="T29" fmla="*/ T28 w 4677"/>
                              <a:gd name="T30" fmla="+- 0 -433 -998"/>
                              <a:gd name="T31" fmla="*/ -433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98" y="565"/>
                                </a:moveTo>
                                <a:lnTo>
                                  <a:pt x="65" y="632"/>
                                </a:lnTo>
                                <a:lnTo>
                                  <a:pt x="81" y="632"/>
                                </a:lnTo>
                                <a:lnTo>
                                  <a:pt x="115" y="563"/>
                                </a:lnTo>
                                <a:lnTo>
                                  <a:pt x="115" y="553"/>
                                </a:lnTo>
                                <a:lnTo>
                                  <a:pt x="61" y="553"/>
                                </a:lnTo>
                                <a:lnTo>
                                  <a:pt x="61" y="565"/>
                                </a:lnTo>
                                <a:lnTo>
                                  <a:pt x="98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189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359 6340"/>
                              <a:gd name="T1" fmla="*/ T0 w 4677"/>
                              <a:gd name="T2" fmla="+- 0 -997 -998"/>
                              <a:gd name="T3" fmla="*/ -997 h 2056"/>
                              <a:gd name="T4" fmla="+- 0 6340 6340"/>
                              <a:gd name="T5" fmla="*/ T4 w 4677"/>
                              <a:gd name="T6" fmla="+- 0 -988 -998"/>
                              <a:gd name="T7" fmla="*/ -988 h 2056"/>
                              <a:gd name="T8" fmla="+- 0 6343 6340"/>
                              <a:gd name="T9" fmla="*/ T8 w 4677"/>
                              <a:gd name="T10" fmla="+- 0 -976 -998"/>
                              <a:gd name="T11" fmla="*/ -976 h 2056"/>
                              <a:gd name="T12" fmla="+- 0 6357 6340"/>
                              <a:gd name="T13" fmla="*/ T12 w 4677"/>
                              <a:gd name="T14" fmla="+- 0 -984 -998"/>
                              <a:gd name="T15" fmla="*/ -984 h 2056"/>
                              <a:gd name="T16" fmla="+- 0 6357 6340"/>
                              <a:gd name="T17" fmla="*/ T16 w 4677"/>
                              <a:gd name="T18" fmla="+- 0 -918 -998"/>
                              <a:gd name="T19" fmla="*/ -918 h 2056"/>
                              <a:gd name="T20" fmla="+- 0 6373 6340"/>
                              <a:gd name="T21" fmla="*/ T20 w 4677"/>
                              <a:gd name="T22" fmla="+- 0 -918 -998"/>
                              <a:gd name="T23" fmla="*/ -918 h 2056"/>
                              <a:gd name="T24" fmla="+- 0 6373 6340"/>
                              <a:gd name="T25" fmla="*/ T24 w 4677"/>
                              <a:gd name="T26" fmla="+- 0 -997 -998"/>
                              <a:gd name="T27" fmla="*/ -997 h 2056"/>
                              <a:gd name="T28" fmla="+- 0 6359 6340"/>
                              <a:gd name="T29" fmla="*/ T28 w 4677"/>
                              <a:gd name="T30" fmla="+- 0 -997 -998"/>
                              <a:gd name="T31" fmla="*/ -997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9" y="1"/>
                                </a:moveTo>
                                <a:lnTo>
                                  <a:pt x="0" y="10"/>
                                </a:lnTo>
                                <a:lnTo>
                                  <a:pt x="3" y="22"/>
                                </a:lnTo>
                                <a:lnTo>
                                  <a:pt x="17" y="14"/>
                                </a:lnTo>
                                <a:lnTo>
                                  <a:pt x="17" y="80"/>
                                </a:lnTo>
                                <a:lnTo>
                                  <a:pt x="33" y="80"/>
                                </a:lnTo>
                                <a:lnTo>
                                  <a:pt x="33" y="1"/>
                                </a:lnTo>
                                <a:lnTo>
                                  <a:pt x="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188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84 6340"/>
                              <a:gd name="T1" fmla="*/ T0 w 4677"/>
                              <a:gd name="T2" fmla="+- 0 -749 -998"/>
                              <a:gd name="T3" fmla="*/ -749 h 2056"/>
                              <a:gd name="T4" fmla="+- 0 6485 6340"/>
                              <a:gd name="T5" fmla="*/ T4 w 4677"/>
                              <a:gd name="T6" fmla="+- 0 -733 -998"/>
                              <a:gd name="T7" fmla="*/ -733 h 2056"/>
                              <a:gd name="T8" fmla="+- 0 6498 6340"/>
                              <a:gd name="T9" fmla="*/ T8 w 4677"/>
                              <a:gd name="T10" fmla="+- 0 -733 -998"/>
                              <a:gd name="T11" fmla="*/ -733 h 2056"/>
                              <a:gd name="T12" fmla="+- 0 6502 6340"/>
                              <a:gd name="T13" fmla="*/ T12 w 4677"/>
                              <a:gd name="T14" fmla="+- 0 -734 -998"/>
                              <a:gd name="T15" fmla="*/ -734 h 2056"/>
                              <a:gd name="T16" fmla="+- 0 6502 6340"/>
                              <a:gd name="T17" fmla="*/ T16 w 4677"/>
                              <a:gd name="T18" fmla="+- 0 -752 -998"/>
                              <a:gd name="T19" fmla="*/ -752 h 2056"/>
                              <a:gd name="T20" fmla="+- 0 6499 6340"/>
                              <a:gd name="T21" fmla="*/ T20 w 4677"/>
                              <a:gd name="T22" fmla="+- 0 -747 -998"/>
                              <a:gd name="T23" fmla="*/ -747 h 2056"/>
                              <a:gd name="T24" fmla="+- 0 6495 6340"/>
                              <a:gd name="T25" fmla="*/ T24 w 4677"/>
                              <a:gd name="T26" fmla="+- 0 -744 -998"/>
                              <a:gd name="T27" fmla="*/ -744 h 2056"/>
                              <a:gd name="T28" fmla="+- 0 6488 6340"/>
                              <a:gd name="T29" fmla="*/ T28 w 4677"/>
                              <a:gd name="T30" fmla="+- 0 -744 -998"/>
                              <a:gd name="T31" fmla="*/ -744 h 2056"/>
                              <a:gd name="T32" fmla="+- 0 6484 6340"/>
                              <a:gd name="T33" fmla="*/ T32 w 4677"/>
                              <a:gd name="T34" fmla="+- 0 -749 -998"/>
                              <a:gd name="T35" fmla="*/ -749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44" y="249"/>
                                </a:moveTo>
                                <a:lnTo>
                                  <a:pt x="145" y="265"/>
                                </a:lnTo>
                                <a:lnTo>
                                  <a:pt x="158" y="265"/>
                                </a:lnTo>
                                <a:lnTo>
                                  <a:pt x="162" y="264"/>
                                </a:lnTo>
                                <a:lnTo>
                                  <a:pt x="162" y="246"/>
                                </a:lnTo>
                                <a:lnTo>
                                  <a:pt x="159" y="251"/>
                                </a:lnTo>
                                <a:lnTo>
                                  <a:pt x="155" y="254"/>
                                </a:lnTo>
                                <a:lnTo>
                                  <a:pt x="148" y="254"/>
                                </a:lnTo>
                                <a:lnTo>
                                  <a:pt x="144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187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64 6340"/>
                              <a:gd name="T1" fmla="*/ T0 w 4677"/>
                              <a:gd name="T2" fmla="+- 0 -773 -998"/>
                              <a:gd name="T3" fmla="*/ -773 h 2056"/>
                              <a:gd name="T4" fmla="+- 0 6464 6340"/>
                              <a:gd name="T5" fmla="*/ T4 w 4677"/>
                              <a:gd name="T6" fmla="+- 0 -767 -998"/>
                              <a:gd name="T7" fmla="*/ -767 h 2056"/>
                              <a:gd name="T8" fmla="+- 0 6464 6340"/>
                              <a:gd name="T9" fmla="*/ T8 w 4677"/>
                              <a:gd name="T10" fmla="+- 0 -761 -998"/>
                              <a:gd name="T11" fmla="*/ -761 h 2056"/>
                              <a:gd name="T12" fmla="+- 0 6466 6340"/>
                              <a:gd name="T13" fmla="*/ T12 w 4677"/>
                              <a:gd name="T14" fmla="+- 0 -756 -998"/>
                              <a:gd name="T15" fmla="*/ -756 h 2056"/>
                              <a:gd name="T16" fmla="+- 0 6467 6340"/>
                              <a:gd name="T17" fmla="*/ T16 w 4677"/>
                              <a:gd name="T18" fmla="+- 0 -751 -998"/>
                              <a:gd name="T19" fmla="*/ -751 h 2056"/>
                              <a:gd name="T20" fmla="+- 0 6469 6340"/>
                              <a:gd name="T21" fmla="*/ T20 w 4677"/>
                              <a:gd name="T22" fmla="+- 0 -747 -998"/>
                              <a:gd name="T23" fmla="*/ -747 h 2056"/>
                              <a:gd name="T24" fmla="+- 0 6471 6340"/>
                              <a:gd name="T25" fmla="*/ T24 w 4677"/>
                              <a:gd name="T26" fmla="+- 0 -744 -998"/>
                              <a:gd name="T27" fmla="*/ -744 h 2056"/>
                              <a:gd name="T28" fmla="+- 0 6475 6340"/>
                              <a:gd name="T29" fmla="*/ T28 w 4677"/>
                              <a:gd name="T30" fmla="+- 0 -739 -998"/>
                              <a:gd name="T31" fmla="*/ -739 h 2056"/>
                              <a:gd name="T32" fmla="+- 0 6480 6340"/>
                              <a:gd name="T33" fmla="*/ T32 w 4677"/>
                              <a:gd name="T34" fmla="+- 0 -736 -998"/>
                              <a:gd name="T35" fmla="*/ -736 h 2056"/>
                              <a:gd name="T36" fmla="+- 0 6485 6340"/>
                              <a:gd name="T37" fmla="*/ T36 w 4677"/>
                              <a:gd name="T38" fmla="+- 0 -733 -998"/>
                              <a:gd name="T39" fmla="*/ -733 h 2056"/>
                              <a:gd name="T40" fmla="+- 0 6484 6340"/>
                              <a:gd name="T41" fmla="*/ T40 w 4677"/>
                              <a:gd name="T42" fmla="+- 0 -749 -998"/>
                              <a:gd name="T43" fmla="*/ -749 h 2056"/>
                              <a:gd name="T44" fmla="+- 0 6482 6340"/>
                              <a:gd name="T45" fmla="*/ T44 w 4677"/>
                              <a:gd name="T46" fmla="+- 0 -754 -998"/>
                              <a:gd name="T47" fmla="*/ -754 h 2056"/>
                              <a:gd name="T48" fmla="+- 0 6480 6340"/>
                              <a:gd name="T49" fmla="*/ T48 w 4677"/>
                              <a:gd name="T50" fmla="+- 0 -760 -998"/>
                              <a:gd name="T51" fmla="*/ -760 h 2056"/>
                              <a:gd name="T52" fmla="+- 0 6479 6340"/>
                              <a:gd name="T53" fmla="*/ T52 w 4677"/>
                              <a:gd name="T54" fmla="+- 0 -764 -998"/>
                              <a:gd name="T55" fmla="*/ -764 h 2056"/>
                              <a:gd name="T56" fmla="+- 0 6479 6340"/>
                              <a:gd name="T57" fmla="*/ T56 w 4677"/>
                              <a:gd name="T58" fmla="+- 0 -768 -998"/>
                              <a:gd name="T59" fmla="*/ -768 h 2056"/>
                              <a:gd name="T60" fmla="+- 0 6479 6340"/>
                              <a:gd name="T61" fmla="*/ T60 w 4677"/>
                              <a:gd name="T62" fmla="+- 0 -778 -998"/>
                              <a:gd name="T63" fmla="*/ -778 h 2056"/>
                              <a:gd name="T64" fmla="+- 0 6479 6340"/>
                              <a:gd name="T65" fmla="*/ T64 w 4677"/>
                              <a:gd name="T66" fmla="+- 0 -782 -998"/>
                              <a:gd name="T67" fmla="*/ -782 h 2056"/>
                              <a:gd name="T68" fmla="+- 0 6480 6340"/>
                              <a:gd name="T69" fmla="*/ T68 w 4677"/>
                              <a:gd name="T70" fmla="+- 0 -786 -998"/>
                              <a:gd name="T71" fmla="*/ -786 h 2056"/>
                              <a:gd name="T72" fmla="+- 0 6481 6340"/>
                              <a:gd name="T73" fmla="*/ T72 w 4677"/>
                              <a:gd name="T74" fmla="+- 0 -790 -998"/>
                              <a:gd name="T75" fmla="*/ -790 h 2056"/>
                              <a:gd name="T76" fmla="+- 0 6483 6340"/>
                              <a:gd name="T77" fmla="*/ T76 w 4677"/>
                              <a:gd name="T78" fmla="+- 0 -795 -998"/>
                              <a:gd name="T79" fmla="*/ -795 h 2056"/>
                              <a:gd name="T80" fmla="+- 0 6487 6340"/>
                              <a:gd name="T81" fmla="*/ T80 w 4677"/>
                              <a:gd name="T82" fmla="+- 0 -800 -998"/>
                              <a:gd name="T83" fmla="*/ -800 h 2056"/>
                              <a:gd name="T84" fmla="+- 0 6492 6340"/>
                              <a:gd name="T85" fmla="*/ T84 w 4677"/>
                              <a:gd name="T86" fmla="+- 0 -803 -998"/>
                              <a:gd name="T87" fmla="*/ -803 h 2056"/>
                              <a:gd name="T88" fmla="+- 0 6495 6340"/>
                              <a:gd name="T89" fmla="*/ T88 w 4677"/>
                              <a:gd name="T90" fmla="+- 0 -803 -998"/>
                              <a:gd name="T91" fmla="*/ -803 h 2056"/>
                              <a:gd name="T92" fmla="+- 0 6500 6340"/>
                              <a:gd name="T93" fmla="*/ T92 w 4677"/>
                              <a:gd name="T94" fmla="+- 0 -799 -998"/>
                              <a:gd name="T95" fmla="*/ -799 h 2056"/>
                              <a:gd name="T96" fmla="+- 0 6502 6340"/>
                              <a:gd name="T97" fmla="*/ T96 w 4677"/>
                              <a:gd name="T98" fmla="+- 0 -794 -998"/>
                              <a:gd name="T99" fmla="*/ -794 h 2056"/>
                              <a:gd name="T100" fmla="+- 0 6504 6340"/>
                              <a:gd name="T101" fmla="*/ T100 w 4677"/>
                              <a:gd name="T102" fmla="+- 0 -789 -998"/>
                              <a:gd name="T103" fmla="*/ -789 h 2056"/>
                              <a:gd name="T104" fmla="+- 0 6505 6340"/>
                              <a:gd name="T105" fmla="*/ T104 w 4677"/>
                              <a:gd name="T106" fmla="+- 0 -785 -998"/>
                              <a:gd name="T107" fmla="*/ -785 h 2056"/>
                              <a:gd name="T108" fmla="+- 0 6505 6340"/>
                              <a:gd name="T109" fmla="*/ T108 w 4677"/>
                              <a:gd name="T110" fmla="+- 0 -761 -998"/>
                              <a:gd name="T111" fmla="*/ -761 h 2056"/>
                              <a:gd name="T112" fmla="+- 0 6504 6340"/>
                              <a:gd name="T113" fmla="*/ T112 w 4677"/>
                              <a:gd name="T114" fmla="+- 0 -757 -998"/>
                              <a:gd name="T115" fmla="*/ -757 h 2056"/>
                              <a:gd name="T116" fmla="+- 0 6502 6340"/>
                              <a:gd name="T117" fmla="*/ T116 w 4677"/>
                              <a:gd name="T118" fmla="+- 0 -752 -998"/>
                              <a:gd name="T119" fmla="*/ -752 h 2056"/>
                              <a:gd name="T120" fmla="+- 0 6502 6340"/>
                              <a:gd name="T121" fmla="*/ T120 w 4677"/>
                              <a:gd name="T122" fmla="+- 0 -734 -998"/>
                              <a:gd name="T123" fmla="*/ -734 h 2056"/>
                              <a:gd name="T124" fmla="+- 0 6508 6340"/>
                              <a:gd name="T125" fmla="*/ T124 w 4677"/>
                              <a:gd name="T126" fmla="+- 0 -737 -998"/>
                              <a:gd name="T127" fmla="*/ -737 h 2056"/>
                              <a:gd name="T128" fmla="+- 0 6512 6340"/>
                              <a:gd name="T129" fmla="*/ T128 w 4677"/>
                              <a:gd name="T130" fmla="+- 0 -742 -998"/>
                              <a:gd name="T131" fmla="*/ -742 h 2056"/>
                              <a:gd name="T132" fmla="+- 0 6515 6340"/>
                              <a:gd name="T133" fmla="*/ T132 w 4677"/>
                              <a:gd name="T134" fmla="+- 0 -746 -998"/>
                              <a:gd name="T135" fmla="*/ -746 h 2056"/>
                              <a:gd name="T136" fmla="+- 0 6516 6340"/>
                              <a:gd name="T137" fmla="*/ T136 w 4677"/>
                              <a:gd name="T138" fmla="+- 0 -750 -998"/>
                              <a:gd name="T139" fmla="*/ -750 h 2056"/>
                              <a:gd name="T140" fmla="+- 0 6518 6340"/>
                              <a:gd name="T141" fmla="*/ T140 w 4677"/>
                              <a:gd name="T142" fmla="+- 0 -756 -998"/>
                              <a:gd name="T143" fmla="*/ -756 h 2056"/>
                              <a:gd name="T144" fmla="+- 0 6520 6340"/>
                              <a:gd name="T145" fmla="*/ T144 w 4677"/>
                              <a:gd name="T146" fmla="+- 0 -760 -998"/>
                              <a:gd name="T147" fmla="*/ -760 h 2056"/>
                              <a:gd name="T148" fmla="+- 0 6520 6340"/>
                              <a:gd name="T149" fmla="*/ T148 w 4677"/>
                              <a:gd name="T150" fmla="+- 0 -766 -998"/>
                              <a:gd name="T151" fmla="*/ -766 h 2056"/>
                              <a:gd name="T152" fmla="+- 0 6520 6340"/>
                              <a:gd name="T153" fmla="*/ T152 w 4677"/>
                              <a:gd name="T154" fmla="+- 0 -779 -998"/>
                              <a:gd name="T155" fmla="*/ -779 h 2056"/>
                              <a:gd name="T156" fmla="+- 0 6520 6340"/>
                              <a:gd name="T157" fmla="*/ T156 w 4677"/>
                              <a:gd name="T158" fmla="+- 0 -785 -998"/>
                              <a:gd name="T159" fmla="*/ -785 h 2056"/>
                              <a:gd name="T160" fmla="+- 0 6519 6340"/>
                              <a:gd name="T161" fmla="*/ T160 w 4677"/>
                              <a:gd name="T162" fmla="+- 0 -789 -998"/>
                              <a:gd name="T163" fmla="*/ -789 h 2056"/>
                              <a:gd name="T164" fmla="+- 0 6518 6340"/>
                              <a:gd name="T165" fmla="*/ T164 w 4677"/>
                              <a:gd name="T166" fmla="+- 0 -795 -998"/>
                              <a:gd name="T167" fmla="*/ -795 h 2056"/>
                              <a:gd name="T168" fmla="+- 0 6516 6340"/>
                              <a:gd name="T169" fmla="*/ T168 w 4677"/>
                              <a:gd name="T170" fmla="+- 0 -799 -998"/>
                              <a:gd name="T171" fmla="*/ -799 h 2056"/>
                              <a:gd name="T172" fmla="+- 0 6513 6340"/>
                              <a:gd name="T173" fmla="*/ T172 w 4677"/>
                              <a:gd name="T174" fmla="+- 0 -805 -998"/>
                              <a:gd name="T175" fmla="*/ -805 h 2056"/>
                              <a:gd name="T176" fmla="+- 0 6508 6340"/>
                              <a:gd name="T177" fmla="*/ T176 w 4677"/>
                              <a:gd name="T178" fmla="+- 0 -809 -998"/>
                              <a:gd name="T179" fmla="*/ -809 h 2056"/>
                              <a:gd name="T180" fmla="+- 0 6503 6340"/>
                              <a:gd name="T181" fmla="*/ T180 w 4677"/>
                              <a:gd name="T182" fmla="+- 0 -812 -998"/>
                              <a:gd name="T183" fmla="*/ -812 h 2056"/>
                              <a:gd name="T184" fmla="+- 0 6499 6340"/>
                              <a:gd name="T185" fmla="*/ T184 w 4677"/>
                              <a:gd name="T186" fmla="+- 0 -814 -998"/>
                              <a:gd name="T187" fmla="*/ -814 h 2056"/>
                              <a:gd name="T188" fmla="+- 0 6486 6340"/>
                              <a:gd name="T189" fmla="*/ T188 w 4677"/>
                              <a:gd name="T190" fmla="+- 0 -814 -998"/>
                              <a:gd name="T191" fmla="*/ -814 h 2056"/>
                              <a:gd name="T192" fmla="+- 0 6481 6340"/>
                              <a:gd name="T193" fmla="*/ T192 w 4677"/>
                              <a:gd name="T194" fmla="+- 0 -811 -998"/>
                              <a:gd name="T195" fmla="*/ -811 h 2056"/>
                              <a:gd name="T196" fmla="+- 0 6476 6340"/>
                              <a:gd name="T197" fmla="*/ T196 w 4677"/>
                              <a:gd name="T198" fmla="+- 0 -808 -998"/>
                              <a:gd name="T199" fmla="*/ -808 h 2056"/>
                              <a:gd name="T200" fmla="+- 0 6472 6340"/>
                              <a:gd name="T201" fmla="*/ T200 w 4677"/>
                              <a:gd name="T202" fmla="+- 0 -803 -998"/>
                              <a:gd name="T203" fmla="*/ -803 h 2056"/>
                              <a:gd name="T204" fmla="+- 0 6468 6340"/>
                              <a:gd name="T205" fmla="*/ T204 w 4677"/>
                              <a:gd name="T206" fmla="+- 0 -797 -998"/>
                              <a:gd name="T207" fmla="*/ -797 h 2056"/>
                              <a:gd name="T208" fmla="+- 0 6466 6340"/>
                              <a:gd name="T209" fmla="*/ T208 w 4677"/>
                              <a:gd name="T210" fmla="+- 0 -793 -998"/>
                              <a:gd name="T211" fmla="*/ -793 h 2056"/>
                              <a:gd name="T212" fmla="+- 0 6466 6340"/>
                              <a:gd name="T213" fmla="*/ T212 w 4677"/>
                              <a:gd name="T214" fmla="+- 0 -789 -998"/>
                              <a:gd name="T215" fmla="*/ -789 h 2056"/>
                              <a:gd name="T216" fmla="+- 0 6464 6340"/>
                              <a:gd name="T217" fmla="*/ T216 w 4677"/>
                              <a:gd name="T218" fmla="+- 0 -783 -998"/>
                              <a:gd name="T219" fmla="*/ -783 h 2056"/>
                              <a:gd name="T220" fmla="+- 0 6464 6340"/>
                              <a:gd name="T221" fmla="*/ T220 w 4677"/>
                              <a:gd name="T222" fmla="+- 0 -777 -998"/>
                              <a:gd name="T223" fmla="*/ -777 h 2056"/>
                              <a:gd name="T224" fmla="+- 0 6464 6340"/>
                              <a:gd name="T225" fmla="*/ T224 w 4677"/>
                              <a:gd name="T226" fmla="+- 0 -773 -998"/>
                              <a:gd name="T227" fmla="*/ -773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24" y="225"/>
                                </a:moveTo>
                                <a:lnTo>
                                  <a:pt x="124" y="231"/>
                                </a:lnTo>
                                <a:lnTo>
                                  <a:pt x="124" y="237"/>
                                </a:lnTo>
                                <a:lnTo>
                                  <a:pt x="126" y="242"/>
                                </a:lnTo>
                                <a:lnTo>
                                  <a:pt x="127" y="247"/>
                                </a:lnTo>
                                <a:lnTo>
                                  <a:pt x="129" y="251"/>
                                </a:lnTo>
                                <a:lnTo>
                                  <a:pt x="131" y="254"/>
                                </a:lnTo>
                                <a:lnTo>
                                  <a:pt x="135" y="259"/>
                                </a:lnTo>
                                <a:lnTo>
                                  <a:pt x="140" y="262"/>
                                </a:lnTo>
                                <a:lnTo>
                                  <a:pt x="145" y="265"/>
                                </a:lnTo>
                                <a:lnTo>
                                  <a:pt x="144" y="249"/>
                                </a:lnTo>
                                <a:lnTo>
                                  <a:pt x="142" y="244"/>
                                </a:lnTo>
                                <a:lnTo>
                                  <a:pt x="140" y="238"/>
                                </a:lnTo>
                                <a:lnTo>
                                  <a:pt x="139" y="234"/>
                                </a:lnTo>
                                <a:lnTo>
                                  <a:pt x="139" y="230"/>
                                </a:lnTo>
                                <a:lnTo>
                                  <a:pt x="139" y="220"/>
                                </a:lnTo>
                                <a:lnTo>
                                  <a:pt x="139" y="216"/>
                                </a:lnTo>
                                <a:lnTo>
                                  <a:pt x="140" y="212"/>
                                </a:lnTo>
                                <a:lnTo>
                                  <a:pt x="141" y="208"/>
                                </a:lnTo>
                                <a:lnTo>
                                  <a:pt x="143" y="203"/>
                                </a:lnTo>
                                <a:lnTo>
                                  <a:pt x="147" y="198"/>
                                </a:lnTo>
                                <a:lnTo>
                                  <a:pt x="152" y="195"/>
                                </a:lnTo>
                                <a:lnTo>
                                  <a:pt x="155" y="195"/>
                                </a:lnTo>
                                <a:lnTo>
                                  <a:pt x="160" y="199"/>
                                </a:lnTo>
                                <a:lnTo>
                                  <a:pt x="162" y="204"/>
                                </a:lnTo>
                                <a:lnTo>
                                  <a:pt x="164" y="209"/>
                                </a:lnTo>
                                <a:lnTo>
                                  <a:pt x="165" y="213"/>
                                </a:lnTo>
                                <a:lnTo>
                                  <a:pt x="165" y="237"/>
                                </a:lnTo>
                                <a:lnTo>
                                  <a:pt x="164" y="241"/>
                                </a:lnTo>
                                <a:lnTo>
                                  <a:pt x="162" y="246"/>
                                </a:lnTo>
                                <a:lnTo>
                                  <a:pt x="162" y="264"/>
                                </a:lnTo>
                                <a:lnTo>
                                  <a:pt x="168" y="261"/>
                                </a:lnTo>
                                <a:lnTo>
                                  <a:pt x="172" y="256"/>
                                </a:lnTo>
                                <a:lnTo>
                                  <a:pt x="175" y="252"/>
                                </a:lnTo>
                                <a:lnTo>
                                  <a:pt x="176" y="248"/>
                                </a:lnTo>
                                <a:lnTo>
                                  <a:pt x="178" y="242"/>
                                </a:lnTo>
                                <a:lnTo>
                                  <a:pt x="180" y="238"/>
                                </a:lnTo>
                                <a:lnTo>
                                  <a:pt x="180" y="232"/>
                                </a:lnTo>
                                <a:lnTo>
                                  <a:pt x="180" y="219"/>
                                </a:lnTo>
                                <a:lnTo>
                                  <a:pt x="180" y="213"/>
                                </a:lnTo>
                                <a:lnTo>
                                  <a:pt x="179" y="209"/>
                                </a:lnTo>
                                <a:lnTo>
                                  <a:pt x="178" y="203"/>
                                </a:lnTo>
                                <a:lnTo>
                                  <a:pt x="176" y="199"/>
                                </a:lnTo>
                                <a:lnTo>
                                  <a:pt x="173" y="193"/>
                                </a:lnTo>
                                <a:lnTo>
                                  <a:pt x="168" y="189"/>
                                </a:lnTo>
                                <a:lnTo>
                                  <a:pt x="163" y="186"/>
                                </a:lnTo>
                                <a:lnTo>
                                  <a:pt x="159" y="184"/>
                                </a:lnTo>
                                <a:lnTo>
                                  <a:pt x="146" y="184"/>
                                </a:lnTo>
                                <a:lnTo>
                                  <a:pt x="141" y="187"/>
                                </a:lnTo>
                                <a:lnTo>
                                  <a:pt x="136" y="190"/>
                                </a:lnTo>
                                <a:lnTo>
                                  <a:pt x="132" y="195"/>
                                </a:lnTo>
                                <a:lnTo>
                                  <a:pt x="128" y="201"/>
                                </a:lnTo>
                                <a:lnTo>
                                  <a:pt x="126" y="205"/>
                                </a:lnTo>
                                <a:lnTo>
                                  <a:pt x="126" y="209"/>
                                </a:lnTo>
                                <a:lnTo>
                                  <a:pt x="124" y="215"/>
                                </a:lnTo>
                                <a:lnTo>
                                  <a:pt x="124" y="221"/>
                                </a:lnTo>
                                <a:lnTo>
                                  <a:pt x="124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186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10 6340"/>
                              <a:gd name="T1" fmla="*/ T0 w 4677"/>
                              <a:gd name="T2" fmla="+- 0 -594 -998"/>
                              <a:gd name="T3" fmla="*/ -594 h 2056"/>
                              <a:gd name="T4" fmla="+- 0 6414 6340"/>
                              <a:gd name="T5" fmla="*/ T4 w 4677"/>
                              <a:gd name="T6" fmla="+- 0 -591 -998"/>
                              <a:gd name="T7" fmla="*/ -591 h 2056"/>
                              <a:gd name="T8" fmla="+- 0 6416 6340"/>
                              <a:gd name="T9" fmla="*/ T8 w 4677"/>
                              <a:gd name="T10" fmla="+- 0 -610 -998"/>
                              <a:gd name="T11" fmla="*/ -610 h 2056"/>
                              <a:gd name="T12" fmla="+- 0 6417 6340"/>
                              <a:gd name="T13" fmla="*/ T12 w 4677"/>
                              <a:gd name="T14" fmla="+- 0 -615 -998"/>
                              <a:gd name="T15" fmla="*/ -615 h 2056"/>
                              <a:gd name="T16" fmla="+- 0 6422 6340"/>
                              <a:gd name="T17" fmla="*/ T16 w 4677"/>
                              <a:gd name="T18" fmla="+- 0 -619 -998"/>
                              <a:gd name="T19" fmla="*/ -619 h 2056"/>
                              <a:gd name="T20" fmla="+- 0 6427 6340"/>
                              <a:gd name="T21" fmla="*/ T20 w 4677"/>
                              <a:gd name="T22" fmla="+- 0 -620 -998"/>
                              <a:gd name="T23" fmla="*/ -620 h 2056"/>
                              <a:gd name="T24" fmla="+- 0 6429 6340"/>
                              <a:gd name="T25" fmla="*/ T24 w 4677"/>
                              <a:gd name="T26" fmla="+- 0 -620 -998"/>
                              <a:gd name="T27" fmla="*/ -620 h 2056"/>
                              <a:gd name="T28" fmla="+- 0 6434 6340"/>
                              <a:gd name="T29" fmla="*/ T28 w 4677"/>
                              <a:gd name="T30" fmla="+- 0 -619 -998"/>
                              <a:gd name="T31" fmla="*/ -619 h 2056"/>
                              <a:gd name="T32" fmla="+- 0 6438 6340"/>
                              <a:gd name="T33" fmla="*/ T32 w 4677"/>
                              <a:gd name="T34" fmla="+- 0 -615 -998"/>
                              <a:gd name="T35" fmla="*/ -615 h 2056"/>
                              <a:gd name="T36" fmla="+- 0 6438 6340"/>
                              <a:gd name="T37" fmla="*/ T36 w 4677"/>
                              <a:gd name="T38" fmla="+- 0 -609 -998"/>
                              <a:gd name="T39" fmla="*/ -609 h 2056"/>
                              <a:gd name="T40" fmla="+- 0 6439 6340"/>
                              <a:gd name="T41" fmla="*/ T40 w 4677"/>
                              <a:gd name="T42" fmla="+- 0 -577 -998"/>
                              <a:gd name="T43" fmla="*/ -577 h 2056"/>
                              <a:gd name="T44" fmla="+- 0 6440 6340"/>
                              <a:gd name="T45" fmla="*/ T44 w 4677"/>
                              <a:gd name="T46" fmla="+- 0 -572 -998"/>
                              <a:gd name="T47" fmla="*/ -572 h 2056"/>
                              <a:gd name="T48" fmla="+- 0 6439 6340"/>
                              <a:gd name="T49" fmla="*/ T48 w 4677"/>
                              <a:gd name="T50" fmla="+- 0 -567 -998"/>
                              <a:gd name="T51" fmla="*/ -567 h 2056"/>
                              <a:gd name="T52" fmla="+- 0 6437 6340"/>
                              <a:gd name="T53" fmla="*/ T52 w 4677"/>
                              <a:gd name="T54" fmla="+- 0 -563 -998"/>
                              <a:gd name="T55" fmla="*/ -563 h 2056"/>
                              <a:gd name="T56" fmla="+- 0 6433 6340"/>
                              <a:gd name="T57" fmla="*/ T56 w 4677"/>
                              <a:gd name="T58" fmla="+- 0 -561 -998"/>
                              <a:gd name="T59" fmla="*/ -561 h 2056"/>
                              <a:gd name="T60" fmla="+- 0 6429 6340"/>
                              <a:gd name="T61" fmla="*/ T60 w 4677"/>
                              <a:gd name="T62" fmla="+- 0 -560 -998"/>
                              <a:gd name="T63" fmla="*/ -560 h 2056"/>
                              <a:gd name="T64" fmla="+- 0 6424 6340"/>
                              <a:gd name="T65" fmla="*/ T64 w 4677"/>
                              <a:gd name="T66" fmla="+- 0 -560 -998"/>
                              <a:gd name="T67" fmla="*/ -560 h 2056"/>
                              <a:gd name="T68" fmla="+- 0 6419 6340"/>
                              <a:gd name="T69" fmla="*/ T68 w 4677"/>
                              <a:gd name="T70" fmla="+- 0 -562 -998"/>
                              <a:gd name="T71" fmla="*/ -562 h 2056"/>
                              <a:gd name="T72" fmla="+- 0 6416 6340"/>
                              <a:gd name="T73" fmla="*/ T72 w 4677"/>
                              <a:gd name="T74" fmla="+- 0 -566 -998"/>
                              <a:gd name="T75" fmla="*/ -566 h 2056"/>
                              <a:gd name="T76" fmla="+- 0 6414 6340"/>
                              <a:gd name="T77" fmla="*/ T76 w 4677"/>
                              <a:gd name="T78" fmla="+- 0 -571 -998"/>
                              <a:gd name="T79" fmla="*/ -571 h 2056"/>
                              <a:gd name="T80" fmla="+- 0 6418 6340"/>
                              <a:gd name="T81" fmla="*/ T80 w 4677"/>
                              <a:gd name="T82" fmla="+- 0 -550 -998"/>
                              <a:gd name="T83" fmla="*/ -550 h 2056"/>
                              <a:gd name="T84" fmla="+- 0 6423 6340"/>
                              <a:gd name="T85" fmla="*/ T84 w 4677"/>
                              <a:gd name="T86" fmla="+- 0 -550 -998"/>
                              <a:gd name="T87" fmla="*/ -550 h 2056"/>
                              <a:gd name="T88" fmla="+- 0 6431 6340"/>
                              <a:gd name="T89" fmla="*/ T88 w 4677"/>
                              <a:gd name="T90" fmla="+- 0 -550 -998"/>
                              <a:gd name="T91" fmla="*/ -550 h 2056"/>
                              <a:gd name="T92" fmla="+- 0 6438 6340"/>
                              <a:gd name="T93" fmla="*/ T92 w 4677"/>
                              <a:gd name="T94" fmla="+- 0 -551 -998"/>
                              <a:gd name="T95" fmla="*/ -551 h 2056"/>
                              <a:gd name="T96" fmla="+- 0 6445 6340"/>
                              <a:gd name="T97" fmla="*/ T96 w 4677"/>
                              <a:gd name="T98" fmla="+- 0 -554 -998"/>
                              <a:gd name="T99" fmla="*/ -554 h 2056"/>
                              <a:gd name="T100" fmla="+- 0 6450 6340"/>
                              <a:gd name="T101" fmla="*/ T100 w 4677"/>
                              <a:gd name="T102" fmla="+- 0 -558 -998"/>
                              <a:gd name="T103" fmla="*/ -558 h 2056"/>
                              <a:gd name="T104" fmla="+- 0 6454 6340"/>
                              <a:gd name="T105" fmla="*/ T104 w 4677"/>
                              <a:gd name="T106" fmla="+- 0 -563 -998"/>
                              <a:gd name="T107" fmla="*/ -563 h 2056"/>
                              <a:gd name="T108" fmla="+- 0 6456 6340"/>
                              <a:gd name="T109" fmla="*/ T108 w 4677"/>
                              <a:gd name="T110" fmla="+- 0 -569 -998"/>
                              <a:gd name="T111" fmla="*/ -569 h 2056"/>
                              <a:gd name="T112" fmla="+- 0 6456 6340"/>
                              <a:gd name="T113" fmla="*/ T112 w 4677"/>
                              <a:gd name="T114" fmla="+- 0 -575 -998"/>
                              <a:gd name="T115" fmla="*/ -575 h 2056"/>
                              <a:gd name="T116" fmla="+- 0 6455 6340"/>
                              <a:gd name="T117" fmla="*/ T116 w 4677"/>
                              <a:gd name="T118" fmla="+- 0 -580 -998"/>
                              <a:gd name="T119" fmla="*/ -580 h 2056"/>
                              <a:gd name="T120" fmla="+- 0 6452 6340"/>
                              <a:gd name="T121" fmla="*/ T120 w 4677"/>
                              <a:gd name="T122" fmla="+- 0 -585 -998"/>
                              <a:gd name="T123" fmla="*/ -585 h 2056"/>
                              <a:gd name="T124" fmla="+- 0 6446 6340"/>
                              <a:gd name="T125" fmla="*/ T124 w 4677"/>
                              <a:gd name="T126" fmla="+- 0 -590 -998"/>
                              <a:gd name="T127" fmla="*/ -590 h 2056"/>
                              <a:gd name="T128" fmla="+- 0 6442 6340"/>
                              <a:gd name="T129" fmla="*/ T128 w 4677"/>
                              <a:gd name="T130" fmla="+- 0 -594 -998"/>
                              <a:gd name="T131" fmla="*/ -594 h 2056"/>
                              <a:gd name="T132" fmla="+- 0 6446 6340"/>
                              <a:gd name="T133" fmla="*/ T132 w 4677"/>
                              <a:gd name="T134" fmla="+- 0 -597 -998"/>
                              <a:gd name="T135" fmla="*/ -597 h 2056"/>
                              <a:gd name="T136" fmla="+- 0 6451 6340"/>
                              <a:gd name="T137" fmla="*/ T136 w 4677"/>
                              <a:gd name="T138" fmla="+- 0 -601 -998"/>
                              <a:gd name="T139" fmla="*/ -601 h 2056"/>
                              <a:gd name="T140" fmla="+- 0 6453 6340"/>
                              <a:gd name="T141" fmla="*/ T140 w 4677"/>
                              <a:gd name="T142" fmla="+- 0 -607 -998"/>
                              <a:gd name="T143" fmla="*/ -607 h 2056"/>
                              <a:gd name="T144" fmla="+- 0 6453 6340"/>
                              <a:gd name="T145" fmla="*/ T144 w 4677"/>
                              <a:gd name="T146" fmla="+- 0 -613 -998"/>
                              <a:gd name="T147" fmla="*/ -613 h 2056"/>
                              <a:gd name="T148" fmla="+- 0 6452 6340"/>
                              <a:gd name="T149" fmla="*/ T148 w 4677"/>
                              <a:gd name="T150" fmla="+- 0 -618 -998"/>
                              <a:gd name="T151" fmla="*/ -618 h 2056"/>
                              <a:gd name="T152" fmla="+- 0 6448 6340"/>
                              <a:gd name="T153" fmla="*/ T152 w 4677"/>
                              <a:gd name="T154" fmla="+- 0 -622 -998"/>
                              <a:gd name="T155" fmla="*/ -622 h 2056"/>
                              <a:gd name="T156" fmla="+- 0 6444 6340"/>
                              <a:gd name="T157" fmla="*/ T156 w 4677"/>
                              <a:gd name="T158" fmla="+- 0 -626 -998"/>
                              <a:gd name="T159" fmla="*/ -626 h 2056"/>
                              <a:gd name="T160" fmla="+- 0 6439 6340"/>
                              <a:gd name="T161" fmla="*/ T160 w 4677"/>
                              <a:gd name="T162" fmla="+- 0 -629 -998"/>
                              <a:gd name="T163" fmla="*/ -629 h 2056"/>
                              <a:gd name="T164" fmla="+- 0 6432 6340"/>
                              <a:gd name="T165" fmla="*/ T164 w 4677"/>
                              <a:gd name="T166" fmla="+- 0 -630 -998"/>
                              <a:gd name="T167" fmla="*/ -630 h 2056"/>
                              <a:gd name="T168" fmla="+- 0 6424 6340"/>
                              <a:gd name="T169" fmla="*/ T168 w 4677"/>
                              <a:gd name="T170" fmla="+- 0 -630 -998"/>
                              <a:gd name="T171" fmla="*/ -630 h 2056"/>
                              <a:gd name="T172" fmla="+- 0 6418 6340"/>
                              <a:gd name="T173" fmla="*/ T172 w 4677"/>
                              <a:gd name="T174" fmla="+- 0 -629 -998"/>
                              <a:gd name="T175" fmla="*/ -629 h 2056"/>
                              <a:gd name="T176" fmla="+- 0 6412 6340"/>
                              <a:gd name="T177" fmla="*/ T176 w 4677"/>
                              <a:gd name="T178" fmla="+- 0 -626 -998"/>
                              <a:gd name="T179" fmla="*/ -626 h 2056"/>
                              <a:gd name="T180" fmla="+- 0 6407 6340"/>
                              <a:gd name="T181" fmla="*/ T180 w 4677"/>
                              <a:gd name="T182" fmla="+- 0 -623 -998"/>
                              <a:gd name="T183" fmla="*/ -623 h 2056"/>
                              <a:gd name="T184" fmla="+- 0 6404 6340"/>
                              <a:gd name="T185" fmla="*/ T184 w 4677"/>
                              <a:gd name="T186" fmla="+- 0 -618 -998"/>
                              <a:gd name="T187" fmla="*/ -618 h 2056"/>
                              <a:gd name="T188" fmla="+- 0 6403 6340"/>
                              <a:gd name="T189" fmla="*/ T188 w 4677"/>
                              <a:gd name="T190" fmla="+- 0 -616 -998"/>
                              <a:gd name="T191" fmla="*/ -616 h 2056"/>
                              <a:gd name="T192" fmla="+- 0 6402 6340"/>
                              <a:gd name="T193" fmla="*/ T192 w 4677"/>
                              <a:gd name="T194" fmla="+- 0 -609 -998"/>
                              <a:gd name="T195" fmla="*/ -609 h 2056"/>
                              <a:gd name="T196" fmla="+- 0 6403 6340"/>
                              <a:gd name="T197" fmla="*/ T196 w 4677"/>
                              <a:gd name="T198" fmla="+- 0 -603 -998"/>
                              <a:gd name="T199" fmla="*/ -603 h 2056"/>
                              <a:gd name="T200" fmla="+- 0 6406 6340"/>
                              <a:gd name="T201" fmla="*/ T200 w 4677"/>
                              <a:gd name="T202" fmla="+- 0 -598 -998"/>
                              <a:gd name="T203" fmla="*/ -598 h 2056"/>
                              <a:gd name="T204" fmla="+- 0 6410 6340"/>
                              <a:gd name="T205" fmla="*/ T204 w 4677"/>
                              <a:gd name="T206" fmla="+- 0 -594 -998"/>
                              <a:gd name="T207" fmla="*/ -594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70" y="404"/>
                                </a:moveTo>
                                <a:lnTo>
                                  <a:pt x="74" y="407"/>
                                </a:lnTo>
                                <a:lnTo>
                                  <a:pt x="76" y="388"/>
                                </a:lnTo>
                                <a:lnTo>
                                  <a:pt x="77" y="383"/>
                                </a:lnTo>
                                <a:lnTo>
                                  <a:pt x="82" y="379"/>
                                </a:lnTo>
                                <a:lnTo>
                                  <a:pt x="87" y="378"/>
                                </a:lnTo>
                                <a:lnTo>
                                  <a:pt x="89" y="378"/>
                                </a:lnTo>
                                <a:lnTo>
                                  <a:pt x="94" y="379"/>
                                </a:lnTo>
                                <a:lnTo>
                                  <a:pt x="98" y="383"/>
                                </a:lnTo>
                                <a:lnTo>
                                  <a:pt x="98" y="389"/>
                                </a:lnTo>
                                <a:lnTo>
                                  <a:pt x="99" y="421"/>
                                </a:lnTo>
                                <a:lnTo>
                                  <a:pt x="100" y="426"/>
                                </a:lnTo>
                                <a:lnTo>
                                  <a:pt x="99" y="431"/>
                                </a:lnTo>
                                <a:lnTo>
                                  <a:pt x="97" y="435"/>
                                </a:lnTo>
                                <a:lnTo>
                                  <a:pt x="93" y="437"/>
                                </a:lnTo>
                                <a:lnTo>
                                  <a:pt x="89" y="438"/>
                                </a:lnTo>
                                <a:lnTo>
                                  <a:pt x="84" y="438"/>
                                </a:lnTo>
                                <a:lnTo>
                                  <a:pt x="79" y="436"/>
                                </a:lnTo>
                                <a:lnTo>
                                  <a:pt x="76" y="432"/>
                                </a:lnTo>
                                <a:lnTo>
                                  <a:pt x="74" y="427"/>
                                </a:lnTo>
                                <a:lnTo>
                                  <a:pt x="78" y="448"/>
                                </a:lnTo>
                                <a:lnTo>
                                  <a:pt x="83" y="448"/>
                                </a:lnTo>
                                <a:lnTo>
                                  <a:pt x="91" y="448"/>
                                </a:lnTo>
                                <a:lnTo>
                                  <a:pt x="98" y="447"/>
                                </a:lnTo>
                                <a:lnTo>
                                  <a:pt x="105" y="444"/>
                                </a:lnTo>
                                <a:lnTo>
                                  <a:pt x="110" y="440"/>
                                </a:lnTo>
                                <a:lnTo>
                                  <a:pt x="114" y="435"/>
                                </a:lnTo>
                                <a:lnTo>
                                  <a:pt x="116" y="429"/>
                                </a:lnTo>
                                <a:lnTo>
                                  <a:pt x="116" y="423"/>
                                </a:lnTo>
                                <a:lnTo>
                                  <a:pt x="115" y="418"/>
                                </a:lnTo>
                                <a:lnTo>
                                  <a:pt x="112" y="413"/>
                                </a:lnTo>
                                <a:lnTo>
                                  <a:pt x="106" y="408"/>
                                </a:lnTo>
                                <a:lnTo>
                                  <a:pt x="102" y="404"/>
                                </a:lnTo>
                                <a:lnTo>
                                  <a:pt x="106" y="401"/>
                                </a:lnTo>
                                <a:lnTo>
                                  <a:pt x="111" y="397"/>
                                </a:lnTo>
                                <a:lnTo>
                                  <a:pt x="113" y="391"/>
                                </a:lnTo>
                                <a:lnTo>
                                  <a:pt x="113" y="385"/>
                                </a:lnTo>
                                <a:lnTo>
                                  <a:pt x="112" y="380"/>
                                </a:lnTo>
                                <a:lnTo>
                                  <a:pt x="108" y="376"/>
                                </a:lnTo>
                                <a:lnTo>
                                  <a:pt x="104" y="372"/>
                                </a:lnTo>
                                <a:lnTo>
                                  <a:pt x="99" y="369"/>
                                </a:lnTo>
                                <a:lnTo>
                                  <a:pt x="92" y="368"/>
                                </a:lnTo>
                                <a:lnTo>
                                  <a:pt x="84" y="368"/>
                                </a:lnTo>
                                <a:lnTo>
                                  <a:pt x="78" y="369"/>
                                </a:lnTo>
                                <a:lnTo>
                                  <a:pt x="72" y="372"/>
                                </a:lnTo>
                                <a:lnTo>
                                  <a:pt x="67" y="375"/>
                                </a:lnTo>
                                <a:lnTo>
                                  <a:pt x="64" y="380"/>
                                </a:lnTo>
                                <a:lnTo>
                                  <a:pt x="63" y="382"/>
                                </a:lnTo>
                                <a:lnTo>
                                  <a:pt x="62" y="389"/>
                                </a:lnTo>
                                <a:lnTo>
                                  <a:pt x="63" y="395"/>
                                </a:lnTo>
                                <a:lnTo>
                                  <a:pt x="66" y="400"/>
                                </a:lnTo>
                                <a:lnTo>
                                  <a:pt x="70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185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22 6340"/>
                              <a:gd name="T1" fmla="*/ T0 w 4677"/>
                              <a:gd name="T2" fmla="+- 0 -600 -998"/>
                              <a:gd name="T3" fmla="*/ -600 h 2056"/>
                              <a:gd name="T4" fmla="+- 0 6417 6340"/>
                              <a:gd name="T5" fmla="*/ T4 w 4677"/>
                              <a:gd name="T6" fmla="+- 0 -605 -998"/>
                              <a:gd name="T7" fmla="*/ -605 h 2056"/>
                              <a:gd name="T8" fmla="+- 0 6416 6340"/>
                              <a:gd name="T9" fmla="*/ T8 w 4677"/>
                              <a:gd name="T10" fmla="+- 0 -610 -998"/>
                              <a:gd name="T11" fmla="*/ -610 h 2056"/>
                              <a:gd name="T12" fmla="+- 0 6414 6340"/>
                              <a:gd name="T13" fmla="*/ T12 w 4677"/>
                              <a:gd name="T14" fmla="+- 0 -591 -998"/>
                              <a:gd name="T15" fmla="*/ -591 h 2056"/>
                              <a:gd name="T16" fmla="+- 0 6409 6340"/>
                              <a:gd name="T17" fmla="*/ T16 w 4677"/>
                              <a:gd name="T18" fmla="+- 0 -589 -998"/>
                              <a:gd name="T19" fmla="*/ -589 h 2056"/>
                              <a:gd name="T20" fmla="+- 0 6404 6340"/>
                              <a:gd name="T21" fmla="*/ T20 w 4677"/>
                              <a:gd name="T22" fmla="+- 0 -585 -998"/>
                              <a:gd name="T23" fmla="*/ -585 h 2056"/>
                              <a:gd name="T24" fmla="+- 0 6401 6340"/>
                              <a:gd name="T25" fmla="*/ T24 w 4677"/>
                              <a:gd name="T26" fmla="+- 0 -580 -998"/>
                              <a:gd name="T27" fmla="*/ -580 h 2056"/>
                              <a:gd name="T28" fmla="+- 0 6399 6340"/>
                              <a:gd name="T29" fmla="*/ T28 w 4677"/>
                              <a:gd name="T30" fmla="+- 0 -576 -998"/>
                              <a:gd name="T31" fmla="*/ -576 h 2056"/>
                              <a:gd name="T32" fmla="+- 0 6399 6340"/>
                              <a:gd name="T33" fmla="*/ T32 w 4677"/>
                              <a:gd name="T34" fmla="+- 0 -571 -998"/>
                              <a:gd name="T35" fmla="*/ -571 h 2056"/>
                              <a:gd name="T36" fmla="+- 0 6400 6340"/>
                              <a:gd name="T37" fmla="*/ T36 w 4677"/>
                              <a:gd name="T38" fmla="+- 0 -565 -998"/>
                              <a:gd name="T39" fmla="*/ -565 h 2056"/>
                              <a:gd name="T40" fmla="+- 0 6402 6340"/>
                              <a:gd name="T41" fmla="*/ T40 w 4677"/>
                              <a:gd name="T42" fmla="+- 0 -560 -998"/>
                              <a:gd name="T43" fmla="*/ -560 h 2056"/>
                              <a:gd name="T44" fmla="+- 0 6406 6340"/>
                              <a:gd name="T45" fmla="*/ T44 w 4677"/>
                              <a:gd name="T46" fmla="+- 0 -556 -998"/>
                              <a:gd name="T47" fmla="*/ -556 h 2056"/>
                              <a:gd name="T48" fmla="+- 0 6412 6340"/>
                              <a:gd name="T49" fmla="*/ T48 w 4677"/>
                              <a:gd name="T50" fmla="+- 0 -552 -998"/>
                              <a:gd name="T51" fmla="*/ -552 h 2056"/>
                              <a:gd name="T52" fmla="+- 0 6418 6340"/>
                              <a:gd name="T53" fmla="*/ T52 w 4677"/>
                              <a:gd name="T54" fmla="+- 0 -550 -998"/>
                              <a:gd name="T55" fmla="*/ -550 h 2056"/>
                              <a:gd name="T56" fmla="+- 0 6414 6340"/>
                              <a:gd name="T57" fmla="*/ T56 w 4677"/>
                              <a:gd name="T58" fmla="+- 0 -571 -998"/>
                              <a:gd name="T59" fmla="*/ -571 h 2056"/>
                              <a:gd name="T60" fmla="+- 0 6414 6340"/>
                              <a:gd name="T61" fmla="*/ T60 w 4677"/>
                              <a:gd name="T62" fmla="+- 0 -576 -998"/>
                              <a:gd name="T63" fmla="*/ -576 h 2056"/>
                              <a:gd name="T64" fmla="+- 0 6417 6340"/>
                              <a:gd name="T65" fmla="*/ T64 w 4677"/>
                              <a:gd name="T66" fmla="+- 0 -581 -998"/>
                              <a:gd name="T67" fmla="*/ -581 h 2056"/>
                              <a:gd name="T68" fmla="+- 0 6422 6340"/>
                              <a:gd name="T69" fmla="*/ T68 w 4677"/>
                              <a:gd name="T70" fmla="+- 0 -585 -998"/>
                              <a:gd name="T71" fmla="*/ -585 h 2056"/>
                              <a:gd name="T72" fmla="+- 0 6426 6340"/>
                              <a:gd name="T73" fmla="*/ T72 w 4677"/>
                              <a:gd name="T74" fmla="+- 0 -586 -998"/>
                              <a:gd name="T75" fmla="*/ -586 h 2056"/>
                              <a:gd name="T76" fmla="+- 0 6432 6340"/>
                              <a:gd name="T77" fmla="*/ T76 w 4677"/>
                              <a:gd name="T78" fmla="+- 0 -584 -998"/>
                              <a:gd name="T79" fmla="*/ -584 h 2056"/>
                              <a:gd name="T80" fmla="+- 0 6436 6340"/>
                              <a:gd name="T81" fmla="*/ T80 w 4677"/>
                              <a:gd name="T82" fmla="+- 0 -581 -998"/>
                              <a:gd name="T83" fmla="*/ -581 h 2056"/>
                              <a:gd name="T84" fmla="+- 0 6439 6340"/>
                              <a:gd name="T85" fmla="*/ T84 w 4677"/>
                              <a:gd name="T86" fmla="+- 0 -577 -998"/>
                              <a:gd name="T87" fmla="*/ -577 h 2056"/>
                              <a:gd name="T88" fmla="+- 0 6438 6340"/>
                              <a:gd name="T89" fmla="*/ T88 w 4677"/>
                              <a:gd name="T90" fmla="+- 0 -609 -998"/>
                              <a:gd name="T91" fmla="*/ -609 h 2056"/>
                              <a:gd name="T92" fmla="+- 0 6437 6340"/>
                              <a:gd name="T93" fmla="*/ T92 w 4677"/>
                              <a:gd name="T94" fmla="+- 0 -604 -998"/>
                              <a:gd name="T95" fmla="*/ -604 h 2056"/>
                              <a:gd name="T96" fmla="+- 0 6434 6340"/>
                              <a:gd name="T97" fmla="*/ T96 w 4677"/>
                              <a:gd name="T98" fmla="+- 0 -600 -998"/>
                              <a:gd name="T99" fmla="*/ -600 h 2056"/>
                              <a:gd name="T100" fmla="+- 0 6429 6340"/>
                              <a:gd name="T101" fmla="*/ T100 w 4677"/>
                              <a:gd name="T102" fmla="+- 0 -597 -998"/>
                              <a:gd name="T103" fmla="*/ -597 h 2056"/>
                              <a:gd name="T104" fmla="+- 0 6425 6340"/>
                              <a:gd name="T105" fmla="*/ T104 w 4677"/>
                              <a:gd name="T106" fmla="+- 0 -598 -998"/>
                              <a:gd name="T107" fmla="*/ -598 h 2056"/>
                              <a:gd name="T108" fmla="+- 0 6422 6340"/>
                              <a:gd name="T109" fmla="*/ T108 w 4677"/>
                              <a:gd name="T110" fmla="+- 0 -600 -998"/>
                              <a:gd name="T111" fmla="*/ -600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82" y="398"/>
                                </a:moveTo>
                                <a:lnTo>
                                  <a:pt x="77" y="393"/>
                                </a:lnTo>
                                <a:lnTo>
                                  <a:pt x="76" y="388"/>
                                </a:lnTo>
                                <a:lnTo>
                                  <a:pt x="74" y="407"/>
                                </a:lnTo>
                                <a:lnTo>
                                  <a:pt x="69" y="409"/>
                                </a:lnTo>
                                <a:lnTo>
                                  <a:pt x="64" y="413"/>
                                </a:lnTo>
                                <a:lnTo>
                                  <a:pt x="61" y="418"/>
                                </a:lnTo>
                                <a:lnTo>
                                  <a:pt x="59" y="422"/>
                                </a:lnTo>
                                <a:lnTo>
                                  <a:pt x="59" y="427"/>
                                </a:lnTo>
                                <a:lnTo>
                                  <a:pt x="60" y="433"/>
                                </a:lnTo>
                                <a:lnTo>
                                  <a:pt x="62" y="438"/>
                                </a:lnTo>
                                <a:lnTo>
                                  <a:pt x="66" y="442"/>
                                </a:lnTo>
                                <a:lnTo>
                                  <a:pt x="72" y="446"/>
                                </a:lnTo>
                                <a:lnTo>
                                  <a:pt x="78" y="448"/>
                                </a:lnTo>
                                <a:lnTo>
                                  <a:pt x="74" y="427"/>
                                </a:lnTo>
                                <a:lnTo>
                                  <a:pt x="74" y="422"/>
                                </a:lnTo>
                                <a:lnTo>
                                  <a:pt x="77" y="417"/>
                                </a:lnTo>
                                <a:lnTo>
                                  <a:pt x="82" y="413"/>
                                </a:lnTo>
                                <a:lnTo>
                                  <a:pt x="86" y="412"/>
                                </a:lnTo>
                                <a:lnTo>
                                  <a:pt x="92" y="414"/>
                                </a:lnTo>
                                <a:lnTo>
                                  <a:pt x="96" y="417"/>
                                </a:lnTo>
                                <a:lnTo>
                                  <a:pt x="99" y="421"/>
                                </a:lnTo>
                                <a:lnTo>
                                  <a:pt x="98" y="389"/>
                                </a:lnTo>
                                <a:lnTo>
                                  <a:pt x="97" y="394"/>
                                </a:lnTo>
                                <a:lnTo>
                                  <a:pt x="94" y="398"/>
                                </a:lnTo>
                                <a:lnTo>
                                  <a:pt x="89" y="401"/>
                                </a:lnTo>
                                <a:lnTo>
                                  <a:pt x="85" y="400"/>
                                </a:lnTo>
                                <a:lnTo>
                                  <a:pt x="82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184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85 6340"/>
                              <a:gd name="T1" fmla="*/ T0 w 4677"/>
                              <a:gd name="T2" fmla="+- 0 -550 -998"/>
                              <a:gd name="T3" fmla="*/ -550 h 2056"/>
                              <a:gd name="T4" fmla="+- 0 6484 6340"/>
                              <a:gd name="T5" fmla="*/ T4 w 4677"/>
                              <a:gd name="T6" fmla="+- 0 -566 -998"/>
                              <a:gd name="T7" fmla="*/ -566 h 2056"/>
                              <a:gd name="T8" fmla="+- 0 6482 6340"/>
                              <a:gd name="T9" fmla="*/ T8 w 4677"/>
                              <a:gd name="T10" fmla="+- 0 -570 -998"/>
                              <a:gd name="T11" fmla="*/ -570 h 2056"/>
                              <a:gd name="T12" fmla="+- 0 6480 6340"/>
                              <a:gd name="T13" fmla="*/ T12 w 4677"/>
                              <a:gd name="T14" fmla="+- 0 -577 -998"/>
                              <a:gd name="T15" fmla="*/ -577 h 2056"/>
                              <a:gd name="T16" fmla="+- 0 6480 6340"/>
                              <a:gd name="T17" fmla="*/ T16 w 4677"/>
                              <a:gd name="T18" fmla="+- 0 -553 -998"/>
                              <a:gd name="T19" fmla="*/ -553 h 2056"/>
                              <a:gd name="T20" fmla="+- 0 6485 6340"/>
                              <a:gd name="T21" fmla="*/ T20 w 4677"/>
                              <a:gd name="T22" fmla="+- 0 -550 -998"/>
                              <a:gd name="T23" fmla="*/ -550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45" y="448"/>
                                </a:moveTo>
                                <a:lnTo>
                                  <a:pt x="144" y="432"/>
                                </a:lnTo>
                                <a:lnTo>
                                  <a:pt x="142" y="428"/>
                                </a:lnTo>
                                <a:lnTo>
                                  <a:pt x="140" y="421"/>
                                </a:lnTo>
                                <a:lnTo>
                                  <a:pt x="140" y="445"/>
                                </a:lnTo>
                                <a:lnTo>
                                  <a:pt x="145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183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18 6340"/>
                              <a:gd name="T1" fmla="*/ T0 w 4677"/>
                              <a:gd name="T2" fmla="+- 0 -933 -998"/>
                              <a:gd name="T3" fmla="*/ -933 h 2056"/>
                              <a:gd name="T4" fmla="+- 0 6419 6340"/>
                              <a:gd name="T5" fmla="*/ T4 w 4677"/>
                              <a:gd name="T6" fmla="+- 0 -917 -998"/>
                              <a:gd name="T7" fmla="*/ -917 h 2056"/>
                              <a:gd name="T8" fmla="+- 0 6432 6340"/>
                              <a:gd name="T9" fmla="*/ T8 w 4677"/>
                              <a:gd name="T10" fmla="+- 0 -917 -998"/>
                              <a:gd name="T11" fmla="*/ -917 h 2056"/>
                              <a:gd name="T12" fmla="+- 0 6436 6340"/>
                              <a:gd name="T13" fmla="*/ T12 w 4677"/>
                              <a:gd name="T14" fmla="+- 0 -919 -998"/>
                              <a:gd name="T15" fmla="*/ -919 h 2056"/>
                              <a:gd name="T16" fmla="+- 0 6436 6340"/>
                              <a:gd name="T17" fmla="*/ T16 w 4677"/>
                              <a:gd name="T18" fmla="+- 0 -936 -998"/>
                              <a:gd name="T19" fmla="*/ -936 h 2056"/>
                              <a:gd name="T20" fmla="+- 0 6434 6340"/>
                              <a:gd name="T21" fmla="*/ T20 w 4677"/>
                              <a:gd name="T22" fmla="+- 0 -931 -998"/>
                              <a:gd name="T23" fmla="*/ -931 h 2056"/>
                              <a:gd name="T24" fmla="+- 0 6429 6340"/>
                              <a:gd name="T25" fmla="*/ T24 w 4677"/>
                              <a:gd name="T26" fmla="+- 0 -928 -998"/>
                              <a:gd name="T27" fmla="*/ -928 h 2056"/>
                              <a:gd name="T28" fmla="+- 0 6423 6340"/>
                              <a:gd name="T29" fmla="*/ T28 w 4677"/>
                              <a:gd name="T30" fmla="+- 0 -929 -998"/>
                              <a:gd name="T31" fmla="*/ -929 h 2056"/>
                              <a:gd name="T32" fmla="+- 0 6418 6340"/>
                              <a:gd name="T33" fmla="*/ T32 w 4677"/>
                              <a:gd name="T34" fmla="+- 0 -933 -998"/>
                              <a:gd name="T35" fmla="*/ -933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78" y="65"/>
                                </a:moveTo>
                                <a:lnTo>
                                  <a:pt x="79" y="81"/>
                                </a:lnTo>
                                <a:lnTo>
                                  <a:pt x="92" y="81"/>
                                </a:lnTo>
                                <a:lnTo>
                                  <a:pt x="96" y="79"/>
                                </a:lnTo>
                                <a:lnTo>
                                  <a:pt x="96" y="62"/>
                                </a:lnTo>
                                <a:lnTo>
                                  <a:pt x="94" y="67"/>
                                </a:lnTo>
                                <a:lnTo>
                                  <a:pt x="89" y="70"/>
                                </a:lnTo>
                                <a:lnTo>
                                  <a:pt x="83" y="69"/>
                                </a:lnTo>
                                <a:lnTo>
                                  <a:pt x="7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182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398 6340"/>
                              <a:gd name="T1" fmla="*/ T0 w 4677"/>
                              <a:gd name="T2" fmla="+- 0 -957 -998"/>
                              <a:gd name="T3" fmla="*/ -957 h 2056"/>
                              <a:gd name="T4" fmla="+- 0 6398 6340"/>
                              <a:gd name="T5" fmla="*/ T4 w 4677"/>
                              <a:gd name="T6" fmla="+- 0 -951 -998"/>
                              <a:gd name="T7" fmla="*/ -951 h 2056"/>
                              <a:gd name="T8" fmla="+- 0 6399 6340"/>
                              <a:gd name="T9" fmla="*/ T8 w 4677"/>
                              <a:gd name="T10" fmla="+- 0 -946 -998"/>
                              <a:gd name="T11" fmla="*/ -946 h 2056"/>
                              <a:gd name="T12" fmla="+- 0 6400 6340"/>
                              <a:gd name="T13" fmla="*/ T12 w 4677"/>
                              <a:gd name="T14" fmla="+- 0 -940 -998"/>
                              <a:gd name="T15" fmla="*/ -940 h 2056"/>
                              <a:gd name="T16" fmla="+- 0 6401 6340"/>
                              <a:gd name="T17" fmla="*/ T16 w 4677"/>
                              <a:gd name="T18" fmla="+- 0 -935 -998"/>
                              <a:gd name="T19" fmla="*/ -935 h 2056"/>
                              <a:gd name="T20" fmla="+- 0 6403 6340"/>
                              <a:gd name="T21" fmla="*/ T20 w 4677"/>
                              <a:gd name="T22" fmla="+- 0 -931 -998"/>
                              <a:gd name="T23" fmla="*/ -931 h 2056"/>
                              <a:gd name="T24" fmla="+- 0 6405 6340"/>
                              <a:gd name="T25" fmla="*/ T24 w 4677"/>
                              <a:gd name="T26" fmla="+- 0 -928 -998"/>
                              <a:gd name="T27" fmla="*/ -928 h 2056"/>
                              <a:gd name="T28" fmla="+- 0 6409 6340"/>
                              <a:gd name="T29" fmla="*/ T28 w 4677"/>
                              <a:gd name="T30" fmla="+- 0 -923 -998"/>
                              <a:gd name="T31" fmla="*/ -923 h 2056"/>
                              <a:gd name="T32" fmla="+- 0 6414 6340"/>
                              <a:gd name="T33" fmla="*/ T32 w 4677"/>
                              <a:gd name="T34" fmla="+- 0 -920 -998"/>
                              <a:gd name="T35" fmla="*/ -920 h 2056"/>
                              <a:gd name="T36" fmla="+- 0 6419 6340"/>
                              <a:gd name="T37" fmla="*/ T36 w 4677"/>
                              <a:gd name="T38" fmla="+- 0 -917 -998"/>
                              <a:gd name="T39" fmla="*/ -917 h 2056"/>
                              <a:gd name="T40" fmla="+- 0 6418 6340"/>
                              <a:gd name="T41" fmla="*/ T40 w 4677"/>
                              <a:gd name="T42" fmla="+- 0 -933 -998"/>
                              <a:gd name="T43" fmla="*/ -933 h 2056"/>
                              <a:gd name="T44" fmla="+- 0 6416 6340"/>
                              <a:gd name="T45" fmla="*/ T44 w 4677"/>
                              <a:gd name="T46" fmla="+- 0 -938 -998"/>
                              <a:gd name="T47" fmla="*/ -938 h 2056"/>
                              <a:gd name="T48" fmla="+- 0 6414 6340"/>
                              <a:gd name="T49" fmla="*/ T48 w 4677"/>
                              <a:gd name="T50" fmla="+- 0 -944 -998"/>
                              <a:gd name="T51" fmla="*/ -944 h 2056"/>
                              <a:gd name="T52" fmla="+- 0 6413 6340"/>
                              <a:gd name="T53" fmla="*/ T52 w 4677"/>
                              <a:gd name="T54" fmla="+- 0 -948 -998"/>
                              <a:gd name="T55" fmla="*/ -948 h 2056"/>
                              <a:gd name="T56" fmla="+- 0 6413 6340"/>
                              <a:gd name="T57" fmla="*/ T56 w 4677"/>
                              <a:gd name="T58" fmla="+- 0 -953 -998"/>
                              <a:gd name="T59" fmla="*/ -953 h 2056"/>
                              <a:gd name="T60" fmla="+- 0 6413 6340"/>
                              <a:gd name="T61" fmla="*/ T60 w 4677"/>
                              <a:gd name="T62" fmla="+- 0 -962 -998"/>
                              <a:gd name="T63" fmla="*/ -962 h 2056"/>
                              <a:gd name="T64" fmla="+- 0 6413 6340"/>
                              <a:gd name="T65" fmla="*/ T64 w 4677"/>
                              <a:gd name="T66" fmla="+- 0 -966 -998"/>
                              <a:gd name="T67" fmla="*/ -966 h 2056"/>
                              <a:gd name="T68" fmla="+- 0 6414 6340"/>
                              <a:gd name="T69" fmla="*/ T68 w 4677"/>
                              <a:gd name="T70" fmla="+- 0 -970 -998"/>
                              <a:gd name="T71" fmla="*/ -970 h 2056"/>
                              <a:gd name="T72" fmla="+- 0 6415 6340"/>
                              <a:gd name="T73" fmla="*/ T72 w 4677"/>
                              <a:gd name="T74" fmla="+- 0 -974 -998"/>
                              <a:gd name="T75" fmla="*/ -974 h 2056"/>
                              <a:gd name="T76" fmla="+- 0 6417 6340"/>
                              <a:gd name="T77" fmla="*/ T76 w 4677"/>
                              <a:gd name="T78" fmla="+- 0 -980 -998"/>
                              <a:gd name="T79" fmla="*/ -980 h 2056"/>
                              <a:gd name="T80" fmla="+- 0 6421 6340"/>
                              <a:gd name="T81" fmla="*/ T80 w 4677"/>
                              <a:gd name="T82" fmla="+- 0 -985 -998"/>
                              <a:gd name="T83" fmla="*/ -985 h 2056"/>
                              <a:gd name="T84" fmla="+- 0 6426 6340"/>
                              <a:gd name="T85" fmla="*/ T84 w 4677"/>
                              <a:gd name="T86" fmla="+- 0 -987 -998"/>
                              <a:gd name="T87" fmla="*/ -987 h 2056"/>
                              <a:gd name="T88" fmla="+- 0 6429 6340"/>
                              <a:gd name="T89" fmla="*/ T88 w 4677"/>
                              <a:gd name="T90" fmla="+- 0 -987 -998"/>
                              <a:gd name="T91" fmla="*/ -987 h 2056"/>
                              <a:gd name="T92" fmla="+- 0 6434 6340"/>
                              <a:gd name="T93" fmla="*/ T92 w 4677"/>
                              <a:gd name="T94" fmla="+- 0 -983 -998"/>
                              <a:gd name="T95" fmla="*/ -983 h 2056"/>
                              <a:gd name="T96" fmla="+- 0 6436 6340"/>
                              <a:gd name="T97" fmla="*/ T96 w 4677"/>
                              <a:gd name="T98" fmla="+- 0 -979 -998"/>
                              <a:gd name="T99" fmla="*/ -979 h 2056"/>
                              <a:gd name="T100" fmla="+- 0 6439 6340"/>
                              <a:gd name="T101" fmla="*/ T100 w 4677"/>
                              <a:gd name="T102" fmla="+- 0 -973 -998"/>
                              <a:gd name="T103" fmla="*/ -973 h 2056"/>
                              <a:gd name="T104" fmla="+- 0 6439 6340"/>
                              <a:gd name="T105" fmla="*/ T104 w 4677"/>
                              <a:gd name="T106" fmla="+- 0 -969 -998"/>
                              <a:gd name="T107" fmla="*/ -969 h 2056"/>
                              <a:gd name="T108" fmla="+- 0 6439 6340"/>
                              <a:gd name="T109" fmla="*/ T108 w 4677"/>
                              <a:gd name="T110" fmla="+- 0 -945 -998"/>
                              <a:gd name="T111" fmla="*/ -945 h 2056"/>
                              <a:gd name="T112" fmla="+- 0 6439 6340"/>
                              <a:gd name="T113" fmla="*/ T112 w 4677"/>
                              <a:gd name="T114" fmla="+- 0 -941 -998"/>
                              <a:gd name="T115" fmla="*/ -941 h 2056"/>
                              <a:gd name="T116" fmla="+- 0 6436 6340"/>
                              <a:gd name="T117" fmla="*/ T116 w 4677"/>
                              <a:gd name="T118" fmla="+- 0 -936 -998"/>
                              <a:gd name="T119" fmla="*/ -936 h 2056"/>
                              <a:gd name="T120" fmla="+- 0 6436 6340"/>
                              <a:gd name="T121" fmla="*/ T120 w 4677"/>
                              <a:gd name="T122" fmla="+- 0 -919 -998"/>
                              <a:gd name="T123" fmla="*/ -919 h 2056"/>
                              <a:gd name="T124" fmla="+- 0 6442 6340"/>
                              <a:gd name="T125" fmla="*/ T124 w 4677"/>
                              <a:gd name="T126" fmla="+- 0 -922 -998"/>
                              <a:gd name="T127" fmla="*/ -922 h 2056"/>
                              <a:gd name="T128" fmla="+- 0 6446 6340"/>
                              <a:gd name="T129" fmla="*/ T128 w 4677"/>
                              <a:gd name="T130" fmla="+- 0 -926 -998"/>
                              <a:gd name="T131" fmla="*/ -926 h 2056"/>
                              <a:gd name="T132" fmla="+- 0 6449 6340"/>
                              <a:gd name="T133" fmla="*/ T132 w 4677"/>
                              <a:gd name="T134" fmla="+- 0 -930 -998"/>
                              <a:gd name="T135" fmla="*/ -930 h 2056"/>
                              <a:gd name="T136" fmla="+- 0 6451 6340"/>
                              <a:gd name="T137" fmla="*/ T136 w 4677"/>
                              <a:gd name="T138" fmla="+- 0 -934 -998"/>
                              <a:gd name="T139" fmla="*/ -934 h 2056"/>
                              <a:gd name="T140" fmla="+- 0 6453 6340"/>
                              <a:gd name="T141" fmla="*/ T140 w 4677"/>
                              <a:gd name="T142" fmla="+- 0 -940 -998"/>
                              <a:gd name="T143" fmla="*/ -940 h 2056"/>
                              <a:gd name="T144" fmla="+- 0 6454 6340"/>
                              <a:gd name="T145" fmla="*/ T144 w 4677"/>
                              <a:gd name="T146" fmla="+- 0 -944 -998"/>
                              <a:gd name="T147" fmla="*/ -944 h 2056"/>
                              <a:gd name="T148" fmla="+- 0 6455 6340"/>
                              <a:gd name="T149" fmla="*/ T148 w 4677"/>
                              <a:gd name="T150" fmla="+- 0 -950 -998"/>
                              <a:gd name="T151" fmla="*/ -950 h 2056"/>
                              <a:gd name="T152" fmla="+- 0 6455 6340"/>
                              <a:gd name="T153" fmla="*/ T152 w 4677"/>
                              <a:gd name="T154" fmla="+- 0 -963 -998"/>
                              <a:gd name="T155" fmla="*/ -963 h 2056"/>
                              <a:gd name="T156" fmla="+- 0 6454 6340"/>
                              <a:gd name="T157" fmla="*/ T156 w 4677"/>
                              <a:gd name="T158" fmla="+- 0 -969 -998"/>
                              <a:gd name="T159" fmla="*/ -969 h 2056"/>
                              <a:gd name="T160" fmla="+- 0 6454 6340"/>
                              <a:gd name="T161" fmla="*/ T160 w 4677"/>
                              <a:gd name="T162" fmla="+- 0 -973 -998"/>
                              <a:gd name="T163" fmla="*/ -973 h 2056"/>
                              <a:gd name="T164" fmla="+- 0 6452 6340"/>
                              <a:gd name="T165" fmla="*/ T164 w 4677"/>
                              <a:gd name="T166" fmla="+- 0 -979 -998"/>
                              <a:gd name="T167" fmla="*/ -979 h 2056"/>
                              <a:gd name="T168" fmla="+- 0 6450 6340"/>
                              <a:gd name="T169" fmla="*/ T168 w 4677"/>
                              <a:gd name="T170" fmla="+- 0 -983 -998"/>
                              <a:gd name="T171" fmla="*/ -983 h 2056"/>
                              <a:gd name="T172" fmla="+- 0 6447 6340"/>
                              <a:gd name="T173" fmla="*/ T172 w 4677"/>
                              <a:gd name="T174" fmla="+- 0 -989 -998"/>
                              <a:gd name="T175" fmla="*/ -989 h 2056"/>
                              <a:gd name="T176" fmla="+- 0 6442 6340"/>
                              <a:gd name="T177" fmla="*/ T176 w 4677"/>
                              <a:gd name="T178" fmla="+- 0 -993 -998"/>
                              <a:gd name="T179" fmla="*/ -993 h 2056"/>
                              <a:gd name="T180" fmla="+- 0 6437 6340"/>
                              <a:gd name="T181" fmla="*/ T180 w 4677"/>
                              <a:gd name="T182" fmla="+- 0 -996 -998"/>
                              <a:gd name="T183" fmla="*/ -996 h 2056"/>
                              <a:gd name="T184" fmla="+- 0 6433 6340"/>
                              <a:gd name="T185" fmla="*/ T184 w 4677"/>
                              <a:gd name="T186" fmla="+- 0 -998 -998"/>
                              <a:gd name="T187" fmla="*/ -998 h 2056"/>
                              <a:gd name="T188" fmla="+- 0 6420 6340"/>
                              <a:gd name="T189" fmla="*/ T188 w 4677"/>
                              <a:gd name="T190" fmla="+- 0 -998 -998"/>
                              <a:gd name="T191" fmla="*/ -998 h 2056"/>
                              <a:gd name="T192" fmla="+- 0 6415 6340"/>
                              <a:gd name="T193" fmla="*/ T192 w 4677"/>
                              <a:gd name="T194" fmla="+- 0 -995 -998"/>
                              <a:gd name="T195" fmla="*/ -995 h 2056"/>
                              <a:gd name="T196" fmla="+- 0 6410 6340"/>
                              <a:gd name="T197" fmla="*/ T196 w 4677"/>
                              <a:gd name="T198" fmla="+- 0 -992 -998"/>
                              <a:gd name="T199" fmla="*/ -992 h 2056"/>
                              <a:gd name="T200" fmla="+- 0 6406 6340"/>
                              <a:gd name="T201" fmla="*/ T200 w 4677"/>
                              <a:gd name="T202" fmla="+- 0 -987 -998"/>
                              <a:gd name="T203" fmla="*/ -987 h 2056"/>
                              <a:gd name="T204" fmla="+- 0 6403 6340"/>
                              <a:gd name="T205" fmla="*/ T204 w 4677"/>
                              <a:gd name="T206" fmla="+- 0 -981 -998"/>
                              <a:gd name="T207" fmla="*/ -981 h 2056"/>
                              <a:gd name="T208" fmla="+- 0 6401 6340"/>
                              <a:gd name="T209" fmla="*/ T208 w 4677"/>
                              <a:gd name="T210" fmla="+- 0 -977 -998"/>
                              <a:gd name="T211" fmla="*/ -977 h 2056"/>
                              <a:gd name="T212" fmla="+- 0 6400 6340"/>
                              <a:gd name="T213" fmla="*/ T212 w 4677"/>
                              <a:gd name="T214" fmla="+- 0 -973 -998"/>
                              <a:gd name="T215" fmla="*/ -973 h 2056"/>
                              <a:gd name="T216" fmla="+- 0 6399 6340"/>
                              <a:gd name="T217" fmla="*/ T216 w 4677"/>
                              <a:gd name="T218" fmla="+- 0 -967 -998"/>
                              <a:gd name="T219" fmla="*/ -967 h 2056"/>
                              <a:gd name="T220" fmla="+- 0 6398 6340"/>
                              <a:gd name="T221" fmla="*/ T220 w 4677"/>
                              <a:gd name="T222" fmla="+- 0 -961 -998"/>
                              <a:gd name="T223" fmla="*/ -961 h 2056"/>
                              <a:gd name="T224" fmla="+- 0 6398 6340"/>
                              <a:gd name="T225" fmla="*/ T224 w 4677"/>
                              <a:gd name="T226" fmla="+- 0 -957 -998"/>
                              <a:gd name="T227" fmla="*/ -957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58" y="41"/>
                                </a:moveTo>
                                <a:lnTo>
                                  <a:pt x="58" y="47"/>
                                </a:lnTo>
                                <a:lnTo>
                                  <a:pt x="59" y="52"/>
                                </a:lnTo>
                                <a:lnTo>
                                  <a:pt x="60" y="58"/>
                                </a:lnTo>
                                <a:lnTo>
                                  <a:pt x="61" y="63"/>
                                </a:lnTo>
                                <a:lnTo>
                                  <a:pt x="63" y="67"/>
                                </a:lnTo>
                                <a:lnTo>
                                  <a:pt x="65" y="70"/>
                                </a:lnTo>
                                <a:lnTo>
                                  <a:pt x="69" y="75"/>
                                </a:lnTo>
                                <a:lnTo>
                                  <a:pt x="74" y="78"/>
                                </a:lnTo>
                                <a:lnTo>
                                  <a:pt x="79" y="81"/>
                                </a:lnTo>
                                <a:lnTo>
                                  <a:pt x="78" y="65"/>
                                </a:lnTo>
                                <a:lnTo>
                                  <a:pt x="76" y="60"/>
                                </a:lnTo>
                                <a:lnTo>
                                  <a:pt x="74" y="54"/>
                                </a:lnTo>
                                <a:lnTo>
                                  <a:pt x="73" y="50"/>
                                </a:lnTo>
                                <a:lnTo>
                                  <a:pt x="73" y="45"/>
                                </a:lnTo>
                                <a:lnTo>
                                  <a:pt x="73" y="36"/>
                                </a:lnTo>
                                <a:lnTo>
                                  <a:pt x="73" y="32"/>
                                </a:lnTo>
                                <a:lnTo>
                                  <a:pt x="74" y="28"/>
                                </a:lnTo>
                                <a:lnTo>
                                  <a:pt x="75" y="24"/>
                                </a:lnTo>
                                <a:lnTo>
                                  <a:pt x="77" y="18"/>
                                </a:lnTo>
                                <a:lnTo>
                                  <a:pt x="81" y="13"/>
                                </a:lnTo>
                                <a:lnTo>
                                  <a:pt x="86" y="11"/>
                                </a:lnTo>
                                <a:lnTo>
                                  <a:pt x="89" y="11"/>
                                </a:lnTo>
                                <a:lnTo>
                                  <a:pt x="94" y="15"/>
                                </a:lnTo>
                                <a:lnTo>
                                  <a:pt x="96" y="19"/>
                                </a:lnTo>
                                <a:lnTo>
                                  <a:pt x="99" y="25"/>
                                </a:lnTo>
                                <a:lnTo>
                                  <a:pt x="99" y="29"/>
                                </a:lnTo>
                                <a:lnTo>
                                  <a:pt x="99" y="53"/>
                                </a:lnTo>
                                <a:lnTo>
                                  <a:pt x="99" y="57"/>
                                </a:lnTo>
                                <a:lnTo>
                                  <a:pt x="96" y="62"/>
                                </a:lnTo>
                                <a:lnTo>
                                  <a:pt x="96" y="79"/>
                                </a:lnTo>
                                <a:lnTo>
                                  <a:pt x="102" y="76"/>
                                </a:lnTo>
                                <a:lnTo>
                                  <a:pt x="106" y="72"/>
                                </a:lnTo>
                                <a:lnTo>
                                  <a:pt x="109" y="68"/>
                                </a:lnTo>
                                <a:lnTo>
                                  <a:pt x="111" y="64"/>
                                </a:lnTo>
                                <a:lnTo>
                                  <a:pt x="113" y="58"/>
                                </a:lnTo>
                                <a:lnTo>
                                  <a:pt x="114" y="54"/>
                                </a:lnTo>
                                <a:lnTo>
                                  <a:pt x="115" y="48"/>
                                </a:lnTo>
                                <a:lnTo>
                                  <a:pt x="115" y="35"/>
                                </a:lnTo>
                                <a:lnTo>
                                  <a:pt x="114" y="29"/>
                                </a:lnTo>
                                <a:lnTo>
                                  <a:pt x="114" y="25"/>
                                </a:lnTo>
                                <a:lnTo>
                                  <a:pt x="112" y="19"/>
                                </a:lnTo>
                                <a:lnTo>
                                  <a:pt x="110" y="15"/>
                                </a:lnTo>
                                <a:lnTo>
                                  <a:pt x="107" y="9"/>
                                </a:lnTo>
                                <a:lnTo>
                                  <a:pt x="102" y="5"/>
                                </a:lnTo>
                                <a:lnTo>
                                  <a:pt x="97" y="2"/>
                                </a:lnTo>
                                <a:lnTo>
                                  <a:pt x="93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3"/>
                                </a:lnTo>
                                <a:lnTo>
                                  <a:pt x="70" y="6"/>
                                </a:lnTo>
                                <a:lnTo>
                                  <a:pt x="66" y="11"/>
                                </a:lnTo>
                                <a:lnTo>
                                  <a:pt x="63" y="17"/>
                                </a:lnTo>
                                <a:lnTo>
                                  <a:pt x="61" y="21"/>
                                </a:lnTo>
                                <a:lnTo>
                                  <a:pt x="60" y="25"/>
                                </a:lnTo>
                                <a:lnTo>
                                  <a:pt x="59" y="31"/>
                                </a:lnTo>
                                <a:lnTo>
                                  <a:pt x="58" y="37"/>
                                </a:lnTo>
                                <a:lnTo>
                                  <a:pt x="58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181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84 6340"/>
                              <a:gd name="T1" fmla="*/ T0 w 4677"/>
                              <a:gd name="T2" fmla="+- 0 -933 -998"/>
                              <a:gd name="T3" fmla="*/ -933 h 2056"/>
                              <a:gd name="T4" fmla="+- 0 6485 6340"/>
                              <a:gd name="T5" fmla="*/ T4 w 4677"/>
                              <a:gd name="T6" fmla="+- 0 -917 -998"/>
                              <a:gd name="T7" fmla="*/ -917 h 2056"/>
                              <a:gd name="T8" fmla="+- 0 6498 6340"/>
                              <a:gd name="T9" fmla="*/ T8 w 4677"/>
                              <a:gd name="T10" fmla="+- 0 -917 -998"/>
                              <a:gd name="T11" fmla="*/ -917 h 2056"/>
                              <a:gd name="T12" fmla="+- 0 6502 6340"/>
                              <a:gd name="T13" fmla="*/ T12 w 4677"/>
                              <a:gd name="T14" fmla="+- 0 -919 -998"/>
                              <a:gd name="T15" fmla="*/ -919 h 2056"/>
                              <a:gd name="T16" fmla="+- 0 6502 6340"/>
                              <a:gd name="T17" fmla="*/ T16 w 4677"/>
                              <a:gd name="T18" fmla="+- 0 -936 -998"/>
                              <a:gd name="T19" fmla="*/ -936 h 2056"/>
                              <a:gd name="T20" fmla="+- 0 6499 6340"/>
                              <a:gd name="T21" fmla="*/ T20 w 4677"/>
                              <a:gd name="T22" fmla="+- 0 -931 -998"/>
                              <a:gd name="T23" fmla="*/ -931 h 2056"/>
                              <a:gd name="T24" fmla="+- 0 6495 6340"/>
                              <a:gd name="T25" fmla="*/ T24 w 4677"/>
                              <a:gd name="T26" fmla="+- 0 -928 -998"/>
                              <a:gd name="T27" fmla="*/ -928 h 2056"/>
                              <a:gd name="T28" fmla="+- 0 6488 6340"/>
                              <a:gd name="T29" fmla="*/ T28 w 4677"/>
                              <a:gd name="T30" fmla="+- 0 -929 -998"/>
                              <a:gd name="T31" fmla="*/ -929 h 2056"/>
                              <a:gd name="T32" fmla="+- 0 6484 6340"/>
                              <a:gd name="T33" fmla="*/ T32 w 4677"/>
                              <a:gd name="T34" fmla="+- 0 -933 -998"/>
                              <a:gd name="T35" fmla="*/ -933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44" y="65"/>
                                </a:moveTo>
                                <a:lnTo>
                                  <a:pt x="145" y="81"/>
                                </a:lnTo>
                                <a:lnTo>
                                  <a:pt x="158" y="81"/>
                                </a:lnTo>
                                <a:lnTo>
                                  <a:pt x="162" y="79"/>
                                </a:lnTo>
                                <a:lnTo>
                                  <a:pt x="162" y="62"/>
                                </a:lnTo>
                                <a:lnTo>
                                  <a:pt x="159" y="67"/>
                                </a:lnTo>
                                <a:lnTo>
                                  <a:pt x="155" y="70"/>
                                </a:lnTo>
                                <a:lnTo>
                                  <a:pt x="148" y="69"/>
                                </a:lnTo>
                                <a:lnTo>
                                  <a:pt x="14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180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6464 6340"/>
                              <a:gd name="T1" fmla="*/ T0 w 4677"/>
                              <a:gd name="T2" fmla="+- 0 -957 -998"/>
                              <a:gd name="T3" fmla="*/ -957 h 2056"/>
                              <a:gd name="T4" fmla="+- 0 6464 6340"/>
                              <a:gd name="T5" fmla="*/ T4 w 4677"/>
                              <a:gd name="T6" fmla="+- 0 -951 -998"/>
                              <a:gd name="T7" fmla="*/ -951 h 2056"/>
                              <a:gd name="T8" fmla="+- 0 6464 6340"/>
                              <a:gd name="T9" fmla="*/ T8 w 4677"/>
                              <a:gd name="T10" fmla="+- 0 -946 -998"/>
                              <a:gd name="T11" fmla="*/ -946 h 2056"/>
                              <a:gd name="T12" fmla="+- 0 6466 6340"/>
                              <a:gd name="T13" fmla="*/ T12 w 4677"/>
                              <a:gd name="T14" fmla="+- 0 -940 -998"/>
                              <a:gd name="T15" fmla="*/ -940 h 2056"/>
                              <a:gd name="T16" fmla="+- 0 6467 6340"/>
                              <a:gd name="T17" fmla="*/ T16 w 4677"/>
                              <a:gd name="T18" fmla="+- 0 -935 -998"/>
                              <a:gd name="T19" fmla="*/ -935 h 2056"/>
                              <a:gd name="T20" fmla="+- 0 6469 6340"/>
                              <a:gd name="T21" fmla="*/ T20 w 4677"/>
                              <a:gd name="T22" fmla="+- 0 -931 -998"/>
                              <a:gd name="T23" fmla="*/ -931 h 2056"/>
                              <a:gd name="T24" fmla="+- 0 6471 6340"/>
                              <a:gd name="T25" fmla="*/ T24 w 4677"/>
                              <a:gd name="T26" fmla="+- 0 -928 -998"/>
                              <a:gd name="T27" fmla="*/ -928 h 2056"/>
                              <a:gd name="T28" fmla="+- 0 6475 6340"/>
                              <a:gd name="T29" fmla="*/ T28 w 4677"/>
                              <a:gd name="T30" fmla="+- 0 -923 -998"/>
                              <a:gd name="T31" fmla="*/ -923 h 2056"/>
                              <a:gd name="T32" fmla="+- 0 6480 6340"/>
                              <a:gd name="T33" fmla="*/ T32 w 4677"/>
                              <a:gd name="T34" fmla="+- 0 -920 -998"/>
                              <a:gd name="T35" fmla="*/ -920 h 2056"/>
                              <a:gd name="T36" fmla="+- 0 6485 6340"/>
                              <a:gd name="T37" fmla="*/ T36 w 4677"/>
                              <a:gd name="T38" fmla="+- 0 -917 -998"/>
                              <a:gd name="T39" fmla="*/ -917 h 2056"/>
                              <a:gd name="T40" fmla="+- 0 6484 6340"/>
                              <a:gd name="T41" fmla="*/ T40 w 4677"/>
                              <a:gd name="T42" fmla="+- 0 -933 -998"/>
                              <a:gd name="T43" fmla="*/ -933 h 2056"/>
                              <a:gd name="T44" fmla="+- 0 6482 6340"/>
                              <a:gd name="T45" fmla="*/ T44 w 4677"/>
                              <a:gd name="T46" fmla="+- 0 -938 -998"/>
                              <a:gd name="T47" fmla="*/ -938 h 2056"/>
                              <a:gd name="T48" fmla="+- 0 6480 6340"/>
                              <a:gd name="T49" fmla="*/ T48 w 4677"/>
                              <a:gd name="T50" fmla="+- 0 -944 -998"/>
                              <a:gd name="T51" fmla="*/ -944 h 2056"/>
                              <a:gd name="T52" fmla="+- 0 6479 6340"/>
                              <a:gd name="T53" fmla="*/ T52 w 4677"/>
                              <a:gd name="T54" fmla="+- 0 -948 -998"/>
                              <a:gd name="T55" fmla="*/ -948 h 2056"/>
                              <a:gd name="T56" fmla="+- 0 6479 6340"/>
                              <a:gd name="T57" fmla="*/ T56 w 4677"/>
                              <a:gd name="T58" fmla="+- 0 -953 -998"/>
                              <a:gd name="T59" fmla="*/ -953 h 2056"/>
                              <a:gd name="T60" fmla="+- 0 6479 6340"/>
                              <a:gd name="T61" fmla="*/ T60 w 4677"/>
                              <a:gd name="T62" fmla="+- 0 -962 -998"/>
                              <a:gd name="T63" fmla="*/ -962 h 2056"/>
                              <a:gd name="T64" fmla="+- 0 6479 6340"/>
                              <a:gd name="T65" fmla="*/ T64 w 4677"/>
                              <a:gd name="T66" fmla="+- 0 -966 -998"/>
                              <a:gd name="T67" fmla="*/ -966 h 2056"/>
                              <a:gd name="T68" fmla="+- 0 6480 6340"/>
                              <a:gd name="T69" fmla="*/ T68 w 4677"/>
                              <a:gd name="T70" fmla="+- 0 -970 -998"/>
                              <a:gd name="T71" fmla="*/ -970 h 2056"/>
                              <a:gd name="T72" fmla="+- 0 6481 6340"/>
                              <a:gd name="T73" fmla="*/ T72 w 4677"/>
                              <a:gd name="T74" fmla="+- 0 -974 -998"/>
                              <a:gd name="T75" fmla="*/ -974 h 2056"/>
                              <a:gd name="T76" fmla="+- 0 6483 6340"/>
                              <a:gd name="T77" fmla="*/ T76 w 4677"/>
                              <a:gd name="T78" fmla="+- 0 -980 -998"/>
                              <a:gd name="T79" fmla="*/ -980 h 2056"/>
                              <a:gd name="T80" fmla="+- 0 6487 6340"/>
                              <a:gd name="T81" fmla="*/ T80 w 4677"/>
                              <a:gd name="T82" fmla="+- 0 -985 -998"/>
                              <a:gd name="T83" fmla="*/ -985 h 2056"/>
                              <a:gd name="T84" fmla="+- 0 6492 6340"/>
                              <a:gd name="T85" fmla="*/ T84 w 4677"/>
                              <a:gd name="T86" fmla="+- 0 -987 -998"/>
                              <a:gd name="T87" fmla="*/ -987 h 2056"/>
                              <a:gd name="T88" fmla="+- 0 6498 6340"/>
                              <a:gd name="T89" fmla="*/ T88 w 4677"/>
                              <a:gd name="T90" fmla="+- 0 -985 -998"/>
                              <a:gd name="T91" fmla="*/ -985 h 2056"/>
                              <a:gd name="T92" fmla="+- 0 6500 6340"/>
                              <a:gd name="T93" fmla="*/ T92 w 4677"/>
                              <a:gd name="T94" fmla="+- 0 -983 -998"/>
                              <a:gd name="T95" fmla="*/ -983 h 2056"/>
                              <a:gd name="T96" fmla="+- 0 6502 6340"/>
                              <a:gd name="T97" fmla="*/ T96 w 4677"/>
                              <a:gd name="T98" fmla="+- 0 -979 -998"/>
                              <a:gd name="T99" fmla="*/ -979 h 2056"/>
                              <a:gd name="T100" fmla="+- 0 6504 6340"/>
                              <a:gd name="T101" fmla="*/ T100 w 4677"/>
                              <a:gd name="T102" fmla="+- 0 -973 -998"/>
                              <a:gd name="T103" fmla="*/ -973 h 2056"/>
                              <a:gd name="T104" fmla="+- 0 6505 6340"/>
                              <a:gd name="T105" fmla="*/ T104 w 4677"/>
                              <a:gd name="T106" fmla="+- 0 -969 -998"/>
                              <a:gd name="T107" fmla="*/ -969 h 2056"/>
                              <a:gd name="T108" fmla="+- 0 6505 6340"/>
                              <a:gd name="T109" fmla="*/ T108 w 4677"/>
                              <a:gd name="T110" fmla="+- 0 -945 -998"/>
                              <a:gd name="T111" fmla="*/ -945 h 2056"/>
                              <a:gd name="T112" fmla="+- 0 6504 6340"/>
                              <a:gd name="T113" fmla="*/ T112 w 4677"/>
                              <a:gd name="T114" fmla="+- 0 -941 -998"/>
                              <a:gd name="T115" fmla="*/ -941 h 2056"/>
                              <a:gd name="T116" fmla="+- 0 6502 6340"/>
                              <a:gd name="T117" fmla="*/ T116 w 4677"/>
                              <a:gd name="T118" fmla="+- 0 -936 -998"/>
                              <a:gd name="T119" fmla="*/ -936 h 2056"/>
                              <a:gd name="T120" fmla="+- 0 6502 6340"/>
                              <a:gd name="T121" fmla="*/ T120 w 4677"/>
                              <a:gd name="T122" fmla="+- 0 -919 -998"/>
                              <a:gd name="T123" fmla="*/ -919 h 2056"/>
                              <a:gd name="T124" fmla="+- 0 6508 6340"/>
                              <a:gd name="T125" fmla="*/ T124 w 4677"/>
                              <a:gd name="T126" fmla="+- 0 -922 -998"/>
                              <a:gd name="T127" fmla="*/ -922 h 2056"/>
                              <a:gd name="T128" fmla="+- 0 6512 6340"/>
                              <a:gd name="T129" fmla="*/ T128 w 4677"/>
                              <a:gd name="T130" fmla="+- 0 -926 -998"/>
                              <a:gd name="T131" fmla="*/ -926 h 2056"/>
                              <a:gd name="T132" fmla="+- 0 6515 6340"/>
                              <a:gd name="T133" fmla="*/ T132 w 4677"/>
                              <a:gd name="T134" fmla="+- 0 -930 -998"/>
                              <a:gd name="T135" fmla="*/ -930 h 2056"/>
                              <a:gd name="T136" fmla="+- 0 6516 6340"/>
                              <a:gd name="T137" fmla="*/ T136 w 4677"/>
                              <a:gd name="T138" fmla="+- 0 -934 -998"/>
                              <a:gd name="T139" fmla="*/ -934 h 2056"/>
                              <a:gd name="T140" fmla="+- 0 6518 6340"/>
                              <a:gd name="T141" fmla="*/ T140 w 4677"/>
                              <a:gd name="T142" fmla="+- 0 -940 -998"/>
                              <a:gd name="T143" fmla="*/ -940 h 2056"/>
                              <a:gd name="T144" fmla="+- 0 6520 6340"/>
                              <a:gd name="T145" fmla="*/ T144 w 4677"/>
                              <a:gd name="T146" fmla="+- 0 -944 -998"/>
                              <a:gd name="T147" fmla="*/ -944 h 2056"/>
                              <a:gd name="T148" fmla="+- 0 6520 6340"/>
                              <a:gd name="T149" fmla="*/ T148 w 4677"/>
                              <a:gd name="T150" fmla="+- 0 -950 -998"/>
                              <a:gd name="T151" fmla="*/ -950 h 2056"/>
                              <a:gd name="T152" fmla="+- 0 6520 6340"/>
                              <a:gd name="T153" fmla="*/ T152 w 4677"/>
                              <a:gd name="T154" fmla="+- 0 -963 -998"/>
                              <a:gd name="T155" fmla="*/ -963 h 2056"/>
                              <a:gd name="T156" fmla="+- 0 6520 6340"/>
                              <a:gd name="T157" fmla="*/ T156 w 4677"/>
                              <a:gd name="T158" fmla="+- 0 -969 -998"/>
                              <a:gd name="T159" fmla="*/ -969 h 2056"/>
                              <a:gd name="T160" fmla="+- 0 6519 6340"/>
                              <a:gd name="T161" fmla="*/ T160 w 4677"/>
                              <a:gd name="T162" fmla="+- 0 -973 -998"/>
                              <a:gd name="T163" fmla="*/ -973 h 2056"/>
                              <a:gd name="T164" fmla="+- 0 6518 6340"/>
                              <a:gd name="T165" fmla="*/ T164 w 4677"/>
                              <a:gd name="T166" fmla="+- 0 -979 -998"/>
                              <a:gd name="T167" fmla="*/ -979 h 2056"/>
                              <a:gd name="T168" fmla="+- 0 6516 6340"/>
                              <a:gd name="T169" fmla="*/ T168 w 4677"/>
                              <a:gd name="T170" fmla="+- 0 -983 -998"/>
                              <a:gd name="T171" fmla="*/ -983 h 2056"/>
                              <a:gd name="T172" fmla="+- 0 6513 6340"/>
                              <a:gd name="T173" fmla="*/ T172 w 4677"/>
                              <a:gd name="T174" fmla="+- 0 -989 -998"/>
                              <a:gd name="T175" fmla="*/ -989 h 2056"/>
                              <a:gd name="T176" fmla="+- 0 6508 6340"/>
                              <a:gd name="T177" fmla="*/ T176 w 4677"/>
                              <a:gd name="T178" fmla="+- 0 -993 -998"/>
                              <a:gd name="T179" fmla="*/ -993 h 2056"/>
                              <a:gd name="T180" fmla="+- 0 6503 6340"/>
                              <a:gd name="T181" fmla="*/ T180 w 4677"/>
                              <a:gd name="T182" fmla="+- 0 -996 -998"/>
                              <a:gd name="T183" fmla="*/ -996 h 2056"/>
                              <a:gd name="T184" fmla="+- 0 6499 6340"/>
                              <a:gd name="T185" fmla="*/ T184 w 4677"/>
                              <a:gd name="T186" fmla="+- 0 -998 -998"/>
                              <a:gd name="T187" fmla="*/ -998 h 2056"/>
                              <a:gd name="T188" fmla="+- 0 6486 6340"/>
                              <a:gd name="T189" fmla="*/ T188 w 4677"/>
                              <a:gd name="T190" fmla="+- 0 -998 -998"/>
                              <a:gd name="T191" fmla="*/ -998 h 2056"/>
                              <a:gd name="T192" fmla="+- 0 6481 6340"/>
                              <a:gd name="T193" fmla="*/ T192 w 4677"/>
                              <a:gd name="T194" fmla="+- 0 -995 -998"/>
                              <a:gd name="T195" fmla="*/ -995 h 2056"/>
                              <a:gd name="T196" fmla="+- 0 6476 6340"/>
                              <a:gd name="T197" fmla="*/ T196 w 4677"/>
                              <a:gd name="T198" fmla="+- 0 -992 -998"/>
                              <a:gd name="T199" fmla="*/ -992 h 2056"/>
                              <a:gd name="T200" fmla="+- 0 6472 6340"/>
                              <a:gd name="T201" fmla="*/ T200 w 4677"/>
                              <a:gd name="T202" fmla="+- 0 -987 -998"/>
                              <a:gd name="T203" fmla="*/ -987 h 2056"/>
                              <a:gd name="T204" fmla="+- 0 6468 6340"/>
                              <a:gd name="T205" fmla="*/ T204 w 4677"/>
                              <a:gd name="T206" fmla="+- 0 -981 -998"/>
                              <a:gd name="T207" fmla="*/ -981 h 2056"/>
                              <a:gd name="T208" fmla="+- 0 6466 6340"/>
                              <a:gd name="T209" fmla="*/ T208 w 4677"/>
                              <a:gd name="T210" fmla="+- 0 -977 -998"/>
                              <a:gd name="T211" fmla="*/ -977 h 2056"/>
                              <a:gd name="T212" fmla="+- 0 6466 6340"/>
                              <a:gd name="T213" fmla="*/ T212 w 4677"/>
                              <a:gd name="T214" fmla="+- 0 -973 -998"/>
                              <a:gd name="T215" fmla="*/ -973 h 2056"/>
                              <a:gd name="T216" fmla="+- 0 6464 6340"/>
                              <a:gd name="T217" fmla="*/ T216 w 4677"/>
                              <a:gd name="T218" fmla="+- 0 -967 -998"/>
                              <a:gd name="T219" fmla="*/ -967 h 2056"/>
                              <a:gd name="T220" fmla="+- 0 6464 6340"/>
                              <a:gd name="T221" fmla="*/ T220 w 4677"/>
                              <a:gd name="T222" fmla="+- 0 -961 -998"/>
                              <a:gd name="T223" fmla="*/ -961 h 2056"/>
                              <a:gd name="T224" fmla="+- 0 6464 6340"/>
                              <a:gd name="T225" fmla="*/ T224 w 4677"/>
                              <a:gd name="T226" fmla="+- 0 -957 -998"/>
                              <a:gd name="T227" fmla="*/ -957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124" y="41"/>
                                </a:moveTo>
                                <a:lnTo>
                                  <a:pt x="124" y="47"/>
                                </a:lnTo>
                                <a:lnTo>
                                  <a:pt x="124" y="52"/>
                                </a:lnTo>
                                <a:lnTo>
                                  <a:pt x="126" y="58"/>
                                </a:lnTo>
                                <a:lnTo>
                                  <a:pt x="127" y="63"/>
                                </a:lnTo>
                                <a:lnTo>
                                  <a:pt x="129" y="67"/>
                                </a:lnTo>
                                <a:lnTo>
                                  <a:pt x="131" y="70"/>
                                </a:lnTo>
                                <a:lnTo>
                                  <a:pt x="135" y="75"/>
                                </a:lnTo>
                                <a:lnTo>
                                  <a:pt x="140" y="78"/>
                                </a:lnTo>
                                <a:lnTo>
                                  <a:pt x="145" y="81"/>
                                </a:lnTo>
                                <a:lnTo>
                                  <a:pt x="144" y="65"/>
                                </a:lnTo>
                                <a:lnTo>
                                  <a:pt x="142" y="60"/>
                                </a:lnTo>
                                <a:lnTo>
                                  <a:pt x="140" y="54"/>
                                </a:lnTo>
                                <a:lnTo>
                                  <a:pt x="139" y="50"/>
                                </a:lnTo>
                                <a:lnTo>
                                  <a:pt x="139" y="45"/>
                                </a:lnTo>
                                <a:lnTo>
                                  <a:pt x="139" y="36"/>
                                </a:lnTo>
                                <a:lnTo>
                                  <a:pt x="139" y="32"/>
                                </a:lnTo>
                                <a:lnTo>
                                  <a:pt x="140" y="28"/>
                                </a:lnTo>
                                <a:lnTo>
                                  <a:pt x="141" y="24"/>
                                </a:lnTo>
                                <a:lnTo>
                                  <a:pt x="143" y="18"/>
                                </a:lnTo>
                                <a:lnTo>
                                  <a:pt x="147" y="13"/>
                                </a:lnTo>
                                <a:lnTo>
                                  <a:pt x="152" y="11"/>
                                </a:lnTo>
                                <a:lnTo>
                                  <a:pt x="158" y="13"/>
                                </a:lnTo>
                                <a:lnTo>
                                  <a:pt x="160" y="15"/>
                                </a:lnTo>
                                <a:lnTo>
                                  <a:pt x="162" y="19"/>
                                </a:lnTo>
                                <a:lnTo>
                                  <a:pt x="164" y="25"/>
                                </a:lnTo>
                                <a:lnTo>
                                  <a:pt x="165" y="29"/>
                                </a:lnTo>
                                <a:lnTo>
                                  <a:pt x="165" y="53"/>
                                </a:lnTo>
                                <a:lnTo>
                                  <a:pt x="164" y="57"/>
                                </a:lnTo>
                                <a:lnTo>
                                  <a:pt x="162" y="62"/>
                                </a:lnTo>
                                <a:lnTo>
                                  <a:pt x="162" y="79"/>
                                </a:lnTo>
                                <a:lnTo>
                                  <a:pt x="168" y="76"/>
                                </a:lnTo>
                                <a:lnTo>
                                  <a:pt x="172" y="72"/>
                                </a:lnTo>
                                <a:lnTo>
                                  <a:pt x="175" y="68"/>
                                </a:lnTo>
                                <a:lnTo>
                                  <a:pt x="176" y="64"/>
                                </a:lnTo>
                                <a:lnTo>
                                  <a:pt x="178" y="58"/>
                                </a:lnTo>
                                <a:lnTo>
                                  <a:pt x="180" y="54"/>
                                </a:lnTo>
                                <a:lnTo>
                                  <a:pt x="180" y="48"/>
                                </a:lnTo>
                                <a:lnTo>
                                  <a:pt x="180" y="35"/>
                                </a:lnTo>
                                <a:lnTo>
                                  <a:pt x="180" y="29"/>
                                </a:lnTo>
                                <a:lnTo>
                                  <a:pt x="179" y="25"/>
                                </a:lnTo>
                                <a:lnTo>
                                  <a:pt x="178" y="19"/>
                                </a:lnTo>
                                <a:lnTo>
                                  <a:pt x="176" y="15"/>
                                </a:lnTo>
                                <a:lnTo>
                                  <a:pt x="173" y="9"/>
                                </a:lnTo>
                                <a:lnTo>
                                  <a:pt x="168" y="5"/>
                                </a:lnTo>
                                <a:lnTo>
                                  <a:pt x="163" y="2"/>
                                </a:lnTo>
                                <a:lnTo>
                                  <a:pt x="159" y="0"/>
                                </a:lnTo>
                                <a:lnTo>
                                  <a:pt x="146" y="0"/>
                                </a:lnTo>
                                <a:lnTo>
                                  <a:pt x="141" y="3"/>
                                </a:lnTo>
                                <a:lnTo>
                                  <a:pt x="136" y="6"/>
                                </a:lnTo>
                                <a:lnTo>
                                  <a:pt x="132" y="11"/>
                                </a:lnTo>
                                <a:lnTo>
                                  <a:pt x="128" y="17"/>
                                </a:lnTo>
                                <a:lnTo>
                                  <a:pt x="126" y="21"/>
                                </a:lnTo>
                                <a:lnTo>
                                  <a:pt x="126" y="25"/>
                                </a:lnTo>
                                <a:lnTo>
                                  <a:pt x="124" y="31"/>
                                </a:lnTo>
                                <a:lnTo>
                                  <a:pt x="124" y="37"/>
                                </a:lnTo>
                                <a:lnTo>
                                  <a:pt x="124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179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9060 6340"/>
                              <a:gd name="T1" fmla="*/ T0 w 4677"/>
                              <a:gd name="T2" fmla="+- 0 364 -998"/>
                              <a:gd name="T3" fmla="*/ 364 h 2056"/>
                              <a:gd name="T4" fmla="+- 0 9041 6340"/>
                              <a:gd name="T5" fmla="*/ T4 w 4677"/>
                              <a:gd name="T6" fmla="+- 0 373 -998"/>
                              <a:gd name="T7" fmla="*/ 373 h 2056"/>
                              <a:gd name="T8" fmla="+- 0 9044 6340"/>
                              <a:gd name="T9" fmla="*/ T8 w 4677"/>
                              <a:gd name="T10" fmla="+- 0 385 -998"/>
                              <a:gd name="T11" fmla="*/ 385 h 2056"/>
                              <a:gd name="T12" fmla="+- 0 9058 6340"/>
                              <a:gd name="T13" fmla="*/ T12 w 4677"/>
                              <a:gd name="T14" fmla="+- 0 377 -998"/>
                              <a:gd name="T15" fmla="*/ 377 h 2056"/>
                              <a:gd name="T16" fmla="+- 0 9058 6340"/>
                              <a:gd name="T17" fmla="*/ T16 w 4677"/>
                              <a:gd name="T18" fmla="+- 0 443 -998"/>
                              <a:gd name="T19" fmla="*/ 443 h 2056"/>
                              <a:gd name="T20" fmla="+- 0 9073 6340"/>
                              <a:gd name="T21" fmla="*/ T20 w 4677"/>
                              <a:gd name="T22" fmla="+- 0 443 -998"/>
                              <a:gd name="T23" fmla="*/ 443 h 2056"/>
                              <a:gd name="T24" fmla="+- 0 9073 6340"/>
                              <a:gd name="T25" fmla="*/ T24 w 4677"/>
                              <a:gd name="T26" fmla="+- 0 364 -998"/>
                              <a:gd name="T27" fmla="*/ 364 h 2056"/>
                              <a:gd name="T28" fmla="+- 0 9060 6340"/>
                              <a:gd name="T29" fmla="*/ T28 w 4677"/>
                              <a:gd name="T30" fmla="+- 0 364 -998"/>
                              <a:gd name="T31" fmla="*/ 364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2720" y="1362"/>
                                </a:moveTo>
                                <a:lnTo>
                                  <a:pt x="2701" y="1371"/>
                                </a:lnTo>
                                <a:lnTo>
                                  <a:pt x="2704" y="1383"/>
                                </a:lnTo>
                                <a:lnTo>
                                  <a:pt x="2718" y="1375"/>
                                </a:lnTo>
                                <a:lnTo>
                                  <a:pt x="2718" y="1441"/>
                                </a:lnTo>
                                <a:lnTo>
                                  <a:pt x="2733" y="1441"/>
                                </a:lnTo>
                                <a:lnTo>
                                  <a:pt x="2733" y="1362"/>
                                </a:lnTo>
                                <a:lnTo>
                                  <a:pt x="2720" y="1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178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8958 6340"/>
                              <a:gd name="T1" fmla="*/ T0 w 4677"/>
                              <a:gd name="T2" fmla="+- 0 1045 -998"/>
                              <a:gd name="T3" fmla="*/ 1045 h 2056"/>
                              <a:gd name="T4" fmla="+- 0 8965 6340"/>
                              <a:gd name="T5" fmla="*/ T4 w 4677"/>
                              <a:gd name="T6" fmla="+- 0 1039 -998"/>
                              <a:gd name="T7" fmla="*/ 1039 h 2056"/>
                              <a:gd name="T8" fmla="+- 0 8974 6340"/>
                              <a:gd name="T9" fmla="*/ T8 w 4677"/>
                              <a:gd name="T10" fmla="+- 0 1029 -998"/>
                              <a:gd name="T11" fmla="*/ 1029 h 2056"/>
                              <a:gd name="T12" fmla="+- 0 8980 6340"/>
                              <a:gd name="T13" fmla="*/ T12 w 4677"/>
                              <a:gd name="T14" fmla="+- 0 1023 -998"/>
                              <a:gd name="T15" fmla="*/ 1023 h 2056"/>
                              <a:gd name="T16" fmla="+- 0 8984 6340"/>
                              <a:gd name="T17" fmla="*/ T16 w 4677"/>
                              <a:gd name="T18" fmla="+- 0 1017 -998"/>
                              <a:gd name="T19" fmla="*/ 1017 h 2056"/>
                              <a:gd name="T20" fmla="+- 0 8987 6340"/>
                              <a:gd name="T21" fmla="*/ T20 w 4677"/>
                              <a:gd name="T22" fmla="+- 0 1011 -998"/>
                              <a:gd name="T23" fmla="*/ 1011 h 2056"/>
                              <a:gd name="T24" fmla="+- 0 8988 6340"/>
                              <a:gd name="T25" fmla="*/ T24 w 4677"/>
                              <a:gd name="T26" fmla="+- 0 1004 -998"/>
                              <a:gd name="T27" fmla="*/ 1004 h 2056"/>
                              <a:gd name="T28" fmla="+- 0 8988 6340"/>
                              <a:gd name="T29" fmla="*/ T28 w 4677"/>
                              <a:gd name="T30" fmla="+- 0 997 -998"/>
                              <a:gd name="T31" fmla="*/ 997 h 2056"/>
                              <a:gd name="T32" fmla="+- 0 8987 6340"/>
                              <a:gd name="T33" fmla="*/ T32 w 4677"/>
                              <a:gd name="T34" fmla="+- 0 991 -998"/>
                              <a:gd name="T35" fmla="*/ 991 h 2056"/>
                              <a:gd name="T36" fmla="+- 0 8984 6340"/>
                              <a:gd name="T37" fmla="*/ T36 w 4677"/>
                              <a:gd name="T38" fmla="+- 0 986 -998"/>
                              <a:gd name="T39" fmla="*/ 986 h 2056"/>
                              <a:gd name="T40" fmla="+- 0 8980 6340"/>
                              <a:gd name="T41" fmla="*/ T40 w 4677"/>
                              <a:gd name="T42" fmla="+- 0 982 -998"/>
                              <a:gd name="T43" fmla="*/ 982 h 2056"/>
                              <a:gd name="T44" fmla="+- 0 8974 6340"/>
                              <a:gd name="T45" fmla="*/ T44 w 4677"/>
                              <a:gd name="T46" fmla="+- 0 979 -998"/>
                              <a:gd name="T47" fmla="*/ 979 h 2056"/>
                              <a:gd name="T48" fmla="+- 0 8967 6340"/>
                              <a:gd name="T49" fmla="*/ T48 w 4677"/>
                              <a:gd name="T50" fmla="+- 0 977 -998"/>
                              <a:gd name="T51" fmla="*/ 977 h 2056"/>
                              <a:gd name="T52" fmla="+- 0 8963 6340"/>
                              <a:gd name="T53" fmla="*/ T52 w 4677"/>
                              <a:gd name="T54" fmla="+- 0 977 -998"/>
                              <a:gd name="T55" fmla="*/ 977 h 2056"/>
                              <a:gd name="T56" fmla="+- 0 8956 6340"/>
                              <a:gd name="T57" fmla="*/ T56 w 4677"/>
                              <a:gd name="T58" fmla="+- 0 978 -998"/>
                              <a:gd name="T59" fmla="*/ 978 h 2056"/>
                              <a:gd name="T60" fmla="+- 0 8951 6340"/>
                              <a:gd name="T61" fmla="*/ T60 w 4677"/>
                              <a:gd name="T62" fmla="+- 0 979 -998"/>
                              <a:gd name="T63" fmla="*/ 979 h 2056"/>
                              <a:gd name="T64" fmla="+- 0 8949 6340"/>
                              <a:gd name="T65" fmla="*/ T64 w 4677"/>
                              <a:gd name="T66" fmla="+- 0 979 -998"/>
                              <a:gd name="T67" fmla="*/ 979 h 2056"/>
                              <a:gd name="T68" fmla="+- 0 8945 6340"/>
                              <a:gd name="T69" fmla="*/ T68 w 4677"/>
                              <a:gd name="T70" fmla="+- 0 981 -998"/>
                              <a:gd name="T71" fmla="*/ 981 h 2056"/>
                              <a:gd name="T72" fmla="+- 0 8939 6340"/>
                              <a:gd name="T73" fmla="*/ T72 w 4677"/>
                              <a:gd name="T74" fmla="+- 0 985 -998"/>
                              <a:gd name="T75" fmla="*/ 985 h 2056"/>
                              <a:gd name="T76" fmla="+- 0 8943 6340"/>
                              <a:gd name="T77" fmla="*/ T76 w 4677"/>
                              <a:gd name="T78" fmla="+- 0 995 -998"/>
                              <a:gd name="T79" fmla="*/ 995 h 2056"/>
                              <a:gd name="T80" fmla="+- 0 8945 6340"/>
                              <a:gd name="T81" fmla="*/ T80 w 4677"/>
                              <a:gd name="T82" fmla="+- 0 993 -998"/>
                              <a:gd name="T83" fmla="*/ 993 h 2056"/>
                              <a:gd name="T84" fmla="+- 0 8950 6340"/>
                              <a:gd name="T85" fmla="*/ T84 w 4677"/>
                              <a:gd name="T86" fmla="+- 0 991 -998"/>
                              <a:gd name="T87" fmla="*/ 991 h 2056"/>
                              <a:gd name="T88" fmla="+- 0 8956 6340"/>
                              <a:gd name="T89" fmla="*/ T88 w 4677"/>
                              <a:gd name="T90" fmla="+- 0 989 -998"/>
                              <a:gd name="T91" fmla="*/ 989 h 2056"/>
                              <a:gd name="T92" fmla="+- 0 8962 6340"/>
                              <a:gd name="T93" fmla="*/ T92 w 4677"/>
                              <a:gd name="T94" fmla="+- 0 989 -998"/>
                              <a:gd name="T95" fmla="*/ 989 h 2056"/>
                              <a:gd name="T96" fmla="+- 0 8966 6340"/>
                              <a:gd name="T97" fmla="*/ T96 w 4677"/>
                              <a:gd name="T98" fmla="+- 0 990 -998"/>
                              <a:gd name="T99" fmla="*/ 990 h 2056"/>
                              <a:gd name="T100" fmla="+- 0 8970 6340"/>
                              <a:gd name="T101" fmla="*/ T100 w 4677"/>
                              <a:gd name="T102" fmla="+- 0 993 -998"/>
                              <a:gd name="T103" fmla="*/ 993 h 2056"/>
                              <a:gd name="T104" fmla="+- 0 8973 6340"/>
                              <a:gd name="T105" fmla="*/ T104 w 4677"/>
                              <a:gd name="T106" fmla="+- 0 997 -998"/>
                              <a:gd name="T107" fmla="*/ 997 h 2056"/>
                              <a:gd name="T108" fmla="+- 0 8974 6340"/>
                              <a:gd name="T109" fmla="*/ T108 w 4677"/>
                              <a:gd name="T110" fmla="+- 0 1003 -998"/>
                              <a:gd name="T111" fmla="*/ 1003 h 2056"/>
                              <a:gd name="T112" fmla="+- 0 8973 6340"/>
                              <a:gd name="T113" fmla="*/ T112 w 4677"/>
                              <a:gd name="T114" fmla="+- 0 1008 -998"/>
                              <a:gd name="T115" fmla="*/ 1008 h 2056"/>
                              <a:gd name="T116" fmla="+- 0 8971 6340"/>
                              <a:gd name="T117" fmla="*/ T116 w 4677"/>
                              <a:gd name="T118" fmla="+- 0 1012 -998"/>
                              <a:gd name="T119" fmla="*/ 1012 h 2056"/>
                              <a:gd name="T120" fmla="+- 0 8967 6340"/>
                              <a:gd name="T121" fmla="*/ T120 w 4677"/>
                              <a:gd name="T122" fmla="+- 0 1019 -998"/>
                              <a:gd name="T123" fmla="*/ 1019 h 2056"/>
                              <a:gd name="T124" fmla="+- 0 8962 6340"/>
                              <a:gd name="T125" fmla="*/ T124 w 4677"/>
                              <a:gd name="T126" fmla="+- 0 1024 -998"/>
                              <a:gd name="T127" fmla="*/ 1024 h 2056"/>
                              <a:gd name="T128" fmla="+- 0 8958 6340"/>
                              <a:gd name="T129" fmla="*/ T128 w 4677"/>
                              <a:gd name="T130" fmla="+- 0 1028 -998"/>
                              <a:gd name="T131" fmla="*/ 1028 h 2056"/>
                              <a:gd name="T132" fmla="+- 0 8937 6340"/>
                              <a:gd name="T133" fmla="*/ T132 w 4677"/>
                              <a:gd name="T134" fmla="+- 0 1048 -998"/>
                              <a:gd name="T135" fmla="*/ 1048 h 2056"/>
                              <a:gd name="T136" fmla="+- 0 8937 6340"/>
                              <a:gd name="T137" fmla="*/ T136 w 4677"/>
                              <a:gd name="T138" fmla="+- 0 1057 -998"/>
                              <a:gd name="T139" fmla="*/ 1057 h 2056"/>
                              <a:gd name="T140" fmla="+- 0 8990 6340"/>
                              <a:gd name="T141" fmla="*/ T140 w 4677"/>
                              <a:gd name="T142" fmla="+- 0 1057 -998"/>
                              <a:gd name="T143" fmla="*/ 1057 h 2056"/>
                              <a:gd name="T144" fmla="+- 0 8990 6340"/>
                              <a:gd name="T145" fmla="*/ T144 w 4677"/>
                              <a:gd name="T146" fmla="+- 0 1045 -998"/>
                              <a:gd name="T147" fmla="*/ 1045 h 2056"/>
                              <a:gd name="T148" fmla="+- 0 8958 6340"/>
                              <a:gd name="T149" fmla="*/ T148 w 4677"/>
                              <a:gd name="T150" fmla="+- 0 1045 -998"/>
                              <a:gd name="T151" fmla="*/ 1045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2618" y="2043"/>
                                </a:moveTo>
                                <a:lnTo>
                                  <a:pt x="2625" y="2037"/>
                                </a:lnTo>
                                <a:lnTo>
                                  <a:pt x="2634" y="2027"/>
                                </a:lnTo>
                                <a:lnTo>
                                  <a:pt x="2640" y="2021"/>
                                </a:lnTo>
                                <a:lnTo>
                                  <a:pt x="2644" y="2015"/>
                                </a:lnTo>
                                <a:lnTo>
                                  <a:pt x="2647" y="2009"/>
                                </a:lnTo>
                                <a:lnTo>
                                  <a:pt x="2648" y="2002"/>
                                </a:lnTo>
                                <a:lnTo>
                                  <a:pt x="2648" y="1995"/>
                                </a:lnTo>
                                <a:lnTo>
                                  <a:pt x="2647" y="1989"/>
                                </a:lnTo>
                                <a:lnTo>
                                  <a:pt x="2644" y="1984"/>
                                </a:lnTo>
                                <a:lnTo>
                                  <a:pt x="2640" y="1980"/>
                                </a:lnTo>
                                <a:lnTo>
                                  <a:pt x="2634" y="1977"/>
                                </a:lnTo>
                                <a:lnTo>
                                  <a:pt x="2627" y="1975"/>
                                </a:lnTo>
                                <a:lnTo>
                                  <a:pt x="2623" y="1975"/>
                                </a:lnTo>
                                <a:lnTo>
                                  <a:pt x="2616" y="1976"/>
                                </a:lnTo>
                                <a:lnTo>
                                  <a:pt x="2611" y="1977"/>
                                </a:lnTo>
                                <a:lnTo>
                                  <a:pt x="2609" y="1977"/>
                                </a:lnTo>
                                <a:lnTo>
                                  <a:pt x="2605" y="1979"/>
                                </a:lnTo>
                                <a:lnTo>
                                  <a:pt x="2599" y="1983"/>
                                </a:lnTo>
                                <a:lnTo>
                                  <a:pt x="2603" y="1993"/>
                                </a:lnTo>
                                <a:lnTo>
                                  <a:pt x="2605" y="1991"/>
                                </a:lnTo>
                                <a:lnTo>
                                  <a:pt x="2610" y="1989"/>
                                </a:lnTo>
                                <a:lnTo>
                                  <a:pt x="2616" y="1987"/>
                                </a:lnTo>
                                <a:lnTo>
                                  <a:pt x="2622" y="1987"/>
                                </a:lnTo>
                                <a:lnTo>
                                  <a:pt x="2626" y="1988"/>
                                </a:lnTo>
                                <a:lnTo>
                                  <a:pt x="2630" y="1991"/>
                                </a:lnTo>
                                <a:lnTo>
                                  <a:pt x="2633" y="1995"/>
                                </a:lnTo>
                                <a:lnTo>
                                  <a:pt x="2634" y="2001"/>
                                </a:lnTo>
                                <a:lnTo>
                                  <a:pt x="2633" y="2006"/>
                                </a:lnTo>
                                <a:lnTo>
                                  <a:pt x="2631" y="2010"/>
                                </a:lnTo>
                                <a:lnTo>
                                  <a:pt x="2627" y="2017"/>
                                </a:lnTo>
                                <a:lnTo>
                                  <a:pt x="2622" y="2022"/>
                                </a:lnTo>
                                <a:lnTo>
                                  <a:pt x="2618" y="2026"/>
                                </a:lnTo>
                                <a:lnTo>
                                  <a:pt x="2597" y="2046"/>
                                </a:lnTo>
                                <a:lnTo>
                                  <a:pt x="2597" y="2055"/>
                                </a:lnTo>
                                <a:lnTo>
                                  <a:pt x="2650" y="2055"/>
                                </a:lnTo>
                                <a:lnTo>
                                  <a:pt x="2650" y="2043"/>
                                </a:lnTo>
                                <a:lnTo>
                                  <a:pt x="2618" y="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177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9785 6340"/>
                              <a:gd name="T1" fmla="*/ T0 w 4677"/>
                              <a:gd name="T2" fmla="+- 0 606 -998"/>
                              <a:gd name="T3" fmla="*/ 606 h 2056"/>
                              <a:gd name="T4" fmla="+- 0 9784 6340"/>
                              <a:gd name="T5" fmla="*/ T4 w 4677"/>
                              <a:gd name="T6" fmla="+- 0 590 -998"/>
                              <a:gd name="T7" fmla="*/ 590 h 2056"/>
                              <a:gd name="T8" fmla="+- 0 9782 6340"/>
                              <a:gd name="T9" fmla="*/ T8 w 4677"/>
                              <a:gd name="T10" fmla="+- 0 585 -998"/>
                              <a:gd name="T11" fmla="*/ 585 h 2056"/>
                              <a:gd name="T12" fmla="+- 0 9780 6340"/>
                              <a:gd name="T13" fmla="*/ T12 w 4677"/>
                              <a:gd name="T14" fmla="+- 0 579 -998"/>
                              <a:gd name="T15" fmla="*/ 579 h 2056"/>
                              <a:gd name="T16" fmla="+- 0 9780 6340"/>
                              <a:gd name="T17" fmla="*/ T16 w 4677"/>
                              <a:gd name="T18" fmla="+- 0 603 -998"/>
                              <a:gd name="T19" fmla="*/ 603 h 2056"/>
                              <a:gd name="T20" fmla="+- 0 9785 6340"/>
                              <a:gd name="T21" fmla="*/ T20 w 4677"/>
                              <a:gd name="T22" fmla="+- 0 606 -998"/>
                              <a:gd name="T23" fmla="*/ 606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3445" y="1604"/>
                                </a:moveTo>
                                <a:lnTo>
                                  <a:pt x="3444" y="1588"/>
                                </a:lnTo>
                                <a:lnTo>
                                  <a:pt x="3442" y="1583"/>
                                </a:lnTo>
                                <a:lnTo>
                                  <a:pt x="3440" y="1577"/>
                                </a:lnTo>
                                <a:lnTo>
                                  <a:pt x="3440" y="1601"/>
                                </a:lnTo>
                                <a:lnTo>
                                  <a:pt x="3445" y="1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176"/>
                        <wps:cNvSpPr>
                          <a:spLocks/>
                        </wps:cNvSpPr>
                        <wps:spPr bwMode="auto">
                          <a:xfrm>
                            <a:off x="6340" y="-998"/>
                            <a:ext cx="4677" cy="2056"/>
                          </a:xfrm>
                          <a:custGeom>
                            <a:avLst/>
                            <a:gdLst>
                              <a:gd name="T0" fmla="+- 0 9890 6340"/>
                              <a:gd name="T1" fmla="*/ T0 w 4677"/>
                              <a:gd name="T2" fmla="+- 0 1010 -998"/>
                              <a:gd name="T3" fmla="*/ 1010 h 2056"/>
                              <a:gd name="T4" fmla="+- 0 9890 6340"/>
                              <a:gd name="T5" fmla="*/ T4 w 4677"/>
                              <a:gd name="T6" fmla="+- 0 1021 -998"/>
                              <a:gd name="T7" fmla="*/ 1021 h 2056"/>
                              <a:gd name="T8" fmla="+- 0 9899 6340"/>
                              <a:gd name="T9" fmla="*/ T8 w 4677"/>
                              <a:gd name="T10" fmla="+- 0 1021 -998"/>
                              <a:gd name="T11" fmla="*/ 1021 h 2056"/>
                              <a:gd name="T12" fmla="+- 0 9904 6340"/>
                              <a:gd name="T13" fmla="*/ T12 w 4677"/>
                              <a:gd name="T14" fmla="+- 0 1022 -998"/>
                              <a:gd name="T15" fmla="*/ 1022 h 2056"/>
                              <a:gd name="T16" fmla="+- 0 9909 6340"/>
                              <a:gd name="T17" fmla="*/ T16 w 4677"/>
                              <a:gd name="T18" fmla="+- 0 1024 -998"/>
                              <a:gd name="T19" fmla="*/ 1024 h 2056"/>
                              <a:gd name="T20" fmla="+- 0 9913 6340"/>
                              <a:gd name="T21" fmla="*/ T20 w 4677"/>
                              <a:gd name="T22" fmla="+- 0 1028 -998"/>
                              <a:gd name="T23" fmla="*/ 1028 h 2056"/>
                              <a:gd name="T24" fmla="+- 0 9915 6340"/>
                              <a:gd name="T25" fmla="*/ T24 w 4677"/>
                              <a:gd name="T26" fmla="+- 0 1032 -998"/>
                              <a:gd name="T27" fmla="*/ 1032 h 2056"/>
                              <a:gd name="T28" fmla="+- 0 9915 6340"/>
                              <a:gd name="T29" fmla="*/ T28 w 4677"/>
                              <a:gd name="T30" fmla="+- 0 1037 -998"/>
                              <a:gd name="T31" fmla="*/ 1037 h 2056"/>
                              <a:gd name="T32" fmla="+- 0 9912 6340"/>
                              <a:gd name="T33" fmla="*/ T32 w 4677"/>
                              <a:gd name="T34" fmla="+- 0 1042 -998"/>
                              <a:gd name="T35" fmla="*/ 1042 h 2056"/>
                              <a:gd name="T36" fmla="+- 0 9908 6340"/>
                              <a:gd name="T37" fmla="*/ T36 w 4677"/>
                              <a:gd name="T38" fmla="+- 0 1044 -998"/>
                              <a:gd name="T39" fmla="*/ 1044 h 2056"/>
                              <a:gd name="T40" fmla="+- 0 9904 6340"/>
                              <a:gd name="T41" fmla="*/ T40 w 4677"/>
                              <a:gd name="T42" fmla="+- 0 1046 -998"/>
                              <a:gd name="T43" fmla="*/ 1046 h 2056"/>
                              <a:gd name="T44" fmla="+- 0 9899 6340"/>
                              <a:gd name="T45" fmla="*/ T44 w 4677"/>
                              <a:gd name="T46" fmla="+- 0 1047 -998"/>
                              <a:gd name="T47" fmla="*/ 1047 h 2056"/>
                              <a:gd name="T48" fmla="+- 0 9893 6340"/>
                              <a:gd name="T49" fmla="*/ T48 w 4677"/>
                              <a:gd name="T50" fmla="+- 0 1047 -998"/>
                              <a:gd name="T51" fmla="*/ 1047 h 2056"/>
                              <a:gd name="T52" fmla="+- 0 9887 6340"/>
                              <a:gd name="T53" fmla="*/ T52 w 4677"/>
                              <a:gd name="T54" fmla="+- 0 1045 -998"/>
                              <a:gd name="T55" fmla="*/ 1045 h 2056"/>
                              <a:gd name="T56" fmla="+- 0 9881 6340"/>
                              <a:gd name="T57" fmla="*/ T56 w 4677"/>
                              <a:gd name="T58" fmla="+- 0 1042 -998"/>
                              <a:gd name="T59" fmla="*/ 1042 h 2056"/>
                              <a:gd name="T60" fmla="+- 0 9878 6340"/>
                              <a:gd name="T61" fmla="*/ T60 w 4677"/>
                              <a:gd name="T62" fmla="+- 0 1053 -998"/>
                              <a:gd name="T63" fmla="*/ 1053 h 2056"/>
                              <a:gd name="T64" fmla="+- 0 9883 6340"/>
                              <a:gd name="T65" fmla="*/ T64 w 4677"/>
                              <a:gd name="T66" fmla="+- 0 1056 -998"/>
                              <a:gd name="T67" fmla="*/ 1056 h 2056"/>
                              <a:gd name="T68" fmla="+- 0 9887 6340"/>
                              <a:gd name="T69" fmla="*/ T68 w 4677"/>
                              <a:gd name="T70" fmla="+- 0 1057 -998"/>
                              <a:gd name="T71" fmla="*/ 1057 h 2056"/>
                              <a:gd name="T72" fmla="+- 0 9891 6340"/>
                              <a:gd name="T73" fmla="*/ T72 w 4677"/>
                              <a:gd name="T74" fmla="+- 0 1058 -998"/>
                              <a:gd name="T75" fmla="*/ 1058 h 2056"/>
                              <a:gd name="T76" fmla="+- 0 9895 6340"/>
                              <a:gd name="T77" fmla="*/ T76 w 4677"/>
                              <a:gd name="T78" fmla="+- 0 1058 -998"/>
                              <a:gd name="T79" fmla="*/ 1058 h 2056"/>
                              <a:gd name="T80" fmla="+- 0 9904 6340"/>
                              <a:gd name="T81" fmla="*/ T80 w 4677"/>
                              <a:gd name="T82" fmla="+- 0 1058 -998"/>
                              <a:gd name="T83" fmla="*/ 1058 h 2056"/>
                              <a:gd name="T84" fmla="+- 0 9909 6340"/>
                              <a:gd name="T85" fmla="*/ T84 w 4677"/>
                              <a:gd name="T86" fmla="+- 0 1058 -998"/>
                              <a:gd name="T87" fmla="*/ 1058 h 2056"/>
                              <a:gd name="T88" fmla="+- 0 9913 6340"/>
                              <a:gd name="T89" fmla="*/ T88 w 4677"/>
                              <a:gd name="T90" fmla="+- 0 1056 -998"/>
                              <a:gd name="T91" fmla="*/ 1056 h 2056"/>
                              <a:gd name="T92" fmla="+- 0 9919 6340"/>
                              <a:gd name="T93" fmla="*/ T92 w 4677"/>
                              <a:gd name="T94" fmla="+- 0 1054 -998"/>
                              <a:gd name="T95" fmla="*/ 1054 h 2056"/>
                              <a:gd name="T96" fmla="+- 0 9925 6340"/>
                              <a:gd name="T97" fmla="*/ T96 w 4677"/>
                              <a:gd name="T98" fmla="+- 0 1049 -998"/>
                              <a:gd name="T99" fmla="*/ 1049 h 2056"/>
                              <a:gd name="T100" fmla="+- 0 9928 6340"/>
                              <a:gd name="T101" fmla="*/ T100 w 4677"/>
                              <a:gd name="T102" fmla="+- 0 1044 -998"/>
                              <a:gd name="T103" fmla="*/ 1044 h 2056"/>
                              <a:gd name="T104" fmla="+- 0 9930 6340"/>
                              <a:gd name="T105" fmla="*/ T104 w 4677"/>
                              <a:gd name="T106" fmla="+- 0 1038 -998"/>
                              <a:gd name="T107" fmla="*/ 1038 h 2056"/>
                              <a:gd name="T108" fmla="+- 0 9930 6340"/>
                              <a:gd name="T109" fmla="*/ T108 w 4677"/>
                              <a:gd name="T110" fmla="+- 0 1032 -998"/>
                              <a:gd name="T111" fmla="*/ 1032 h 2056"/>
                              <a:gd name="T112" fmla="+- 0 9929 6340"/>
                              <a:gd name="T113" fmla="*/ T112 w 4677"/>
                              <a:gd name="T114" fmla="+- 0 1027 -998"/>
                              <a:gd name="T115" fmla="*/ 1027 h 2056"/>
                              <a:gd name="T116" fmla="+- 0 9925 6340"/>
                              <a:gd name="T117" fmla="*/ T116 w 4677"/>
                              <a:gd name="T118" fmla="+- 0 1022 -998"/>
                              <a:gd name="T119" fmla="*/ 1022 h 2056"/>
                              <a:gd name="T120" fmla="+- 0 9920 6340"/>
                              <a:gd name="T121" fmla="*/ T120 w 4677"/>
                              <a:gd name="T122" fmla="+- 0 1018 -998"/>
                              <a:gd name="T123" fmla="*/ 1018 h 2056"/>
                              <a:gd name="T124" fmla="+- 0 9915 6340"/>
                              <a:gd name="T125" fmla="*/ T124 w 4677"/>
                              <a:gd name="T126" fmla="+- 0 1014 -998"/>
                              <a:gd name="T127" fmla="*/ 1014 h 2056"/>
                              <a:gd name="T128" fmla="+- 0 9919 6340"/>
                              <a:gd name="T129" fmla="*/ T128 w 4677"/>
                              <a:gd name="T130" fmla="+- 0 1012 -998"/>
                              <a:gd name="T131" fmla="*/ 1012 h 2056"/>
                              <a:gd name="T132" fmla="+- 0 9924 6340"/>
                              <a:gd name="T133" fmla="*/ T132 w 4677"/>
                              <a:gd name="T134" fmla="+- 0 1008 -998"/>
                              <a:gd name="T135" fmla="*/ 1008 h 2056"/>
                              <a:gd name="T136" fmla="+- 0 9926 6340"/>
                              <a:gd name="T137" fmla="*/ T136 w 4677"/>
                              <a:gd name="T138" fmla="+- 0 1003 -998"/>
                              <a:gd name="T139" fmla="*/ 1003 h 2056"/>
                              <a:gd name="T140" fmla="+- 0 9927 6340"/>
                              <a:gd name="T141" fmla="*/ T140 w 4677"/>
                              <a:gd name="T142" fmla="+- 0 999 -998"/>
                              <a:gd name="T143" fmla="*/ 999 h 2056"/>
                              <a:gd name="T144" fmla="+- 0 9927 6340"/>
                              <a:gd name="T145" fmla="*/ T144 w 4677"/>
                              <a:gd name="T146" fmla="+- 0 994 -998"/>
                              <a:gd name="T147" fmla="*/ 994 h 2056"/>
                              <a:gd name="T148" fmla="+- 0 9926 6340"/>
                              <a:gd name="T149" fmla="*/ T148 w 4677"/>
                              <a:gd name="T150" fmla="+- 0 989 -998"/>
                              <a:gd name="T151" fmla="*/ 989 h 2056"/>
                              <a:gd name="T152" fmla="+- 0 9923 6340"/>
                              <a:gd name="T153" fmla="*/ T152 w 4677"/>
                              <a:gd name="T154" fmla="+- 0 984 -998"/>
                              <a:gd name="T155" fmla="*/ 984 h 2056"/>
                              <a:gd name="T156" fmla="+- 0 9919 6340"/>
                              <a:gd name="T157" fmla="*/ T156 w 4677"/>
                              <a:gd name="T158" fmla="+- 0 981 -998"/>
                              <a:gd name="T159" fmla="*/ 981 h 2056"/>
                              <a:gd name="T160" fmla="+- 0 9913 6340"/>
                              <a:gd name="T161" fmla="*/ T160 w 4677"/>
                              <a:gd name="T162" fmla="+- 0 978 -998"/>
                              <a:gd name="T163" fmla="*/ 978 h 2056"/>
                              <a:gd name="T164" fmla="+- 0 9907 6340"/>
                              <a:gd name="T165" fmla="*/ T164 w 4677"/>
                              <a:gd name="T166" fmla="+- 0 977 -998"/>
                              <a:gd name="T167" fmla="*/ 977 h 2056"/>
                              <a:gd name="T168" fmla="+- 0 9898 6340"/>
                              <a:gd name="T169" fmla="*/ T168 w 4677"/>
                              <a:gd name="T170" fmla="+- 0 977 -998"/>
                              <a:gd name="T171" fmla="*/ 977 h 2056"/>
                              <a:gd name="T172" fmla="+- 0 9894 6340"/>
                              <a:gd name="T173" fmla="*/ T172 w 4677"/>
                              <a:gd name="T174" fmla="+- 0 978 -998"/>
                              <a:gd name="T175" fmla="*/ 978 h 2056"/>
                              <a:gd name="T176" fmla="+- 0 9890 6340"/>
                              <a:gd name="T177" fmla="*/ T176 w 4677"/>
                              <a:gd name="T178" fmla="+- 0 979 -998"/>
                              <a:gd name="T179" fmla="*/ 979 h 2056"/>
                              <a:gd name="T180" fmla="+- 0 9886 6340"/>
                              <a:gd name="T181" fmla="*/ T180 w 4677"/>
                              <a:gd name="T182" fmla="+- 0 980 -998"/>
                              <a:gd name="T183" fmla="*/ 980 h 2056"/>
                              <a:gd name="T184" fmla="+- 0 9880 6340"/>
                              <a:gd name="T185" fmla="*/ T184 w 4677"/>
                              <a:gd name="T186" fmla="+- 0 983 -998"/>
                              <a:gd name="T187" fmla="*/ 983 h 2056"/>
                              <a:gd name="T188" fmla="+- 0 9884 6340"/>
                              <a:gd name="T189" fmla="*/ T188 w 4677"/>
                              <a:gd name="T190" fmla="+- 0 993 -998"/>
                              <a:gd name="T191" fmla="*/ 993 h 2056"/>
                              <a:gd name="T192" fmla="+- 0 9886 6340"/>
                              <a:gd name="T193" fmla="*/ T192 w 4677"/>
                              <a:gd name="T194" fmla="+- 0 992 -998"/>
                              <a:gd name="T195" fmla="*/ 992 h 2056"/>
                              <a:gd name="T196" fmla="+- 0 9891 6340"/>
                              <a:gd name="T197" fmla="*/ T196 w 4677"/>
                              <a:gd name="T198" fmla="+- 0 990 -998"/>
                              <a:gd name="T199" fmla="*/ 990 h 2056"/>
                              <a:gd name="T200" fmla="+- 0 9896 6340"/>
                              <a:gd name="T201" fmla="*/ T200 w 4677"/>
                              <a:gd name="T202" fmla="+- 0 988 -998"/>
                              <a:gd name="T203" fmla="*/ 988 h 2056"/>
                              <a:gd name="T204" fmla="+- 0 9902 6340"/>
                              <a:gd name="T205" fmla="*/ T204 w 4677"/>
                              <a:gd name="T206" fmla="+- 0 988 -998"/>
                              <a:gd name="T207" fmla="*/ 988 h 2056"/>
                              <a:gd name="T208" fmla="+- 0 9907 6340"/>
                              <a:gd name="T209" fmla="*/ T208 w 4677"/>
                              <a:gd name="T210" fmla="+- 0 990 -998"/>
                              <a:gd name="T211" fmla="*/ 990 h 2056"/>
                              <a:gd name="T212" fmla="+- 0 9911 6340"/>
                              <a:gd name="T213" fmla="*/ T212 w 4677"/>
                              <a:gd name="T214" fmla="+- 0 993 -998"/>
                              <a:gd name="T215" fmla="*/ 993 h 2056"/>
                              <a:gd name="T216" fmla="+- 0 9912 6340"/>
                              <a:gd name="T217" fmla="*/ T216 w 4677"/>
                              <a:gd name="T218" fmla="+- 0 999 -998"/>
                              <a:gd name="T219" fmla="*/ 999 h 2056"/>
                              <a:gd name="T220" fmla="+- 0 9911 6340"/>
                              <a:gd name="T221" fmla="*/ T220 w 4677"/>
                              <a:gd name="T222" fmla="+- 0 1004 -998"/>
                              <a:gd name="T223" fmla="*/ 1004 h 2056"/>
                              <a:gd name="T224" fmla="+- 0 9907 6340"/>
                              <a:gd name="T225" fmla="*/ T224 w 4677"/>
                              <a:gd name="T226" fmla="+- 0 1008 -998"/>
                              <a:gd name="T227" fmla="*/ 1008 h 2056"/>
                              <a:gd name="T228" fmla="+- 0 9901 6340"/>
                              <a:gd name="T229" fmla="*/ T228 w 4677"/>
                              <a:gd name="T230" fmla="+- 0 1010 -998"/>
                              <a:gd name="T231" fmla="*/ 1010 h 2056"/>
                              <a:gd name="T232" fmla="+- 0 9890 6340"/>
                              <a:gd name="T233" fmla="*/ T232 w 4677"/>
                              <a:gd name="T234" fmla="+- 0 1010 -998"/>
                              <a:gd name="T235" fmla="*/ 1010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677" h="2056">
                                <a:moveTo>
                                  <a:pt x="3550" y="2008"/>
                                </a:moveTo>
                                <a:lnTo>
                                  <a:pt x="3550" y="2019"/>
                                </a:lnTo>
                                <a:lnTo>
                                  <a:pt x="3559" y="2019"/>
                                </a:lnTo>
                                <a:lnTo>
                                  <a:pt x="3564" y="2020"/>
                                </a:lnTo>
                                <a:lnTo>
                                  <a:pt x="3569" y="2022"/>
                                </a:lnTo>
                                <a:lnTo>
                                  <a:pt x="3573" y="2026"/>
                                </a:lnTo>
                                <a:lnTo>
                                  <a:pt x="3575" y="2030"/>
                                </a:lnTo>
                                <a:lnTo>
                                  <a:pt x="3575" y="2035"/>
                                </a:lnTo>
                                <a:lnTo>
                                  <a:pt x="3572" y="2040"/>
                                </a:lnTo>
                                <a:lnTo>
                                  <a:pt x="3568" y="2042"/>
                                </a:lnTo>
                                <a:lnTo>
                                  <a:pt x="3564" y="2044"/>
                                </a:lnTo>
                                <a:lnTo>
                                  <a:pt x="3559" y="2045"/>
                                </a:lnTo>
                                <a:lnTo>
                                  <a:pt x="3553" y="2045"/>
                                </a:lnTo>
                                <a:lnTo>
                                  <a:pt x="3547" y="2043"/>
                                </a:lnTo>
                                <a:lnTo>
                                  <a:pt x="3541" y="2040"/>
                                </a:lnTo>
                                <a:lnTo>
                                  <a:pt x="3538" y="2051"/>
                                </a:lnTo>
                                <a:lnTo>
                                  <a:pt x="3543" y="2054"/>
                                </a:lnTo>
                                <a:lnTo>
                                  <a:pt x="3547" y="2055"/>
                                </a:lnTo>
                                <a:lnTo>
                                  <a:pt x="3551" y="2056"/>
                                </a:lnTo>
                                <a:lnTo>
                                  <a:pt x="3555" y="2056"/>
                                </a:lnTo>
                                <a:lnTo>
                                  <a:pt x="3564" y="2056"/>
                                </a:lnTo>
                                <a:lnTo>
                                  <a:pt x="3569" y="2056"/>
                                </a:lnTo>
                                <a:lnTo>
                                  <a:pt x="3573" y="2054"/>
                                </a:lnTo>
                                <a:lnTo>
                                  <a:pt x="3579" y="2052"/>
                                </a:lnTo>
                                <a:lnTo>
                                  <a:pt x="3585" y="2047"/>
                                </a:lnTo>
                                <a:lnTo>
                                  <a:pt x="3588" y="2042"/>
                                </a:lnTo>
                                <a:lnTo>
                                  <a:pt x="3590" y="2036"/>
                                </a:lnTo>
                                <a:lnTo>
                                  <a:pt x="3590" y="2030"/>
                                </a:lnTo>
                                <a:lnTo>
                                  <a:pt x="3589" y="2025"/>
                                </a:lnTo>
                                <a:lnTo>
                                  <a:pt x="3585" y="2020"/>
                                </a:lnTo>
                                <a:lnTo>
                                  <a:pt x="3580" y="2016"/>
                                </a:lnTo>
                                <a:lnTo>
                                  <a:pt x="3575" y="2012"/>
                                </a:lnTo>
                                <a:lnTo>
                                  <a:pt x="3579" y="2010"/>
                                </a:lnTo>
                                <a:lnTo>
                                  <a:pt x="3584" y="2006"/>
                                </a:lnTo>
                                <a:lnTo>
                                  <a:pt x="3586" y="2001"/>
                                </a:lnTo>
                                <a:lnTo>
                                  <a:pt x="3587" y="1997"/>
                                </a:lnTo>
                                <a:lnTo>
                                  <a:pt x="3587" y="1992"/>
                                </a:lnTo>
                                <a:lnTo>
                                  <a:pt x="3586" y="1987"/>
                                </a:lnTo>
                                <a:lnTo>
                                  <a:pt x="3583" y="1982"/>
                                </a:lnTo>
                                <a:lnTo>
                                  <a:pt x="3579" y="1979"/>
                                </a:lnTo>
                                <a:lnTo>
                                  <a:pt x="3573" y="1976"/>
                                </a:lnTo>
                                <a:lnTo>
                                  <a:pt x="3567" y="1975"/>
                                </a:lnTo>
                                <a:lnTo>
                                  <a:pt x="3558" y="1975"/>
                                </a:lnTo>
                                <a:lnTo>
                                  <a:pt x="3554" y="1976"/>
                                </a:lnTo>
                                <a:lnTo>
                                  <a:pt x="3550" y="1977"/>
                                </a:lnTo>
                                <a:lnTo>
                                  <a:pt x="3546" y="1978"/>
                                </a:lnTo>
                                <a:lnTo>
                                  <a:pt x="3540" y="1981"/>
                                </a:lnTo>
                                <a:lnTo>
                                  <a:pt x="3544" y="1991"/>
                                </a:lnTo>
                                <a:lnTo>
                                  <a:pt x="3546" y="1990"/>
                                </a:lnTo>
                                <a:lnTo>
                                  <a:pt x="3551" y="1988"/>
                                </a:lnTo>
                                <a:lnTo>
                                  <a:pt x="3556" y="1986"/>
                                </a:lnTo>
                                <a:lnTo>
                                  <a:pt x="3562" y="1986"/>
                                </a:lnTo>
                                <a:lnTo>
                                  <a:pt x="3567" y="1988"/>
                                </a:lnTo>
                                <a:lnTo>
                                  <a:pt x="3571" y="1991"/>
                                </a:lnTo>
                                <a:lnTo>
                                  <a:pt x="3572" y="1997"/>
                                </a:lnTo>
                                <a:lnTo>
                                  <a:pt x="3571" y="2002"/>
                                </a:lnTo>
                                <a:lnTo>
                                  <a:pt x="3567" y="2006"/>
                                </a:lnTo>
                                <a:lnTo>
                                  <a:pt x="3561" y="2008"/>
                                </a:lnTo>
                                <a:lnTo>
                                  <a:pt x="3550" y="2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1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5" y="-59"/>
                            <a:ext cx="270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5" y="638"/>
                            <a:ext cx="270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3" y="473"/>
                            <a:ext cx="270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9" y="404"/>
                            <a:ext cx="270" cy="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" y="585"/>
                            <a:ext cx="270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9" y="772"/>
                            <a:ext cx="270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2" y="1393"/>
                            <a:ext cx="81" cy="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8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" y="846"/>
                            <a:ext cx="270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9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3" y="698"/>
                            <a:ext cx="270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9" y="532"/>
                            <a:ext cx="270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7" y="1393"/>
                            <a:ext cx="81" cy="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3" y="209"/>
                            <a:ext cx="270" cy="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3" name="Freeform 1163"/>
                        <wps:cNvSpPr>
                          <a:spLocks noEditPoints="1"/>
                        </wps:cNvSpPr>
                        <wps:spPr bwMode="auto">
                          <a:xfrm>
                            <a:off x="21249" y="2601"/>
                            <a:ext cx="270" cy="0"/>
                          </a:xfrm>
                          <a:custGeom>
                            <a:avLst/>
                            <a:gdLst>
                              <a:gd name="T0" fmla="+- 0 7353 7083"/>
                              <a:gd name="T1" fmla="*/ T0 w 270"/>
                              <a:gd name="T2" fmla="+- 0 7083 7083"/>
                              <a:gd name="T3" fmla="*/ T2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162"/>
                        <wps:cNvSpPr>
                          <a:spLocks noEditPoints="1"/>
                        </wps:cNvSpPr>
                        <wps:spPr bwMode="auto">
                          <a:xfrm>
                            <a:off x="20439" y="2601"/>
                            <a:ext cx="270" cy="0"/>
                          </a:xfrm>
                          <a:custGeom>
                            <a:avLst/>
                            <a:gdLst>
                              <a:gd name="T0" fmla="+- 0 7083 6813"/>
                              <a:gd name="T1" fmla="*/ T0 w 270"/>
                              <a:gd name="T2" fmla="+- 0 6813 6813"/>
                              <a:gd name="T3" fmla="*/ T2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161"/>
                        <wps:cNvSpPr>
                          <a:spLocks noEditPoints="1"/>
                        </wps:cNvSpPr>
                        <wps:spPr bwMode="auto">
                          <a:xfrm>
                            <a:off x="19722" y="2598"/>
                            <a:ext cx="44" cy="0"/>
                          </a:xfrm>
                          <a:custGeom>
                            <a:avLst/>
                            <a:gdLst>
                              <a:gd name="T0" fmla="+- 0 6574 6574"/>
                              <a:gd name="T1" fmla="*/ T0 w 44"/>
                              <a:gd name="T2" fmla="+- 0 6618 6574"/>
                              <a:gd name="T3" fmla="*/ T2 w 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160"/>
                        <wps:cNvSpPr>
                          <a:spLocks noEditPoints="1"/>
                        </wps:cNvSpPr>
                        <wps:spPr bwMode="auto">
                          <a:xfrm>
                            <a:off x="19752" y="2049"/>
                            <a:ext cx="34" cy="0"/>
                          </a:xfrm>
                          <a:custGeom>
                            <a:avLst/>
                            <a:gdLst>
                              <a:gd name="T0" fmla="+- 0 6618 6584"/>
                              <a:gd name="T1" fmla="*/ T0 w 34"/>
                              <a:gd name="T2" fmla="+- 0 6584 6584"/>
                              <a:gd name="T3" fmla="*/ T2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159"/>
                        <wps:cNvSpPr>
                          <a:spLocks noEditPoints="1"/>
                        </wps:cNvSpPr>
                        <wps:spPr bwMode="auto">
                          <a:xfrm>
                            <a:off x="19854" y="2601"/>
                            <a:ext cx="0" cy="40"/>
                          </a:xfrm>
                          <a:custGeom>
                            <a:avLst/>
                            <a:gdLst>
                              <a:gd name="T0" fmla="+- 0 867 867"/>
                              <a:gd name="T1" fmla="*/ 867 h 40"/>
                              <a:gd name="T2" fmla="+- 0 907 867"/>
                              <a:gd name="T3" fmla="*/ 907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158"/>
                        <wps:cNvSpPr>
                          <a:spLocks noEditPoints="1"/>
                        </wps:cNvSpPr>
                        <wps:spPr bwMode="auto">
                          <a:xfrm>
                            <a:off x="19752" y="1503"/>
                            <a:ext cx="34" cy="0"/>
                          </a:xfrm>
                          <a:custGeom>
                            <a:avLst/>
                            <a:gdLst>
                              <a:gd name="T0" fmla="+- 0 6618 6584"/>
                              <a:gd name="T1" fmla="*/ T0 w 34"/>
                              <a:gd name="T2" fmla="+- 0 6584 6584"/>
                              <a:gd name="T3" fmla="*/ T2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157"/>
                        <wps:cNvSpPr>
                          <a:spLocks noEditPoints="1"/>
                        </wps:cNvSpPr>
                        <wps:spPr bwMode="auto">
                          <a:xfrm>
                            <a:off x="19752" y="957"/>
                            <a:ext cx="34" cy="0"/>
                          </a:xfrm>
                          <a:custGeom>
                            <a:avLst/>
                            <a:gdLst>
                              <a:gd name="T0" fmla="+- 0 6618 6584"/>
                              <a:gd name="T1" fmla="*/ T0 w 34"/>
                              <a:gd name="T2" fmla="+- 0 6584 6584"/>
                              <a:gd name="T3" fmla="*/ T2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156"/>
                        <wps:cNvSpPr>
                          <a:spLocks noEditPoints="1"/>
                        </wps:cNvSpPr>
                        <wps:spPr bwMode="auto">
                          <a:xfrm>
                            <a:off x="19752" y="405"/>
                            <a:ext cx="34" cy="0"/>
                          </a:xfrm>
                          <a:custGeom>
                            <a:avLst/>
                            <a:gdLst>
                              <a:gd name="T0" fmla="+- 0 6618 6584"/>
                              <a:gd name="T1" fmla="*/ T0 w 34"/>
                              <a:gd name="T2" fmla="+- 0 6584 6584"/>
                              <a:gd name="T3" fmla="*/ T2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155"/>
                        <wps:cNvSpPr>
                          <a:spLocks noEditPoints="1"/>
                        </wps:cNvSpPr>
                        <wps:spPr bwMode="auto">
                          <a:xfrm>
                            <a:off x="19752" y="-144"/>
                            <a:ext cx="34" cy="0"/>
                          </a:xfrm>
                          <a:custGeom>
                            <a:avLst/>
                            <a:gdLst>
                              <a:gd name="T0" fmla="+- 0 6618 6584"/>
                              <a:gd name="T1" fmla="*/ T0 w 34"/>
                              <a:gd name="T2" fmla="+- 0 6584 6584"/>
                              <a:gd name="T3" fmla="*/ T2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154"/>
                        <wps:cNvSpPr>
                          <a:spLocks noEditPoints="1"/>
                        </wps:cNvSpPr>
                        <wps:spPr bwMode="auto">
                          <a:xfrm>
                            <a:off x="19752" y="-690"/>
                            <a:ext cx="34" cy="0"/>
                          </a:xfrm>
                          <a:custGeom>
                            <a:avLst/>
                            <a:gdLst>
                              <a:gd name="T0" fmla="+- 0 6618 6584"/>
                              <a:gd name="T1" fmla="*/ T0 w 34"/>
                              <a:gd name="T2" fmla="+- 0 6584 6584"/>
                              <a:gd name="T3" fmla="*/ T2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153"/>
                        <wps:cNvSpPr>
                          <a:spLocks noEditPoints="1"/>
                        </wps:cNvSpPr>
                        <wps:spPr bwMode="auto">
                          <a:xfrm>
                            <a:off x="19752" y="-1236"/>
                            <a:ext cx="34" cy="0"/>
                          </a:xfrm>
                          <a:custGeom>
                            <a:avLst/>
                            <a:gdLst>
                              <a:gd name="T0" fmla="+- 0 6618 6584"/>
                              <a:gd name="T1" fmla="*/ T0 w 34"/>
                              <a:gd name="T2" fmla="+- 0 6584 6584"/>
                              <a:gd name="T3" fmla="*/ T2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152"/>
                        <wps:cNvSpPr>
                          <a:spLocks noEditPoints="1"/>
                        </wps:cNvSpPr>
                        <wps:spPr bwMode="auto">
                          <a:xfrm>
                            <a:off x="19752" y="-1785"/>
                            <a:ext cx="34" cy="0"/>
                          </a:xfrm>
                          <a:custGeom>
                            <a:avLst/>
                            <a:gdLst>
                              <a:gd name="T0" fmla="+- 0 6618 6584"/>
                              <a:gd name="T1" fmla="*/ T0 w 34"/>
                              <a:gd name="T2" fmla="+- 0 6584 6584"/>
                              <a:gd name="T3" fmla="*/ T2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151"/>
                        <wps:cNvSpPr>
                          <a:spLocks noEditPoints="1"/>
                        </wps:cNvSpPr>
                        <wps:spPr bwMode="auto">
                          <a:xfrm>
                            <a:off x="19752" y="-2334"/>
                            <a:ext cx="34" cy="0"/>
                          </a:xfrm>
                          <a:custGeom>
                            <a:avLst/>
                            <a:gdLst>
                              <a:gd name="T0" fmla="+- 0 6618 6584"/>
                              <a:gd name="T1" fmla="*/ T0 w 34"/>
                              <a:gd name="T2" fmla="+- 0 6584 6584"/>
                              <a:gd name="T3" fmla="*/ T2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150"/>
                        <wps:cNvSpPr>
                          <a:spLocks noEditPoints="1"/>
                        </wps:cNvSpPr>
                        <wps:spPr bwMode="auto">
                          <a:xfrm>
                            <a:off x="19752" y="-2877"/>
                            <a:ext cx="229" cy="1826"/>
                          </a:xfrm>
                          <a:custGeom>
                            <a:avLst/>
                            <a:gdLst>
                              <a:gd name="T0" fmla="+- 0 6584 6584"/>
                              <a:gd name="T1" fmla="*/ T0 w 229"/>
                              <a:gd name="T2" fmla="+- 0 -959 -959"/>
                              <a:gd name="T3" fmla="*/ -959 h 1826"/>
                              <a:gd name="T4" fmla="+- 0 6618 6584"/>
                              <a:gd name="T5" fmla="*/ T4 w 229"/>
                              <a:gd name="T6" fmla="+- 0 -959 -959"/>
                              <a:gd name="T7" fmla="*/ -959 h 1826"/>
                              <a:gd name="T8" fmla="+- 0 6618 6584"/>
                              <a:gd name="T9" fmla="*/ T8 w 229"/>
                              <a:gd name="T10" fmla="+- 0 -778 -959"/>
                              <a:gd name="T11" fmla="*/ -778 h 1826"/>
                              <a:gd name="T12" fmla="+- 0 6618 6584"/>
                              <a:gd name="T13" fmla="*/ T12 w 229"/>
                              <a:gd name="T14" fmla="+- 0 -595 -959"/>
                              <a:gd name="T15" fmla="*/ -595 h 1826"/>
                              <a:gd name="T16" fmla="+- 0 6618 6584"/>
                              <a:gd name="T17" fmla="*/ T16 w 229"/>
                              <a:gd name="T18" fmla="+- 0 867 -959"/>
                              <a:gd name="T19" fmla="*/ 867 h 1826"/>
                              <a:gd name="T20" fmla="+- 0 6813 6584"/>
                              <a:gd name="T21" fmla="*/ T20 w 229"/>
                              <a:gd name="T22" fmla="+- 0 867 -959"/>
                              <a:gd name="T23" fmla="*/ 867 h 1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9" h="1826">
                                <a:moveTo>
                                  <a:pt x="0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181"/>
                                </a:lnTo>
                                <a:lnTo>
                                  <a:pt x="34" y="364"/>
                                </a:lnTo>
                                <a:lnTo>
                                  <a:pt x="34" y="1826"/>
                                </a:lnTo>
                                <a:lnTo>
                                  <a:pt x="229" y="1826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149"/>
                        <wps:cNvSpPr>
                          <a:spLocks noEditPoints="1"/>
                        </wps:cNvSpPr>
                        <wps:spPr bwMode="auto">
                          <a:xfrm>
                            <a:off x="28287" y="2601"/>
                            <a:ext cx="0" cy="40"/>
                          </a:xfrm>
                          <a:custGeom>
                            <a:avLst/>
                            <a:gdLst>
                              <a:gd name="T0" fmla="+- 0 867 867"/>
                              <a:gd name="T1" fmla="*/ 867 h 40"/>
                              <a:gd name="T2" fmla="+- 0 907 867"/>
                              <a:gd name="T3" fmla="*/ 907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148"/>
                        <wps:cNvSpPr>
                          <a:spLocks noEditPoints="1"/>
                        </wps:cNvSpPr>
                        <wps:spPr bwMode="auto">
                          <a:xfrm>
                            <a:off x="29709" y="2601"/>
                            <a:ext cx="270" cy="0"/>
                          </a:xfrm>
                          <a:custGeom>
                            <a:avLst/>
                            <a:gdLst>
                              <a:gd name="T0" fmla="+- 0 9903 9903"/>
                              <a:gd name="T1" fmla="*/ T0 w 270"/>
                              <a:gd name="T2" fmla="+- 0 10173 9903"/>
                              <a:gd name="T3" fmla="*/ T2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0" y="0"/>
                                </a:move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147"/>
                        <wps:cNvSpPr>
                          <a:spLocks noEditPoints="1"/>
                        </wps:cNvSpPr>
                        <wps:spPr bwMode="auto">
                          <a:xfrm>
                            <a:off x="28899" y="2601"/>
                            <a:ext cx="270" cy="0"/>
                          </a:xfrm>
                          <a:custGeom>
                            <a:avLst/>
                            <a:gdLst>
                              <a:gd name="T0" fmla="+- 0 9903 9633"/>
                              <a:gd name="T1" fmla="*/ T0 w 270"/>
                              <a:gd name="T2" fmla="+- 0 9633 9633"/>
                              <a:gd name="T3" fmla="*/ T2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146"/>
                        <wps:cNvSpPr>
                          <a:spLocks noEditPoints="1"/>
                        </wps:cNvSpPr>
                        <wps:spPr bwMode="auto">
                          <a:xfrm>
                            <a:off x="24087" y="2601"/>
                            <a:ext cx="270" cy="0"/>
                          </a:xfrm>
                          <a:custGeom>
                            <a:avLst/>
                            <a:gdLst>
                              <a:gd name="T0" fmla="+- 0 8299 8029"/>
                              <a:gd name="T1" fmla="*/ T0 w 270"/>
                              <a:gd name="T2" fmla="+- 0 8029 8029"/>
                              <a:gd name="T3" fmla="*/ T2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145"/>
                        <wps:cNvSpPr>
                          <a:spLocks noEditPoints="1"/>
                        </wps:cNvSpPr>
                        <wps:spPr bwMode="auto">
                          <a:xfrm>
                            <a:off x="22059" y="2601"/>
                            <a:ext cx="202" cy="0"/>
                          </a:xfrm>
                          <a:custGeom>
                            <a:avLst/>
                            <a:gdLst>
                              <a:gd name="T0" fmla="+- 0 7353 7353"/>
                              <a:gd name="T1" fmla="*/ T0 w 202"/>
                              <a:gd name="T2" fmla="+- 0 7555 7353"/>
                              <a:gd name="T3" fmla="*/ T2 w 2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2">
                                <a:moveTo>
                                  <a:pt x="0" y="0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144"/>
                        <wps:cNvSpPr>
                          <a:spLocks noEditPoints="1"/>
                        </wps:cNvSpPr>
                        <wps:spPr bwMode="auto">
                          <a:xfrm>
                            <a:off x="22665" y="2601"/>
                            <a:ext cx="474" cy="40"/>
                          </a:xfrm>
                          <a:custGeom>
                            <a:avLst/>
                            <a:gdLst>
                              <a:gd name="T0" fmla="+- 0 8029 7555"/>
                              <a:gd name="T1" fmla="*/ T0 w 474"/>
                              <a:gd name="T2" fmla="+- 0 867 867"/>
                              <a:gd name="T3" fmla="*/ 867 h 40"/>
                              <a:gd name="T4" fmla="+- 0 7759 7555"/>
                              <a:gd name="T5" fmla="*/ T4 w 474"/>
                              <a:gd name="T6" fmla="+- 0 867 867"/>
                              <a:gd name="T7" fmla="*/ 867 h 40"/>
                              <a:gd name="T8" fmla="+- 0 7555 7555"/>
                              <a:gd name="T9" fmla="*/ T8 w 474"/>
                              <a:gd name="T10" fmla="+- 0 867 867"/>
                              <a:gd name="T11" fmla="*/ 867 h 40"/>
                              <a:gd name="T12" fmla="+- 0 7555 7555"/>
                              <a:gd name="T13" fmla="*/ T12 w 474"/>
                              <a:gd name="T14" fmla="+- 0 907 867"/>
                              <a:gd name="T15" fmla="*/ 90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4" h="40">
                                <a:moveTo>
                                  <a:pt x="474" y="0"/>
                                </a:move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143"/>
                        <wps:cNvSpPr>
                          <a:spLocks noEditPoints="1"/>
                        </wps:cNvSpPr>
                        <wps:spPr bwMode="auto">
                          <a:xfrm>
                            <a:off x="25476" y="2601"/>
                            <a:ext cx="0" cy="40"/>
                          </a:xfrm>
                          <a:custGeom>
                            <a:avLst/>
                            <a:gdLst>
                              <a:gd name="T0" fmla="+- 0 867 867"/>
                              <a:gd name="T1" fmla="*/ 867 h 40"/>
                              <a:gd name="T2" fmla="+- 0 907 867"/>
                              <a:gd name="T3" fmla="*/ 907 h 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142"/>
                        <wps:cNvSpPr>
                          <a:spLocks noEditPoints="1"/>
                        </wps:cNvSpPr>
                        <wps:spPr bwMode="auto">
                          <a:xfrm>
                            <a:off x="24897" y="2601"/>
                            <a:ext cx="1334" cy="0"/>
                          </a:xfrm>
                          <a:custGeom>
                            <a:avLst/>
                            <a:gdLst>
                              <a:gd name="T0" fmla="+- 0 8299 8299"/>
                              <a:gd name="T1" fmla="*/ T0 w 1334"/>
                              <a:gd name="T2" fmla="+- 0 8492 8299"/>
                              <a:gd name="T3" fmla="*/ T2 w 1334"/>
                              <a:gd name="T4" fmla="+- 0 8969 8299"/>
                              <a:gd name="T5" fmla="*/ T4 w 1334"/>
                              <a:gd name="T6" fmla="+- 0 9239 8299"/>
                              <a:gd name="T7" fmla="*/ T6 w 1334"/>
                              <a:gd name="T8" fmla="+- 0 9429 8299"/>
                              <a:gd name="T9" fmla="*/ T8 w 1334"/>
                              <a:gd name="T10" fmla="+- 0 9633 8299"/>
                              <a:gd name="T11" fmla="*/ T10 w 13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334">
                                <a:moveTo>
                                  <a:pt x="0" y="0"/>
                                </a:moveTo>
                                <a:lnTo>
                                  <a:pt x="193" y="0"/>
                                </a:lnTo>
                                <a:lnTo>
                                  <a:pt x="670" y="0"/>
                                </a:lnTo>
                                <a:lnTo>
                                  <a:pt x="940" y="0"/>
                                </a:lnTo>
                                <a:lnTo>
                                  <a:pt x="1130" y="0"/>
                                </a:lnTo>
                                <a:lnTo>
                                  <a:pt x="1334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141"/>
                        <wps:cNvSpPr>
                          <a:spLocks noEditPoints="1"/>
                        </wps:cNvSpPr>
                        <wps:spPr bwMode="auto">
                          <a:xfrm>
                            <a:off x="30519" y="2601"/>
                            <a:ext cx="193" cy="0"/>
                          </a:xfrm>
                          <a:custGeom>
                            <a:avLst/>
                            <a:gdLst>
                              <a:gd name="T0" fmla="+- 0 10173 10173"/>
                              <a:gd name="T1" fmla="*/ T0 w 193"/>
                              <a:gd name="T2" fmla="+- 0 10366 10173"/>
                              <a:gd name="T3" fmla="*/ T2 w 1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3">
                                <a:moveTo>
                                  <a:pt x="0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140"/>
                        <wps:cNvSpPr>
                          <a:spLocks noEditPoints="1"/>
                        </wps:cNvSpPr>
                        <wps:spPr bwMode="auto">
                          <a:xfrm>
                            <a:off x="32505" y="2601"/>
                            <a:ext cx="270" cy="0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270"/>
                              <a:gd name="T2" fmla="+- 0 11105 10835"/>
                              <a:gd name="T3" fmla="*/ T2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0" y="0"/>
                                </a:move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139"/>
                        <wps:cNvSpPr>
                          <a:spLocks noEditPoints="1"/>
                        </wps:cNvSpPr>
                        <wps:spPr bwMode="auto">
                          <a:xfrm>
                            <a:off x="31098" y="2601"/>
                            <a:ext cx="468" cy="40"/>
                          </a:xfrm>
                          <a:custGeom>
                            <a:avLst/>
                            <a:gdLst>
                              <a:gd name="T0" fmla="+- 0 10834 10366"/>
                              <a:gd name="T1" fmla="*/ T0 w 468"/>
                              <a:gd name="T2" fmla="+- 0 867 867"/>
                              <a:gd name="T3" fmla="*/ 867 h 40"/>
                              <a:gd name="T4" fmla="+- 0 10366 10366"/>
                              <a:gd name="T5" fmla="*/ T4 w 468"/>
                              <a:gd name="T6" fmla="+- 0 867 867"/>
                              <a:gd name="T7" fmla="*/ 867 h 40"/>
                              <a:gd name="T8" fmla="+- 0 10366 10366"/>
                              <a:gd name="T9" fmla="*/ T8 w 468"/>
                              <a:gd name="T10" fmla="+- 0 907 867"/>
                              <a:gd name="T11" fmla="*/ 90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8" h="40">
                                <a:moveTo>
                                  <a:pt x="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138"/>
                        <wps:cNvSpPr>
                          <a:spLocks noEditPoints="1"/>
                        </wps:cNvSpPr>
                        <wps:spPr bwMode="auto">
                          <a:xfrm>
                            <a:off x="33315" y="2601"/>
                            <a:ext cx="200" cy="40"/>
                          </a:xfrm>
                          <a:custGeom>
                            <a:avLst/>
                            <a:gdLst>
                              <a:gd name="T0" fmla="+- 0 11105 11105"/>
                              <a:gd name="T1" fmla="*/ T0 w 200"/>
                              <a:gd name="T2" fmla="+- 0 867 867"/>
                              <a:gd name="T3" fmla="*/ 867 h 40"/>
                              <a:gd name="T4" fmla="+- 0 11305 11105"/>
                              <a:gd name="T5" fmla="*/ T4 w 200"/>
                              <a:gd name="T6" fmla="+- 0 867 867"/>
                              <a:gd name="T7" fmla="*/ 867 h 40"/>
                              <a:gd name="T8" fmla="+- 0 11305 11105"/>
                              <a:gd name="T9" fmla="*/ T8 w 200"/>
                              <a:gd name="T10" fmla="+- 0 907 867"/>
                              <a:gd name="T11" fmla="*/ 90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40">
                                <a:moveTo>
                                  <a:pt x="0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40"/>
                                </a:lnTo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137"/>
                        <wps:cNvSpPr>
                          <a:spLocks noEditPoints="1"/>
                        </wps:cNvSpPr>
                        <wps:spPr bwMode="auto">
                          <a:xfrm>
                            <a:off x="32283" y="3156"/>
                            <a:ext cx="59" cy="0"/>
                          </a:xfrm>
                          <a:custGeom>
                            <a:avLst/>
                            <a:gdLst>
                              <a:gd name="T0" fmla="+- 0 10761 10761"/>
                              <a:gd name="T1" fmla="*/ T0 w 59"/>
                              <a:gd name="T2" fmla="+- 0 10820 10761"/>
                              <a:gd name="T3" fmla="*/ T2 w 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"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709CE965" id="Group 1136" o:spid="_x0000_s1026" style="position:absolute;margin-left:36.3pt;margin-top:-70pt;width:540pt;height:153.75pt;z-index:-251660288;mso-position-horizontal-relative:page" coordorigin="727,-1400" coordsize="10800,3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">
                <v:shape id="Picture 1083" o:spid="_x0000_s1027" type="#_x0000_t75" style="position:absolute;left:727;top:-1400;width:10800;height:3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9BzPFAAAA2wAAAA8AAABkcnMvZG93bnJldi54bWxEj0FrwkAUhO8F/8PyBG91k4BWo6uIINpD&#10;KUYv3l6yzySYfRuyq6b/vlsoeBxm5htmue5NIx7UudqygngcgSAurK65VHA+7d5nIJxH1thYJgU/&#10;5GC9GrwtMdX2yUd6ZL4UAcIuRQWV920qpSsqMujGtiUO3tV2Bn2QXSl1h88AN41MomgqDdYcFips&#10;aVtRccvuRkHydYkP+819/n3Lptmx/syTjzxXajTsNwsQnnr/Cv+3D1rBJIa/L+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/QczxQAAANsAAAAPAAAAAAAAAAAAAAAA&#10;AJ8CAABkcnMvZG93bnJldi54bWxQSwUGAAAAAAQABAD3AAAAkQMAAAAA&#10;">
                  <v:imagedata r:id="rId20" o:title=""/>
                </v:shape>
                <v:shape id="Freeform 1082" o:spid="_x0000_s102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7jMUA&#10;AADbAAAADwAAAGRycy9kb3ducmV2LnhtbESP0WrCQBRE3wX/YbmCL1I3FQ0luopUFCmtoO0HXLPX&#10;JJi9G7Mbjf16Vyj0cZiZM8xs0ZpSXKl2hWUFr8MIBHFqdcGZgp/v9csbCOeRNZaWScGdHCzm3c4M&#10;E21vvKfrwWciQNglqCD3vkqkdGlOBt3QVsTBO9naoA+yzqSu8RbgppSjKIqlwYLDQo4VveeUng+N&#10;UdBMfmNqPo/u62Nw3FTjXVys9EWpfq9dTkF4av1/+K+91QomI3h+C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DuMxQAAANsAAAAPAAAAAAAAAAAAAAAAAJgCAABkcnMv&#10;ZG93bnJldi54bWxQSwUGAAAAAAQABAD1AAAAigMAAAAA&#10;" path="m44,846r5,-11l43,832r-3,-5l38,823r,20l44,846xe" fillcolor="black" stroked="f">
                  <v:path arrowok="t" o:connecttype="custom" o:connectlocs="44,-358;49,-369;43,-372;40,-377;38,-381;38,-361;44,-358" o:connectangles="0,0,0,0,0,0,0"/>
                </v:shape>
                <v:shape id="Freeform 1081" o:spid="_x0000_s102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eF8YA&#10;AADbAAAADwAAAGRycy9kb3ducmV2LnhtbESP3WrCQBSE7wXfYTlCb4puamuQ6CpFaSmlCv48wDF7&#10;TILZszG70ejTdwsFL4eZ+YaZzltTigvVrrCs4GUQgSBOrS44U7DfffTHIJxH1lhaJgU3cjCfdTtT&#10;TLS98oYuW5+JAGGXoILc+yqR0qU5GXQDWxEH72hrgz7IOpO6xmuAm1IOoyiWBgsOCzlWtMgpPW0b&#10;o6AZ3WNqfg5u9f18+Kze1nGx1Gelnnrt+wSEp9Y/wv/tL61g9Ap/X8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SeF8YAAADbAAAADwAAAAAAAAAAAAAAAACYAgAAZHJz&#10;L2Rvd25yZXYueG1sUEsFBgAAAAAEAAQA9QAAAIsDAAAAAA==&#10;" path="m89,819r,-4l89,811r-1,-4l88,804r1,24l89,824r,-5xe" fillcolor="black" stroked="f">
                  <v:path arrowok="t" o:connecttype="custom" o:connectlocs="89,-385;89,-389;89,-393;88,-397;88,-400;89,-376;89,-380;89,-385" o:connectangles="0,0,0,0,0,0,0,0"/>
                </v:shape>
                <v:shape id="Freeform 1080" o:spid="_x0000_s103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GY8UA&#10;AADbAAAADwAAAGRycy9kb3ducmV2LnhtbESP0WrCQBRE3wX/YblCX6RuFA0luopYLCJV0PYDrtlr&#10;EszeTbMbjX59t1DwcZiZM8xs0ZpSXKl2hWUFw0EEgji1uuBMwffX+vUNhPPIGkvLpOBODhbzbmeG&#10;ibY3PtD16DMRIOwSVJB7XyVSujQng25gK+LgnW1t0AdZZ1LXeAtwU8pRFMXSYMFhIceKVjmll2Nj&#10;FDSTR0zN58nttv3TRzXex8W7/lHqpdcupyA8tf4Z/m9vtILJGP6+h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QZjxQAAANsAAAAPAAAAAAAAAAAAAAAAAJgCAABkcnMv&#10;ZG93bnJldi54bWxQSwUGAAAAAAQABAD1AAAAigMAAAAA&#10;" path="m81,842r5,-6l87,832r2,-4l88,804r-2,-6l81,842xe" fillcolor="black" stroked="f">
                  <v:path arrowok="t" o:connecttype="custom" o:connectlocs="81,-362;86,-368;87,-372;89,-376;88,-400;86,-406;81,-362" o:connectangles="0,0,0,0,0,0,0"/>
                </v:shape>
                <v:shape id="Freeform 1079" o:spid="_x0000_s103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j+MUA&#10;AADbAAAADwAAAGRycy9kb3ducmV2LnhtbESP0WrCQBRE3wX/YbmCL6KbShMkdRWxtJRSC8Z+wDV7&#10;TYLZu2l2o2m/3hUKfRxm5gyzXPemFhdqXWVZwcMsAkGcW11xoeDr8DJdgHAeWWNtmRT8kIP1ajhY&#10;Yqrtlfd0yXwhAoRdigpK75tUSpeXZNDNbEMcvJNtDfog20LqFq8Bbmo5j6JEGqw4LJTY0Lak/Jx1&#10;RkEX/ybUfRzd7n1yfG0eP5PqWX8rNR71mycQnnr/H/5rv2kFcQz3L+EH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aP4xQAAANsAAAAPAAAAAAAAAAAAAAAAAJgCAABkcnMv&#10;ZG93bnJldi54bWxQSwUGAAAAAAQABAD1AAAAigMAAAAA&#10;" path="m81,842r5,-44l78,814r,5l77,823r-1,5l76,846r5,-4xe" fillcolor="black" stroked="f">
                  <v:path arrowok="t" o:connecttype="custom" o:connectlocs="81,-362;86,-406;78,-390;78,-385;77,-381;76,-376;76,-358;81,-362" o:connectangles="0,0,0,0,0,0,0,0"/>
                </v:shape>
                <v:shape id="Freeform 1078" o:spid="_x0000_s103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9j8UA&#10;AADbAAAADwAAAGRycy9kb3ducmV2LnhtbESP3WrCQBSE7wu+w3KE3hTdtGgoqauUloqIFqp9gGP2&#10;mASzZ9Ps5kef3hWEXg4z8w0zW/SmFC3VrrCs4HkcgSBOrS44U/C7/xq9gnAeWWNpmRScycFiPniY&#10;YaJtxz/U7nwmAoRdggpy76tESpfmZNCNbUUcvKOtDfog60zqGrsAN6V8iaJYGiw4LORY0UdO6WnX&#10;GAXN9BJTszm47frpsKwm33Hxqf+Uehz2728gPPX+P3xvr7SCaQy3L+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z2PxQAAANsAAAAPAAAAAAAAAAAAAAAAAJgCAABkcnMv&#10;ZG93bnJldi54bWxQSwUGAAAAAAQABAD1AAAAigMAAAAA&#10;" path="m86,798r-11,2l77,803r,5l78,814r8,-16xe" fillcolor="black" stroked="f">
                  <v:path arrowok="t" o:connecttype="custom" o:connectlocs="86,-406;75,-404;77,-401;77,-396;78,-390;86,-406" o:connectangles="0,0,0,0,0,0"/>
                </v:shape>
                <v:shape id="Freeform 1077" o:spid="_x0000_s103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YFMYA&#10;AADbAAAADwAAAGRycy9kb3ducmV2LnhtbESP0WrCQBRE3wX/YbmCL6KbiqYldRVpUYq0hcZ+wDV7&#10;mwSzd9PsRlO/3hUKPg4zc4ZZrDpTiRM1rrSs4GESgSDOrC45V/C934yfQDiPrLGyTAr+yMFq2e8t&#10;MNH2zF90Sn0uAoRdggoK7+tESpcVZNBNbE0cvB/bGPRBNrnUDZ4D3FRyGkWxNFhyWCiwppeCsmPa&#10;GgXt/BJT+35wH7vRYVvPPuPyVf8qNRx062cQnjp/D/+337SC+SPcvo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+YFMYAAADbAAAADwAAAAAAAAAAAAAAAACYAgAAZHJz&#10;L2Rvd25yZXYueG1sUEsFBgAAAAAEAAQA9QAAAIsDAAAAAA==&#10;" path="m64,850r4,-1l72,848r4,-2l76,828r-4,5l68,834r-4,16xe" fillcolor="black" stroked="f">
                  <v:path arrowok="t" o:connecttype="custom" o:connectlocs="64,-354;68,-355;72,-356;76,-358;76,-376;72,-371;68,-370;64,-354" o:connectangles="0,0,0,0,0,0,0,0"/>
                </v:shape>
                <v:shape id="Freeform 1076" o:spid="_x0000_s103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MZsMA&#10;AADbAAAADwAAAGRycy9kb3ducmV2LnhtbERP3WrCMBS+F3yHcAa7kZlOZhldU5GJYwwdrPoAx+as&#10;LWtOapNq59ObC8HLj+8/XQymESfqXG1ZwfM0AkFcWF1zqWC/Wz+9gnAeWWNjmRT8k4NFNh6lmGh7&#10;5h865b4UIYRdggoq79tESldUZNBNbUscuF/bGfQBdqXUHZ5DuGnkLIpiabDm0FBhS+8VFX95bxT0&#10;80tM/ebgtl+Tw0f78h3XK31U6vFhWL6B8DT4u/jm/tQK5mFs+BJ+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AMZsMAAADbAAAADwAAAAAAAAAAAAAAAACYAgAAZHJzL2Rv&#10;d25yZXYueG1sUEsFBgAAAAAEAAQA9QAAAIgDAAAAAA==&#10;" path="m30,871r-15,l19,886r11,l41,894,30,857r,14xe" fillcolor="black" stroked="f">
                  <v:path arrowok="t" o:connecttype="custom" o:connectlocs="30,-333;15,-333;19,-318;30,-318;41,-310;30,-347;30,-333" o:connectangles="0,0,0,0,0,0,0"/>
                </v:shape>
                <v:shape id="Freeform 1075" o:spid="_x0000_s103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p/cYA&#10;AADbAAAADwAAAGRycy9kb3ducmV2LnhtbESP0WrCQBRE3wX/YbmCL6KbioY2dRVpUYq0hcZ+wDV7&#10;mwSzd9PsRlO/3hUKPg4zc4ZZrDpTiRM1rrSs4GESgSDOrC45V/C934wfQTiPrLGyTAr+yMFq2e8t&#10;MNH2zF90Sn0uAoRdggoK7+tESpcVZNBNbE0cvB/bGPRBNrnUDZ4D3FRyGkWxNFhyWCiwppeCsmPa&#10;GgXt/BJT+35wH7vRYVvPPuPyVf8qNRx062cQnjp/D/+337SC+RPcvo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yp/cYAAADbAAAADwAAAAAAAAAAAAAAAACYAgAAZHJz&#10;L2Rvd25yZXYueG1sUEsFBgAAAAAEAAQA9QAAAIsDAAAAAA==&#10;" path="m70,871r-29,l41,857r-11,l41,894r,-8l68,886r2,-15xe" fillcolor="black" stroked="f">
                  <v:path arrowok="t" o:connecttype="custom" o:connectlocs="70,-333;41,-333;41,-347;30,-347;41,-310;41,-318;68,-318;70,-333" o:connectangles="0,0,0,0,0,0,0,0"/>
                </v:shape>
                <v:shape id="Freeform 1074" o:spid="_x0000_s103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rK3cIA&#10;AADbAAAADwAAAGRycy9kb3ducmV2LnhtbERP3WrCMBS+F3yHcITdiKYbs4yuqYiiyJjCdA9wbI5t&#10;sTnpmlS7Pf1yIXj58f2n897U4kqtqywreJ5GIIhzqysuFHwf15M3EM4ja6wtk4JfcjDPhoMUE21v&#10;/EXXgy9ECGGXoILS+yaR0uUlGXRT2xAH7mxbgz7AtpC6xVsIN7V8iaJYGqw4NJTY0LKk/HLojIJu&#10;9hdT93lyu4/xadO87uNqpX+Uehr1i3cQnnr/EN/dW60gDuvD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srdwgAAANsAAAAPAAAAAAAAAAAAAAAAAJgCAABkcnMvZG93&#10;bnJldi54bWxQSwUGAAAAAAQABAD1AAAAhwMAAAAA&#10;" path="m83,882r5,-4l89,873r,-5l89,864r-1,-6l83,882xe" fillcolor="black" stroked="f">
                  <v:path arrowok="t" o:connecttype="custom" o:connectlocs="83,-322;88,-326;89,-331;89,-336;89,-340;88,-346;83,-322" o:connectangles="0,0,0,0,0,0,0"/>
                </v:shape>
                <v:shape id="Freeform 1073" o:spid="_x0000_s103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vRsUA&#10;AADbAAAADwAAAGRycy9kb3ducmV2LnhtbESP0WrCQBRE3wX/YbmCL2I2Fg0lzSqlpSJFC9V+wDV7&#10;TYLZu2l2o2m/visIfRxm5gyTrXpTiwu1rrKsYBbFIIhzqysuFHwd3qaPIJxH1lhbJgU/5GC1HA4y&#10;TLW98idd9r4QAcIuRQWl900qpctLMugi2xAH72Rbgz7ItpC6xWuAm1o+xHEiDVYcFkps6KWk/Lzv&#10;jIJu8ZtQtz263fvkuG7mH0n1qr+VGo/65ycQnnr/H763N1pBMoPb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9m9GxQAAANsAAAAPAAAAAAAAAAAAAAAAAJgCAABkcnMv&#10;ZG93bnJldi54bWxQSwUGAAAAAAQABAD1AAAAigMAAAAA&#10;" path="m88,858r-12,l77,859r,5l78,884r5,-2l88,858xe" fillcolor="black" stroked="f">
                  <v:path arrowok="t" o:connecttype="custom" o:connectlocs="88,-346;76,-346;77,-345;77,-340;78,-320;83,-322;88,-346" o:connectangles="0,0,0,0,0,0,0"/>
                </v:shape>
                <v:shape id="Freeform 1072" o:spid="_x0000_s103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xMcUA&#10;AADbAAAADwAAAGRycy9kb3ducmV2LnhtbESP0WrCQBRE3wv+w3IFX0rdKDVIdBVRlFKqoPUDrtlr&#10;EszejdmNpv36bkHwcZiZM8x03ppS3Kh2hWUFg34Egji1uuBMwfF7/TYG4TyyxtIyKfghB/NZ52WK&#10;ibZ33tPt4DMRIOwSVJB7XyVSujQng65vK+LgnW1t0AdZZ1LXeA9wU8phFMXSYMFhIceKljmll0Nj&#10;FDSj35iar5Pbfr6eNtX7Li5W+qpUr9suJiA8tf4ZfrQ/tIJ4CP9fw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PExxQAAANsAAAAPAAAAAAAAAAAAAAAAAJgCAABkcnMv&#10;ZG93bnJldi54bWxQSwUGAAAAAAQABAD1AAAAigMAAAAA&#10;" path="m74,870r-4,1l72,886r6,-2l77,864r-3,6xe" fillcolor="black" stroked="f">
                  <v:path arrowok="t" o:connecttype="custom" o:connectlocs="74,-334;70,-333;72,-318;78,-320;77,-340;74,-334" o:connectangles="0,0,0,0,0,0"/>
                </v:shape>
                <v:shape id="Freeform 1071" o:spid="_x0000_s103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UqsYA&#10;AADbAAAADwAAAGRycy9kb3ducmV2LnhtbESP0WrCQBRE3wX/YblCX4puWmuQ6CrS0iJFBaMfcM1e&#10;k2D2bprdaNqv7xYKPg4zc4aZLztTiSs1rrSs4GkUgSDOrC45V3A8vA+nIJxH1lhZJgXf5GC56Pfm&#10;mGh74z1dU5+LAGGXoILC+zqR0mUFGXQjWxMH72wbgz7IJpe6wVuAm0o+R1EsDZYcFgqs6bWg7JK2&#10;RkE7+Ymp3Zzc9vPx9FG/7OLyTX8p9TDoVjMQnjp/D/+311pBPIa/L+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hUqsYAAADbAAAADwAAAAAAAAAAAAAAAACYAgAAZHJz&#10;L2Rvd25yZXYueG1sUEsFBgAAAAAEAAQA9QAAAIsDAAAAAA==&#10;" path="m28,901r1,7l32,912r5,4l41,918r6,-5l43,908r-1,-6l43,897r-14,l28,901xe" fillcolor="black" stroked="f">
                  <v:path arrowok="t" o:connecttype="custom" o:connectlocs="28,-303;29,-296;32,-292;37,-288;41,-286;47,-291;43,-296;42,-302;43,-307;29,-307;28,-303" o:connectangles="0,0,0,0,0,0,0,0,0,0,0"/>
                </v:shape>
                <v:shape id="Freeform 1070" o:spid="_x0000_s104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M3sUA&#10;AADbAAAADwAAAGRycy9kb3ducmV2LnhtbESP0WrCQBRE3wv+w3IFX0rdKBokuooollKqoPUDrtlr&#10;EszejdmNpv36bkHwcZiZM8xs0ZpS3Kh2hWUFg34Egji1uuBMwfF78zYB4TyyxtIyKfghB4t552WG&#10;ibZ33tPt4DMRIOwSVJB7XyVSujQng65vK+LgnW1t0AdZZ1LXeA9wU8phFMXSYMFhIceKVjmll0Nj&#10;FDTj35iar5Pbfr6e3qvRLi7W+qpUr9supyA8tf4ZfrQ/tIJ4BP9fw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czexQAAANsAAAAPAAAAAAAAAAAAAAAAAJgCAABkcnMv&#10;ZG93bnJldi54bWxQSwUGAAAAAAQABAD1AAAAigMAAAAA&#10;" path="m88,931r,-15l53,916r-6,-3l41,918r-11,1l30,932r58,-1xe" fillcolor="black" stroked="f">
                  <v:path arrowok="t" o:connecttype="custom" o:connectlocs="88,-273;88,-288;53,-288;47,-291;41,-286;30,-285;30,-272;88,-273" o:connectangles="0,0,0,0,0,0,0,0"/>
                </v:shape>
                <v:shape id="Freeform 1069" o:spid="_x0000_s104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1pRcUA&#10;AADbAAAADwAAAGRycy9kb3ducmV2LnhtbESP3WrCQBSE7wu+w3KE3hTdtGgoqauUloqIFqp9gGP2&#10;mASzZ9Ps5kef3hWEXg4z8w0zW/SmFC3VrrCs4HkcgSBOrS44U/C7/xq9gnAeWWNpmRScycFiPniY&#10;YaJtxz/U7nwmAoRdggpy76tESpfmZNCNbUUcvKOtDfog60zqGrsAN6V8iaJYGiw4LORY0UdO6WnX&#10;GAXN9BJTszm47frpsKwm33Hxqf+Uehz2728gPPX+P3xvr7SCeAq3L+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WlFxQAAANsAAAAPAAAAAAAAAAAAAAAAAJgCAABkcnMv&#10;ZG93bnJldi54bWxQSwUGAAAAAAQABAD1AAAAigMAAAAA&#10;" path="m47,986r-4,-3l40,978r-1,-5l40,968r3,-5l47,961r5,-1l56,959r6,l67,960r4,2l75,964r4,5l79,973r,4l75,983r-4,3l67,987r-5,1l56,988r-4,-1l47,986r-1,16l50,1003r4,1l64,1004r4,-1l72,1002r7,-5l84,992,82,953r-6,-5l72,946r-2,-1l66,944r-12,l50,945r-4,1l43,947r-6,5l39,997r7,5l47,986xe" fillcolor="black" stroked="f">
                  <v:path arrowok="t" o:connecttype="custom" o:connectlocs="47,-218;43,-221;40,-226;39,-231;40,-236;43,-241;47,-243;52,-244;56,-245;62,-245;67,-244;71,-242;75,-240;79,-235;79,-231;79,-227;75,-221;71,-218;67,-217;62,-216;56,-216;52,-217;47,-218;46,-202;50,-201;54,-200;64,-200;68,-201;72,-202;79,-207;84,-212;82,-251;76,-256;72,-258;70,-259;66,-260;54,-260;50,-259;46,-258;43,-257;37,-252;39,-207;46,-202;47,-218" o:connectangles="0,0,0,0,0,0,0,0,0,0,0,0,0,0,0,0,0,0,0,0,0,0,0,0,0,0,0,0,0,0,0,0,0,0,0,0,0,0,0,0,0,0,0,0"/>
                </v:shape>
                <v:shape id="Freeform 1068" o:spid="_x0000_s104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3MsUA&#10;AADbAAAADwAAAGRycy9kb3ducmV2LnhtbESP0WrCQBRE3wX/YblCX6RuKnUp0VWkYimlCtp+wDV7&#10;TYLZuzG70bRf3y0IPg4zc4aZLTpbiQs1vnSs4WmUgCDOnCk51/D9tX58AeEDssHKMWn4IQ+Leb83&#10;w9S4K+/osg+5iBD2KWooQqhTKX1WkEU/cjVx9I6usRiibHJpGrxGuK3kOEmUtFhyXCiwpteCstO+&#10;tRraya+i9vPgNx/Dw1v9vFXlypy1fhh0yymIQF24h2/td6NBKfj/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/cyxQAAANsAAAAPAAAAAAAAAAAAAAAAAJgCAABkcnMv&#10;ZG93bnJldi54bWxQSwUGAAAAAAQABAD1AAAAigMAAAAA&#10;" path="m82,953r2,39l87,985r2,-7l89,970r-2,-7l87,959r-5,-6xe" fillcolor="black" stroked="f">
                  <v:path arrowok="t" o:connecttype="custom" o:connectlocs="82,-251;84,-212;87,-219;89,-226;89,-234;87,-241;87,-245;82,-251" o:connectangles="0,0,0,0,0,0,0,0"/>
                </v:shape>
                <v:shape id="Freeform 1067" o:spid="_x0000_s104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SqcUA&#10;AADbAAAADwAAAGRycy9kb3ducmV2LnhtbESP0WrCQBRE3wv9h+UKvkjdVDSV1FWKokixgtoPuGav&#10;SWj2bsxuNPr1bqHQx2FmzjCTWWtKcaHaFZYVvPYjEMSp1QVnCr4Py5cxCOeRNZaWScGNHMymz08T&#10;TLS98o4ue5+JAGGXoILc+yqR0qU5GXR9WxEH72Rrgz7IOpO6xmuAm1IOoiiWBgsOCzlWNM8p/dk3&#10;RkEzusfUbI7u67N3XFXDbVws9Fmpbqf9eAfhqfX/4b/2WiuI3+D3S/g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1KpxQAAANsAAAAPAAAAAAAAAAAAAAAAAJgCAABkcnMv&#10;ZG93bnJldi54bWxQSwUGAAAAAAQABAD1AAAAigMAAAAA&#10;" path="m34,992r5,5l37,952r-5,5l30,961r,24l34,992xe" fillcolor="black" stroked="f">
                  <v:path arrowok="t" o:connecttype="custom" o:connectlocs="34,-212;39,-207;37,-252;32,-247;30,-243;30,-219;34,-212" o:connectangles="0,0,0,0,0,0,0"/>
                </v:shape>
                <v:shape id="Freeform 1066" o:spid="_x0000_s104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G28IA&#10;AADbAAAADwAAAGRycy9kb3ducmV2LnhtbERP3WrCMBS+F3yHcITdiKYbs4yuqYiiyJjCdA9wbI5t&#10;sTnpmlS7Pf1yIXj58f2n897U4kqtqywreJ5GIIhzqysuFHwf15M3EM4ja6wtk4JfcjDPhoMUE21v&#10;/EXXgy9ECGGXoILS+yaR0uUlGXRT2xAH7mxbgz7AtpC6xVsIN7V8iaJYGqw4NJTY0LKk/HLojIJu&#10;9hdT93lyu4/xadO87uNqpX+Uehr1i3cQnnr/EN/dW60gDmPD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MbbwgAAANsAAAAPAAAAAAAAAAAAAAAAAJgCAABkcnMvZG93&#10;bnJldi54bWxQSwUGAAAAAAQABAD1AAAAhwMAAAAA&#10;" path="m28,964r,4l28,981r2,4l30,961r-2,3xe" fillcolor="black" stroked="f">
                  <v:path arrowok="t" o:connecttype="custom" o:connectlocs="28,-240;28,-236;28,-223;30,-219;30,-243;28,-240" o:connectangles="0,0,0,0,0,0"/>
                </v:shape>
                <v:shape id="Freeform 1065" o:spid="_x0000_s104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jQMUA&#10;AADbAAAADwAAAGRycy9kb3ducmV2LnhtbESP0WrCQBRE3wv9h+UKvkjdVDTU1FWKokixgtoPuGav&#10;SWj2bsxuNPr1bqHQx2FmzjCTWWtKcaHaFZYVvPYjEMSp1QVnCr4Py5c3EM4jaywtk4IbOZhNn58m&#10;mGh75R1d9j4TAcIuQQW591UipUtzMuj6tiIO3snWBn2QdSZ1jdcAN6UcRFEsDRYcFnKsaJ5T+rNv&#10;jIJmdI+p2Rzd12fvuKqG27hY6LNS3U778Q7CU+v/w3/ttVYQj+H3S/g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GNAxQAAANsAAAAPAAAAAAAAAAAAAAAAAJgCAABkcnMv&#10;ZG93bnJldi54bWxQSwUGAAAAAAQABAD1AAAAigMAAAAA&#10;" path="m28,973r,4l28,981r,-13l28,973xe" fillcolor="black" stroked="f">
                  <v:path arrowok="t" o:connecttype="custom" o:connectlocs="28,-231;28,-227;28,-223;28,-236;28,-231" o:connectangles="0,0,0,0,0"/>
                </v:shape>
                <v:shape id="Freeform 1064" o:spid="_x0000_s104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cAMIA&#10;AADbAAAADwAAAGRycy9kb3ducmV2LnhtbERP3WrCMBS+H/gO4Qi7GZo6tirVKKJsDJmCPw9wbI5t&#10;sTmpTarVpzcXg11+fP+TWWtKcaXaFZYVDPoRCOLU6oIzBYf9V28EwnlkjaVlUnAnB7Np52WCibY3&#10;3tJ15zMRQtglqCD3vkqkdGlOBl3fVsSBO9naoA+wzqSu8RbCTSnfoyiWBgsODTlWtMgpPe8ao6D5&#10;fMTU/B7devV2/K4+NnGx1BelXrvtfAzCU+v/xX/uH61gGNaHL+EH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1wAwgAAANsAAAAPAAAAAAAAAAAAAAAAAJgCAABkcnMvZG93&#10;bnJldi54bWxQSwUGAAAAAAQABAD1AAAAhwMAAAAA&#10;" path="m164,921r2,-4l166,912r-3,-6l158,905r,18l164,921xe" fillcolor="black" stroked="f">
                  <v:path arrowok="t" o:connecttype="custom" o:connectlocs="164,-283;166,-287;166,-292;163,-298;158,-299;158,-281;164,-283" o:connectangles="0,0,0,0,0,0,0"/>
                </v:shape>
                <v:shape id="Freeform 1063" o:spid="_x0000_s104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5m8YA&#10;AADbAAAADwAAAGRycy9kb3ducmV2LnhtbESP0WrCQBRE3wv9h+UWfJG6UTSV6CpFUUpRoakfcM1e&#10;k9Ds3ZjdaNqv7xaEPg4zc4aZLztTiSs1rrSsYDiIQBBnVpecKzh+bp6nIJxH1lhZJgXf5GC5eHyY&#10;Y6LtjT/omvpcBAi7BBUU3teJlC4ryKAb2Jo4eGfbGPRBNrnUDd4C3FRyFEWxNFhyWCiwplVB2Vfa&#10;GgXt5Cemdndy+/f+aVuPD3G51helek/d6wyEp87/h+/tN63gZQh/X8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/5m8YAAADbAAAADwAAAAAAAAAAAAAAAACYAgAAZHJz&#10;L2Rvd25yZXYueG1sUEsFBgAAAAAEAAQA9QAAAIsDAAAAAA==&#10;" path="m154,906r-4,6l154,922r4,1l158,905r-4,1xe" fillcolor="black" stroked="f">
                  <v:path arrowok="t" o:connecttype="custom" o:connectlocs="154,-298;150,-292;154,-282;158,-281;158,-299;154,-298" o:connectangles="0,0,0,0,0,0"/>
                </v:shape>
                <v:shape id="Freeform 1062" o:spid="_x0000_s104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1n7MYA&#10;AADbAAAADwAAAGRycy9kb3ducmV2LnhtbESP0WrCQBRE3wX/YbmCL0U3ik1L6ipiUYrYQmM/4Jq9&#10;TYLZu2l2o2m/visIPg4zc4aZLztTiTM1rrSsYDKOQBBnVpecK/g6bEbPIJxH1lhZJgW/5GC56Pfm&#10;mGh74U86pz4XAcIuQQWF93UipcsKMujGtiYO3rdtDPogm1zqBi8Bbio5jaJYGiw5LBRY07qg7JS2&#10;RkH7+BdTuz+6993DcVvPPuLyVf8oNRx0qxcQnjp/D9/ab1rB0xS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1n7MYAAADbAAAADwAAAAAAAAAAAAAAAACYAgAAZHJz&#10;L2Rvd25yZXYueG1sUEsFBgAAAAAEAAQA9QAAAIsDAAAAAA==&#10;" path="m209,1018r,-40l203,977r-4,l195,978r-6,2l186,997r3,-4l195,991r4,l201,1032r5,l209,1018xe" fillcolor="black" stroked="f">
                  <v:path arrowok="t" o:connecttype="custom" o:connectlocs="209,-186;209,-226;203,-227;199,-227;195,-226;189,-224;186,-207;189,-211;195,-213;199,-213;201,-172;206,-172;209,-186" o:connectangles="0,0,0,0,0,0,0,0,0,0,0,0,0"/>
                </v:shape>
                <v:shape id="Freeform 1061" o:spid="_x0000_s104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Cd8YA&#10;AADbAAAADwAAAGRycy9kb3ducmV2LnhtbESP0WrCQBRE34X+w3IFX4pu1BpL6ipSsRRRQdsPuGav&#10;SWj2bprdaOrXdwsFH4eZOcPMFq0pxYVqV1hWMBxEIIhTqwvOFHx+rPvPIJxH1lhaJgU/5GAxf+jM&#10;MNH2yge6HH0mAoRdggpy76tESpfmZNANbEUcvLOtDfog60zqGq8Bbko5iqJYGiw4LORY0WtO6dex&#10;MQqayS2mZntyu83j6a162sfFSn8r1eu2yxcQnlp/D/+337WC6Rj+vo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HCd8YAAADbAAAADwAAAAAAAAAAAAAAAACYAgAAZHJz&#10;L2Rvd25yZXYueG1sUEsFBgAAAAAEAAQA9QAAAIsDAAAAAA==&#10;" path="m184,983r-6,5l184,1025r,-23l186,997r3,-17l184,983xe" fillcolor="black" stroked="f">
                  <v:path arrowok="t" o:connecttype="custom" o:connectlocs="184,-221;178,-216;184,-179;184,-202;186,-207;189,-224;184,-221" o:connectangles="0,0,0,0,0,0,0"/>
                </v:shape>
                <v:shape id="Freeform 1060" o:spid="_x0000_s105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aA8UA&#10;AADbAAAADwAAAGRycy9kb3ducmV2LnhtbESP0WrCQBRE3wv+w3IFX6RuFE0luoooSilVqPUDrtlr&#10;EszejdmNpv36bqHQx2FmzjDzZWtKcafaFZYVDAcRCOLU6oIzBafP7fMUhPPIGkvLpOCLHCwXnac5&#10;Jto++IPuR5+JAGGXoILc+yqR0qU5GXQDWxEH72Jrgz7IOpO6xkeAm1KOoiiWBgsOCzlWtM4pvR4b&#10;o6CZfMfUvJ/d/q1/3lXjQ1xs9E2pXrddzUB4av1/+K/9qhW8jOH3S/gB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FoDxQAAANsAAAAPAAAAAAAAAAAAAAAAAJgCAABkcnMv&#10;ZG93bnJldi54bWxQSwUGAAAAAAQABAD1AAAAigMAAAAA&#10;" path="m178,988r-2,4l177,1016r1,3l184,1025r-6,-37xe" fillcolor="black" stroked="f">
                  <v:path arrowok="t" o:connecttype="custom" o:connectlocs="178,-216;176,-212;177,-188;178,-185;184,-179;178,-216" o:connectangles="0,0,0,0,0,0"/>
                </v:shape>
                <v:shape id="Freeform 1059" o:spid="_x0000_s105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/mMYA&#10;AADbAAAADwAAAGRycy9kb3ducmV2LnhtbESP0WrCQBRE3wX/YbmCL6KbiqYldRVpUYq0hcZ+wDV7&#10;mwSzd9PsRlO/3hUKPg4zc4ZZrDpTiRM1rrSs4GESgSDOrC45V/C934yfQDiPrLGyTAr+yMFq2e8t&#10;MNH2zF90Sn0uAoRdggoK7+tESpcVZNBNbE0cvB/bGPRBNrnUDZ4D3FRyGkWxNFhyWCiwppeCsmPa&#10;GgXt/BJT+35wH7vRYVvPPuPyVf8qNRx062cQnjp/D/+337SCxzncvo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T/mMYAAADbAAAADwAAAAAAAAAAAAAAAACYAgAAZHJz&#10;L2Rvd25yZXYueG1sUEsFBgAAAAAEAAQA9QAAAIsDAAAAAA==&#10;" path="m174,996r-1,5l174,1010r3,6l176,992r-2,4xe" fillcolor="black" stroked="f">
                  <v:path arrowok="t" o:connecttype="custom" o:connectlocs="174,-208;173,-203;174,-194;177,-188;176,-212;174,-208" o:connectangles="0,0,0,0,0,0"/>
                </v:shape>
                <v:shape id="Freeform 1058" o:spid="_x0000_s105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h78UA&#10;AADbAAAADwAAAGRycy9kb3ducmV2LnhtbESP0WrCQBRE3wv9h+UKvkjdVDSV1FWKokixgtoPuGav&#10;SWj2bsxuNPr1bqHQx2FmzjCTWWtKcaHaFZYVvPYjEMSp1QVnCr4Py5cxCOeRNZaWScGNHMymz08T&#10;TLS98o4ue5+JAGGXoILc+yqR0qU5GXR9WxEH72Rrgz7IOpO6xmuAm1IOoiiWBgsOCzlWNM8p/dk3&#10;RkEzusfUbI7u67N3XFXDbVws9Fmpbqf9eAfhqfX/4b/2Wit4i+H3S/g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mHvxQAAANsAAAAPAAAAAAAAAAAAAAAAAJgCAABkcnMv&#10;ZG93bnJldi54bWxQSwUGAAAAAAQABAD1AAAAigMAAAAA&#10;" path="m190,1028r4,2l197,1031r4,1l199,991r,27l195,1017r-5,11xe" fillcolor="black" stroked="f">
                  <v:path arrowok="t" o:connecttype="custom" o:connectlocs="190,-176;194,-174;197,-173;201,-172;199,-213;199,-186;195,-187;190,-176" o:connectangles="0,0,0,0,0,0,0,0"/>
                </v:shape>
                <v:shape id="Freeform 1057" o:spid="_x0000_s105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EdMYA&#10;AADbAAAADwAAAGRycy9kb3ducmV2LnhtbESP0WrCQBRE3wv+w3IFX6RuKjUp0VWKYilFhVo/4Jq9&#10;JsHs3ZjdaNqv7xaEPg4zc4aZLTpTiSs1rrSs4GkUgSDOrC45V3D4Wj++gHAeWWNlmRR8k4PFvPcw&#10;w1TbG3/Sde9zESDsUlRQeF+nUrqsIINuZGvi4J1sY9AH2eRSN3gLcFPJcRTF0mDJYaHAmpYFZed9&#10;axS0k5+Y2s3RbT+Gx7f6eReXK31RatDvXqcgPHX+P3xvv2sFSQJ/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rEdMYAAADbAAAADwAAAAAAAAAAAAAAAACYAgAAZHJz&#10;L2Rvd25yZXYueG1sUEsFBgAAAAAEAAQA9QAAAIsDAAAAAA==&#10;" path="m190,1028r5,-11l189,1014r-3,-4l184,1006r,19l190,1028xe" fillcolor="black" stroked="f">
                  <v:path arrowok="t" o:connecttype="custom" o:connectlocs="190,-176;195,-187;189,-190;186,-194;184,-198;184,-179;190,-176" o:connectangles="0,0,0,0,0,0,0"/>
                </v:shape>
                <v:shape id="Freeform 1056" o:spid="_x0000_s105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QBsIA&#10;AADbAAAADwAAAGRycy9kb3ducmV2LnhtbERP3WrCMBS+H/gO4Qi7GZo6tirVKKJsDJmCPw9wbI5t&#10;sTmpTarVpzcXg11+fP+TWWtKcaXaFZYVDPoRCOLU6oIzBYf9V28EwnlkjaVlUnAnB7Np52WCibY3&#10;3tJ15zMRQtglqCD3vkqkdGlOBl3fVsSBO9naoA+wzqSu8RbCTSnfoyiWBgsODTlWtMgpPe8ao6D5&#10;fMTU/B7devV2/K4+NnGx1BelXrvtfAzCU+v/xX/uH61gGMaGL+EH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VAGwgAAANsAAAAPAAAAAAAAAAAAAAAAAJgCAABkcnMvZG93&#10;bnJldi54bWxQSwUGAAAAAAQABAD1AAAAhwMAAAAA&#10;" path="m235,1002r,-5l235,993r-1,-4l233,986r2,24l235,1006r,-4xe" fillcolor="black" stroked="f">
                  <v:path arrowok="t" o:connecttype="custom" o:connectlocs="235,-202;235,-207;235,-211;234,-215;233,-218;235,-194;235,-198;235,-202" o:connectangles="0,0,0,0,0,0,0,0"/>
                </v:shape>
                <v:shape id="Freeform 1055" o:spid="_x0000_s105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n1ncYA&#10;AADbAAAADwAAAGRycy9kb3ducmV2LnhtbESP0WrCQBRE3wX/YbmCL1I3LW2q0VWk0lJEC1U/4Jq9&#10;JqHZuzG70bRf3xUEH4eZOcNM560pxZlqV1hW8DiMQBCnVhecKdjv3h9GIJxH1lhaJgW/5GA+63am&#10;mGh74W86b30mAoRdggpy76tESpfmZNANbUUcvKOtDfog60zqGi8Bbkr5FEWxNFhwWMixorec0p9t&#10;YxQ0L38xNeuD26wGh4/q+SsulvqkVL/XLiYgPLX+Hr61P7WC1zFcv4Qf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n1ncYAAADbAAAADwAAAAAAAAAAAAAAAACYAgAAZHJz&#10;L2Rvd25yZXYueG1sUEsFBgAAAAAEAAQA9QAAAIsDAAAAAA==&#10;" path="m227,1024r5,-6l233,1014r2,-4l233,986r-1,-6l227,1024xe" fillcolor="black" stroked="f">
                  <v:path arrowok="t" o:connecttype="custom" o:connectlocs="227,-180;232,-186;233,-190;235,-194;233,-218;232,-224;227,-180" o:connectangles="0,0,0,0,0,0,0"/>
                </v:shape>
                <v:shape id="Freeform 1054" o:spid="_x0000_s105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sJ8MA&#10;AADbAAAADwAAAGRycy9kb3ducmV2LnhtbERP3WrCMBS+F3yHcARvZE0nWym1UcbGRIYKOh/g2Jy1&#10;Zc1J16Ta7enNxcDLj+8/Xw2mERfqXG1ZwWMUgyAurK65VHD6fH9IQTiPrLGxTAp+ycFqOR7lmGl7&#10;5QNdjr4UIYRdhgoq79tMSldUZNBFtiUO3JftDPoAu1LqDq8h3DRyHseJNFhzaKiwpdeKiu9jbxT0&#10;z38J9duz233Mzuv2aZ/Ub/pHqelkeFmA8DT4u/jfvdEK0rA+fA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YsJ8MAAADbAAAADwAAAAAAAAAAAAAAAACYAgAAZHJzL2Rv&#10;d25yZXYueG1sUEsFBgAAAAAEAAQA9QAAAIgDAAAAAA==&#10;" path="m227,1024r5,-44l224,996r,6l223,1006r-2,4l221,1028r6,-4xe" fillcolor="black" stroked="f">
                  <v:path arrowok="t" o:connecttype="custom" o:connectlocs="227,-180;232,-224;224,-208;224,-202;223,-198;221,-194;221,-176;227,-180" o:connectangles="0,0,0,0,0,0,0,0"/>
                </v:shape>
                <v:shape id="Freeform 1053" o:spid="_x0000_s105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JvMUA&#10;AADbAAAADwAAAGRycy9kb3ducmV2LnhtbESP0WrCQBRE3wX/YbmCL1I3FhskdZVSqYiooO0HXLO3&#10;SWj2bsxuNPr1rlDwcZiZM8x03ppSnKl2hWUFo2EEgji1uuBMwc/318sEhPPIGkvLpOBKDuazbmeK&#10;ibYX3tP54DMRIOwSVJB7XyVSujQng25oK+Lg/draoA+yzqSu8RLgppSvURRLgwWHhRwr+swp/Ts0&#10;RkHzdoup2Rzddj04LqvxLi4W+qRUv9d+vIPw1Ppn+L+90gomI3h8C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om8xQAAANsAAAAPAAAAAAAAAAAAAAAAAJgCAABkcnMv&#10;ZG93bnJldi54bWxQSwUGAAAAAAQABAD1AAAAigMAAAAA&#10;" path="m232,980r-11,2l222,985r1,5l224,996r8,-16xe" fillcolor="black" stroked="f">
                  <v:path arrowok="t" o:connecttype="custom" o:connectlocs="232,-224;221,-222;222,-219;223,-214;224,-208;232,-224" o:connectangles="0,0,0,0,0,0"/>
                </v:shape>
                <v:shape id="Freeform 1052" o:spid="_x0000_s105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gXy8YA&#10;AADbAAAADwAAAGRycy9kb3ducmV2LnhtbESP3WrCQBSE7wu+w3KE3hTdVGyQmI2IYpHSCv48wDF7&#10;TILZs2l2o2mfvlso9HKYmW+YdNGbWtyodZVlBc/jCARxbnXFhYLTcTOagXAeWWNtmRR8kYNFNnhI&#10;MdH2znu6HXwhAoRdggpK75tESpeXZNCNbUMcvIttDfog20LqFu8Bbmo5iaJYGqw4LJTY0Kqk/Hro&#10;jILu5Tum7v3sPt6ezq/NdBdXa/2p1OOwX85BeOr9f/ivvdUKZhP4/RJ+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gXy8YAAADbAAAADwAAAAAAAAAAAAAAAACYAgAAZHJz&#10;L2Rvd25yZXYueG1sUEsFBgAAAAAEAAQA9QAAAIsDAAAAAA==&#10;" path="m210,1032r4,-1l218,1030r3,-2l221,1010r-3,5l214,1016r-4,16xe" fillcolor="black" stroked="f">
                  <v:path arrowok="t" o:connecttype="custom" o:connectlocs="210,-172;214,-173;218,-174;221,-176;221,-194;218,-189;214,-188;210,-172" o:connectangles="0,0,0,0,0,0,0,0"/>
                </v:shape>
                <v:shape id="Freeform 1051" o:spid="_x0000_s105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yUMUA&#10;AADbAAAADwAAAGRycy9kb3ducmV2LnhtbESP0WrCQBRE3wv+w3IFX4puajVIdBWptBRpBW0/4Jq9&#10;JsHs3ZjdaPTrXaHQx2FmzjCzRWtKcabaFZYVvAwiEMSp1QVnCn5/3vsTEM4jaywtk4IrOVjMO08z&#10;TLS98JbOO5+JAGGXoILc+yqR0qU5GXQDWxEH72Brgz7IOpO6xkuAm1IOoyiWBgsOCzlW9JZTetw1&#10;RkEzvsXUfO3d9/p5/1GNNnGx0ielet12OQXhqfX/4b/2p1YweYXH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LJQxQAAANsAAAAPAAAAAAAAAAAAAAAAAJgCAABkcnMv&#10;ZG93bnJldi54bWxQSwUGAAAAAAQABAD1AAAAigMAAAAA&#10;" path="m209,1018r-3,14l210,1032r4,-16l209,1018xe" fillcolor="black" stroked="f">
                  <v:path arrowok="t" o:connecttype="custom" o:connectlocs="209,-186;206,-172;210,-172;214,-188;209,-186" o:connectangles="0,0,0,0,0"/>
                </v:shape>
                <v:shape id="Freeform 1050" o:spid="_x0000_s106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qJMUA&#10;AADbAAAADwAAAGRycy9kb3ducmV2LnhtbESP3WrCQBSE7wu+w3KE3hTdWGyQ6CqiKFJawZ8HOGaP&#10;STB7NmY3mvr0bqHQy2FmvmEms9aU4ka1KywrGPQjEMSp1QVnCo6HVW8EwnlkjaVlUvBDDmbTzssE&#10;E23vvKPb3mciQNglqCD3vkqkdGlOBl3fVsTBO9vaoA+yzqSu8R7gppTvURRLgwWHhRwrWuSUXvaN&#10;UdB8PGJqvk7u+/PttK6G27hY6qtSr912PgbhqfX/4b/2RisYDeH3S/gB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SokxQAAANsAAAAPAAAAAAAAAAAAAAAAAJgCAABkcnMv&#10;ZG93bnJldi54bWxQSwUGAAAAAAQABAD1AAAAigMAAAAA&#10;" path="m89,1039r,-7l86,1025r-4,-5l78,1042r-1,6l81,1055r5,-4l89,1045r,-6xe" fillcolor="black" stroked="f">
                  <v:path arrowok="t" o:connecttype="custom" o:connectlocs="89,-165;89,-172;86,-179;82,-184;78,-162;77,-156;81,-149;86,-153;89,-159;89,-165" o:connectangles="0,0,0,0,0,0,0,0,0,0"/>
                </v:shape>
                <v:shape id="Freeform 1049" o:spid="_x0000_s106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Pv8UA&#10;AADbAAAADwAAAGRycy9kb3ducmV2LnhtbESP3WrCQBSE7wu+w3KE3hTdWGqQ6CqiKCKt4M8DHLPH&#10;JJg9G7MbTX36bqHQy2FmvmEms9aU4k61KywrGPQjEMSp1QVnCk7HVW8EwnlkjaVlUvBNDmbTzssE&#10;E20fvKf7wWciQNglqCD3vkqkdGlOBl3fVsTBu9jaoA+yzqSu8RHgppTvURRLgwWHhRwrWuSUXg+N&#10;UdAMnzE1n2f3tX07r6uPXVws9U2p1247H4Pw1Pr/8F97oxWMhvD7JfwA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Y+/xQAAANsAAAAPAAAAAAAAAAAAAAAAAJgCAABkcnMv&#10;ZG93bnJldi54bWxQSwUGAAAAAAQABAD1AAAAigMAAAAA&#10;" path="m78,1042r4,-22l76,1015r-4,-1l70,1013r5,19l78,1037r,5xe" fillcolor="black" stroked="f">
                  <v:path arrowok="t" o:connecttype="custom" o:connectlocs="78,-162;82,-184;76,-189;72,-190;70,-191;75,-172;78,-167;78,-162" o:connectangles="0,0,0,0,0,0,0,0"/>
                </v:shape>
                <v:shape id="Freeform 1048" o:spid="_x0000_s106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RyMUA&#10;AADbAAAADwAAAGRycy9kb3ducmV2LnhtbESP0WrCQBRE3wX/YblCX0Q3FRskuoq0WERU0PYDrtlr&#10;EszeTbMbjf36rlDwcZiZM8xs0ZpSXKl2hWUFr8MIBHFqdcGZgu+v1WACwnlkjaVlUnAnB4t5tzPD&#10;RNsbH+h69JkIEHYJKsi9rxIpXZqTQTe0FXHwzrY26IOsM6lrvAW4KeUoimJpsOCwkGNF7zmll2Nj&#10;FDRvvzE125Pbbfqnz2q8j4sP/aPUS69dTkF4av0z/N9eawWTGB5fw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xHIxQAAANsAAAAPAAAAAAAAAAAAAAAAAJgCAABkcnMv&#10;ZG93bnJldi54bWxQSwUGAAAAAAQABAD1AAAAigMAAAAA&#10;" path="m59,1027r5,l69,1028r6,4l70,1013r-5,-1l59,1027xe" fillcolor="black" stroked="f">
                  <v:path arrowok="t" o:connecttype="custom" o:connectlocs="59,-177;64,-177;69,-176;75,-172;70,-191;65,-192;59,-177" o:connectangles="0,0,0,0,0,0,0"/>
                </v:shape>
                <v:shape id="Freeform 1047" o:spid="_x0000_s106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0U8YA&#10;AADbAAAADwAAAGRycy9kb3ducmV2LnhtbESP3WrCQBSE7wt9h+UIvRHdWDRKdBVpqUipgj8PcMwe&#10;k9Ds2TS70ejTu4VCL4eZ+YaZLVpTigvVrrCsYNCPQBCnVhecKTgePnoTEM4jaywtk4IbOVjMn59m&#10;mGh75R1d9j4TAcIuQQW591UipUtzMuj6tiIO3tnWBn2QdSZ1jdcAN6V8jaJYGiw4LORY0VtO6fe+&#10;MQqa0T2m5uvkNp/d06oabuPiXf8o9dJpl1MQnlr/H/5rr7WCyRh+v4Qf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+0U8YAAADbAAAADwAAAAAAAAAAAAAAAACYAgAAZHJz&#10;L2Rvd25yZXYueG1sUEsFBgAAAAAEAAQA9QAAAIsDAAAAAA==&#10;" path="m40,1039r1,-4l45,1031r2,-2l51,1028r3,-1l59,1027r6,-15l58,1012r-5,l49,1012r-3,2l42,1015r-2,24xe" fillcolor="black" stroked="f">
                  <v:path arrowok="t" o:connecttype="custom" o:connectlocs="40,-165;41,-169;45,-173;47,-175;51,-176;54,-177;59,-177;65,-192;58,-192;53,-192;49,-192;46,-190;42,-189;40,-165" o:connectangles="0,0,0,0,0,0,0,0,0,0,0,0,0,0"/>
                </v:shape>
                <v:shape id="Freeform 1046" o:spid="_x0000_s106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gIcMA&#10;AADbAAAADwAAAGRycy9kb3ducmV2LnhtbERP3WrCMBS+F3yHcARvZE0nWym1UcbGRIYKOh/g2Jy1&#10;Zc1J16Ta7enNxcDLj+8/Xw2mERfqXG1ZwWMUgyAurK65VHD6fH9IQTiPrLGxTAp+ycFqOR7lmGl7&#10;5QNdjr4UIYRdhgoq79tMSldUZNBFtiUO3JftDPoAu1LqDq8h3DRyHseJNFhzaKiwpdeKiu9jbxT0&#10;z38J9duz233Mzuv2aZ/Ub/pHqelkeFmA8DT4u/jfvdEK0jA2fA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AgIcMAAADbAAAADwAAAAAAAAAAAAAAAACYAgAAZHJzL2Rv&#10;d25yZXYueG1sUEsFBgAAAAAEAAQA9QAAAIgDAAAAAA==&#10;" path="m28,1037r,4l30,1047r3,4l39,1057r1,-13l40,1039r-4,-20l31,1024r-3,6l28,1037xe" fillcolor="black" stroked="f">
                  <v:path arrowok="t" o:connecttype="custom" o:connectlocs="28,-167;28,-163;30,-157;33,-153;39,-147;40,-160;40,-165;36,-185;31,-180;28,-174;28,-167" o:connectangles="0,0,0,0,0,0,0,0,0,0,0"/>
                </v:shape>
                <v:shape id="Freeform 1045" o:spid="_x0000_s106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FusYA&#10;AADbAAAADwAAAGRycy9kb3ducmV2LnhtbESP0WrCQBRE3wv+w3IFX6RuKjWk0VWKYilFhVo/4Jq9&#10;JsHs3ZjdaNqv7xaEPg4zc4aZLTpTiSs1rrSs4GkUgSDOrC45V3D4Wj8mIJxH1lhZJgXf5GAx7z3M&#10;MNX2xp903ftcBAi7FBUU3teplC4ryKAb2Zo4eCfbGPRBNrnUDd4C3FRyHEWxNFhyWCiwpmVB2Xnf&#10;GgXt5CemdnN024/h8a1+3sXlSl+UGvS71ykIT53/D9/b71pB8gJ/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yFusYAAADbAAAADwAAAAAAAAAAAAAAAACYAgAAZHJz&#10;L2Rvd25yZXYueG1sUEsFBgAAAAAEAAQA9QAAAIsDAAAAAA==&#10;" path="m113,1070r,-15l81,1055r-8,-2l68,1055r-17,l48,1054r-9,3l30,1058r,13l113,1070xe" fillcolor="black" stroked="f">
                  <v:path arrowok="t" o:connecttype="custom" o:connectlocs="113,-134;113,-149;81,-149;73,-151;68,-149;51,-149;48,-150;39,-147;30,-146;30,-133;113,-134" o:connectangles="0,0,0,0,0,0,0,0,0,0,0"/>
                </v:shape>
                <v:shape id="Freeform 1044" o:spid="_x0000_s106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6+sIA&#10;AADbAAAADwAAAGRycy9kb3ducmV2LnhtbERP3WrCMBS+H/gO4Qi7GZo6tqLVKKJsDJmCPw9wbI5t&#10;sTmpTarVpzcXg11+fP+TWWtKcaXaFZYVDPoRCOLU6oIzBYf9V28IwnlkjaVlUnAnB7Np52WCibY3&#10;3tJ15zMRQtglqCD3vkqkdGlOBl3fVsSBO9naoA+wzqSu8RbCTSnfoyiWBgsODTlWtMgpPe8ao6D5&#10;fMTU/B7devV2/K4+NnGx1BelXrvtfAzCU+v/xX/uH61gFNaHL+EH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7r6wgAAANsAAAAPAAAAAAAAAAAAAAAAAJgCAABkcnMvZG93&#10;bnJldi54bWxQSwUGAAAAAAQABAD1AAAAhwMAAAAA&#10;" path="m39,1057r9,-3l43,1050r-3,-6l39,1057xe" fillcolor="black" stroked="f">
                  <v:path arrowok="t" o:connecttype="custom" o:connectlocs="39,-147;48,-150;43,-154;40,-160;39,-147" o:connectangles="0,0,0,0,0"/>
                </v:shape>
                <v:shape id="Freeform 1043" o:spid="_x0000_s106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fYcYA&#10;AADbAAAADwAAAGRycy9kb3ducmV2LnhtbESP0WrCQBRE3wv9h+UWfJG6UTTU6CpFUUpRoakfcM1e&#10;k9Ds3ZjdaNqv7xaEPg4zc4aZLztTiSs1rrSsYDiIQBBnVpecKzh+bp5fQDiPrLGyTAq+ycFy8fgw&#10;x0TbG3/QNfW5CBB2CSoovK8TKV1WkEE3sDVx8M62MeiDbHKpG7wFuKnkKIpiabDksFBgTauCsq+0&#10;NQrayU9M7e7k9u/907YeH+JyrS9K9Z661xkIT53/D9/bb1rBdAh/X8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MfYcYAAADbAAAADwAAAAAAAAAAAAAAAACYAgAAZHJz&#10;L2Rvd25yZXYueG1sUEsFBgAAAAAEAAQA9QAAAIsDAAAAAA==&#10;" path="m63,1123r,-40l57,1082r-4,l50,1083r-6,2l40,1103r3,-4l49,1097r4,l55,1137r5,l63,1123xe" fillcolor="black" stroked="f">
                  <v:path arrowok="t" o:connecttype="custom" o:connectlocs="63,-81;63,-121;57,-122;53,-122;50,-121;44,-119;40,-101;43,-105;49,-107;53,-107;55,-67;60,-67;63,-81" o:connectangles="0,0,0,0,0,0,0,0,0,0,0,0,0"/>
                </v:shape>
                <v:shape id="Freeform 1042" o:spid="_x0000_s106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BFsYA&#10;AADbAAAADwAAAGRycy9kb3ducmV2LnhtbESP0WrCQBRE3wX/YbmCL0U3ig1t6ipiUYrYQmM/4Jq9&#10;TYLZu2l2o2m/visIPg4zc4aZLztTiTM1rrSsYDKOQBBnVpecK/g6bEZPIJxH1lhZJgW/5GC56Pfm&#10;mGh74U86pz4XAcIuQQWF93UipcsKMujGtiYO3rdtDPogm1zqBi8Bbio5jaJYGiw5LBRY07qg7JS2&#10;RkH7+BdTuz+6993DcVvPPuLyVf8oNRx0qxcQnjp/D9/ab1rB8xS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GBFsYAAADbAAAADwAAAAAAAAAAAAAAAACYAgAAZHJz&#10;L2Rvd25yZXYueG1sUEsFBgAAAAAEAAQA9QAAAIsDAAAAAA==&#10;" path="m38,1089r-6,4l38,1130r,-23l40,1103r4,-18l38,1089xe" fillcolor="black" stroked="f">
                  <v:path arrowok="t" o:connecttype="custom" o:connectlocs="38,-115;32,-111;38,-74;38,-97;40,-101;44,-119;38,-115" o:connectangles="0,0,0,0,0,0,0"/>
                </v:shape>
                <v:shape id="Freeform 1041" o:spid="_x0000_s106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kjcYA&#10;AADbAAAADwAAAGRycy9kb3ducmV2LnhtbESP0WrCQBRE34X+w3IFX4pu1Bps6ipSsRRRQdsPuGav&#10;SWj2bprdaOrXdwsFH4eZOcPMFq0pxYVqV1hWMBxEIIhTqwvOFHx+rPtTEM4jaywtk4IfcrCYP3Rm&#10;mGh75QNdjj4TAcIuQQW591UipUtzMugGtiIO3tnWBn2QdSZ1jdcAN6UcRVEsDRYcFnKs6DWn9OvY&#10;GAXN5BZTsz253ebx9FY97eNipb+V6nXb5QsIT62/h//b71rB8xj+vo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0kjcYAAADbAAAADwAAAAAAAAAAAAAAAACYAgAAZHJz&#10;L2Rvd25yZXYueG1sUEsFBgAAAAAEAAQA9QAAAIsDAAAAAA==&#10;" path="m38,1130r-6,-37l30,1098r-1,4l28,1106r,4l29,1115r1,4l32,1124r6,6xe" fillcolor="black" stroked="f">
                  <v:path arrowok="t" o:connecttype="custom" o:connectlocs="38,-74;32,-111;30,-106;29,-102;28,-98;28,-94;29,-89;30,-85;32,-80;38,-74" o:connectangles="0,0,0,0,0,0,0,0,0,0"/>
                </v:shape>
                <v:shape id="Freeform 1040" o:spid="_x0000_s107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8+cUA&#10;AADbAAAADwAAAGRycy9kb3ducmV2LnhtbESP0WrCQBRE3wv+w3IFX6RuFA01uoooSilVqPUDrtlr&#10;EszejdmNpv36bqHQx2FmzjDzZWtKcafaFZYVDAcRCOLU6oIzBafP7fMLCOeRNZaWScEXOVguOk9z&#10;TLR98Afdjz4TAcIuQQW591UipUtzMugGtiIO3sXWBn2QdSZ1jY8AN6UcRVEsDRYcFnKsaJ1Tej02&#10;RkEz+Y6peT+7/Vv/vKvGh7jY6JtSvW67moHw1Pr/8F/7VSuYjuH3S/gB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Lz5xQAAANsAAAAPAAAAAAAAAAAAAAAAAJgCAABkcnMv&#10;ZG93bnJldi54bWxQSwUGAAAAAAQABAD1AAAAigMAAAAA&#10;" path="m44,1134r4,1l51,1136r4,1l53,1097r,26l49,1122r-5,12xe" fillcolor="black" stroked="f">
                  <v:path arrowok="t" o:connecttype="custom" o:connectlocs="44,-70;48,-69;51,-68;55,-67;53,-107;53,-81;49,-82;44,-70" o:connectangles="0,0,0,0,0,0,0,0"/>
                </v:shape>
                <v:shape id="Freeform 1039" o:spid="_x0000_s107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gZYsYA&#10;AADbAAAADwAAAGRycy9kb3ducmV2LnhtbESP0WrCQBRE3wX/YbmCL6KbioY2dRVpUYq0hcZ+wDV7&#10;mwSzd9PsRlO/3hUKPg4zc4ZZrDpTiRM1rrSs4GESgSDOrC45V/C934wfQTiPrLGyTAr+yMFq2e8t&#10;MNH2zF90Sn0uAoRdggoK7+tESpcVZNBNbE0cvB/bGPRBNrnUDZ4D3FRyGkWxNFhyWCiwppeCsmPa&#10;GgXt/BJT+35wH7vRYVvPPuPyVf8qNRx062cQnjp/D/+337SCpzncvo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gZYsYAAADbAAAADwAAAAAAAAAAAAAAAACYAgAAZHJz&#10;L2Rvd25yZXYueG1sUEsFBgAAAAAEAAQA9QAAAIsDAAAAAA==&#10;" path="m44,1134r5,-12l43,1119r-3,-4l38,1111r,19l44,1134xe" fillcolor="black" stroked="f">
                  <v:path arrowok="t" o:connecttype="custom" o:connectlocs="44,-70;49,-82;43,-85;40,-89;38,-93;38,-74;44,-70" o:connectangles="0,0,0,0,0,0,0"/>
                </v:shape>
                <v:shape id="Freeform 1038" o:spid="_x0000_s107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HFcUA&#10;AADbAAAADwAAAGRycy9kb3ducmV2LnhtbESP0WrCQBRE3wv9h+UKvkjdVDTU1FWKokixgtoPuGav&#10;SWj2bsxuNPr1bqHQx2FmzjCTWWtKcaHaFZYVvPYjEMSp1QVnCr4Py5c3EM4jaywtk4IbOZhNn58m&#10;mGh75R1d9j4TAcIuQQW591UipUtzMuj6tiIO3snWBn2QdSZ1jdcAN6UcRFEsDRYcFnKsaJ5T+rNv&#10;jIJmdI+p2Rzd12fvuKqG27hY6LNS3U778Q7CU+v/w3/ttVYwjuH3S/g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ocVxQAAANsAAAAPAAAAAAAAAAAAAAAAAJgCAABkcnMv&#10;ZG93bnJldi54bWxQSwUGAAAAAAQABAD1AAAAigMAAAAA&#10;" path="m89,1107r,-4l89,1099r-1,-4l88,1091r1,25l89,1111r,-4xe" fillcolor="black" stroked="f">
                  <v:path arrowok="t" o:connecttype="custom" o:connectlocs="89,-97;89,-101;89,-105;88,-109;88,-113;89,-88;89,-93;89,-97" o:connectangles="0,0,0,0,0,0,0,0"/>
                </v:shape>
                <v:shape id="Freeform 1037" o:spid="_x0000_s107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ijsYA&#10;AADbAAAADwAAAGRycy9kb3ducmV2LnhtbESP0WrCQBRE3wX/YbmCL1I3LW2q0VWk0lJEC1U/4Jq9&#10;JqHZuzG70bRf3xUEH4eZOcNM560pxZlqV1hW8DiMQBCnVhecKdjv3h9GIJxH1lhaJgW/5GA+63am&#10;mGh74W86b30mAoRdggpy76tESpfmZNANbUUcvKOtDfog60zqGi8Bbkr5FEWxNFhwWMixorec0p9t&#10;YxQ0L38xNeuD26wGh4/q+SsulvqkVL/XLiYgPLX+Hr61P7WC8Stcv4Qf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YijsYAAADbAAAADwAAAAAAAAAAAAAAAACYAgAAZHJz&#10;L2Rvd25yZXYueG1sUEsFBgAAAAAEAAQA9QAAAIsDAAAAAA==&#10;" path="m81,1129r5,-6l87,1119r2,-3l88,1091r-2,-6l81,1129xe" fillcolor="black" stroked="f">
                  <v:path arrowok="t" o:connecttype="custom" o:connectlocs="81,-75;86,-81;87,-85;89,-88;88,-113;86,-119;81,-75" o:connectangles="0,0,0,0,0,0,0"/>
                </v:shape>
                <v:shape id="Freeform 1036" o:spid="_x0000_s107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2/MIA&#10;AADbAAAADwAAAGRycy9kb3ducmV2LnhtbERP3WrCMBS+H/gO4Qi7GZo6tqLVKKJsDJmCPw9wbI5t&#10;sTmpTarVpzcXg11+fP+TWWtKcaXaFZYVDPoRCOLU6oIzBYf9V28IwnlkjaVlUnAnB7Np52WCibY3&#10;3tJ15zMRQtglqCD3vkqkdGlOBl3fVsSBO9naoA+wzqSu8RbCTSnfoyiWBgsODTlWtMgpPe8ao6D5&#10;fMTU/B7devV2/K4+NnGx1BelXrvtfAzCU+v/xX/uH61gFMaGL+EH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bb8wgAAANsAAAAPAAAAAAAAAAAAAAAAAJgCAABkcnMvZG93&#10;bnJldi54bWxQSwUGAAAAAAQABAD1AAAAhwMAAAAA&#10;" path="m81,1129r5,-44l78,1101r,6l77,1111r-1,5l76,1134r5,-5xe" fillcolor="black" stroked="f">
                  <v:path arrowok="t" o:connecttype="custom" o:connectlocs="81,-75;86,-119;78,-103;78,-97;77,-93;76,-88;76,-70;81,-75" o:connectangles="0,0,0,0,0,0,0,0"/>
                </v:shape>
                <v:shape id="Freeform 1035" o:spid="_x0000_s107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TZ8YA&#10;AADbAAAADwAAAGRycy9kb3ducmV2LnhtbESP3WrCQBSE7wt9h+UIvRHdWDRodBVpqUipgj8PcMwe&#10;k9Ds2TS70ejTu4VCL4eZ+YaZLVpTigvVrrCsYNCPQBCnVhecKTgePnpjEM4jaywtk4IbOVjMn59m&#10;mGh75R1d9j4TAcIuQQW591UipUtzMuj6tiIO3tnWBn2QdSZ1jdcAN6V8jaJYGiw4LORY0VtO6fe+&#10;MQqa0T2m5uvkNp/d06oabuPiXf8o9dJpl1MQnlr/H/5rr7WCyQR+v4Qf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UTZ8YAAADbAAAADwAAAAAAAAAAAAAAAACYAgAAZHJz&#10;L2Rvd25yZXYueG1sUEsFBgAAAAAEAAQA9QAAAIsDAAAAAA==&#10;" path="m86,1085r-11,3l77,1090r,6l78,1101r8,-16xe" fillcolor="black" stroked="f">
                  <v:path arrowok="t" o:connecttype="custom" o:connectlocs="86,-119;75,-116;77,-114;77,-108;78,-103;86,-119" o:connectangles="0,0,0,0,0,0"/>
                </v:shape>
                <v:shape id="Freeform 1034" o:spid="_x0000_s107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yxMcA&#10;AADcAAAADwAAAGRycy9kb3ducmV2LnhtbESP0WrCQBBF3wv+wzKCL0U3ShtK6iqlokiphWo/YMyO&#10;STA7G7MbTfv1nYdC32a4d+49M1/2rlZXakPl2cB0koAizr2tuDDwdViPn0CFiGyx9kwGvinAcjG4&#10;m2Nm/Y0/6bqPhZIQDhkaKGNsMq1DXpLDMPENsWgn3zqMsraFti3eJNzVepYkqXZYsTSU2NBrSfl5&#10;3zkD3eNPSt37Meze7o+b5uEjrVb2Ysxo2L88g4rUx3/z3/XWCn4i+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f8sTHAAAA3AAAAA8AAAAAAAAAAAAAAAAAmAIAAGRy&#10;cy9kb3ducmV2LnhtbFBLBQYAAAAABAAEAPUAAACMAwAAAAA=&#10;" path="m64,1137r4,-1l72,1135r4,-1l76,1116r-4,4l68,1122r-4,15xe" fillcolor="black" stroked="f">
                  <v:path arrowok="t" o:connecttype="custom" o:connectlocs="64,-67;68,-68;72,-69;76,-70;76,-88;72,-84;68,-82;64,-67" o:connectangles="0,0,0,0,0,0,0,0"/>
                </v:shape>
                <v:shape id="Freeform 1033" o:spid="_x0000_s107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XX8MA&#10;AADcAAAADwAAAGRycy9kb3ducmV2LnhtbERP22rCQBB9L/gPywi+FN0oGkrqKqWiiNRCtR8wZsck&#10;mJ2N2Y1Gv94tCH2bw7nOdN6aUlyodoVlBcNBBII4tbrgTMHvftl/A+E8ssbSMim4kYP5rPMyxUTb&#10;K//QZeczEULYJagg975KpHRpTgbdwFbEgTva2qAPsM6krvEawk0pR1EUS4MFh4YcK/rMKT3tGqOg&#10;mdxjar4Obrt5Payq8XdcLPRZqV63/XgH4an1/+Kne63D/GgIf8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NXX8MAAADcAAAADwAAAAAAAAAAAAAAAACYAgAAZHJzL2Rv&#10;d25yZXYueG1sUEsFBgAAAAAEAAQA9QAAAIgDAAAAAA==&#10;" path="m63,1123r-3,14l64,1137r4,-15l63,1123xe" fillcolor="black" stroked="f">
                  <v:path arrowok="t" o:connecttype="custom" o:connectlocs="63,-81;60,-67;64,-67;68,-82;63,-81" o:connectangles="0,0,0,0,0"/>
                </v:shape>
                <v:shape id="Freeform 1032" o:spid="_x0000_s107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JKMQA&#10;AADcAAAADwAAAGRycy9kb3ducmV2LnhtbERP22rCQBB9F/yHZYS+iNlUbChpViktLSJaqPYDxuyY&#10;BLOzaXaj0a93hULf5nCuky16U4sTta6yrOAxikEQ51ZXXCj42X1MnkE4j6yxtkwKLuRgMR8OMky1&#10;PfM3nba+ECGEXYoKSu+bVEqXl2TQRbYhDtzBtgZ9gG0hdYvnEG5qOY3jRBqsODSU2NBbSflx2xkF&#10;3dM1oW69d5vVeP/ZzL6S6l3/KvUw6l9fQHjq/b/4z73UYX48hfsz4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ySjEAAAA3AAAAA8AAAAAAAAAAAAAAAAAmAIAAGRycy9k&#10;b3ducmV2LnhtbFBLBQYAAAAABAAEAPUAAACJAwAAAAA=&#10;" path="m235,1067r,-6l232,1054r-4,-6l224,1070r-1,6l227,1083r5,-3l235,1074r,-7xe" fillcolor="black" stroked="f">
                  <v:path arrowok="t" o:connecttype="custom" o:connectlocs="235,-137;235,-143;232,-150;228,-156;224,-134;223,-128;227,-121;232,-124;235,-130;235,-137" o:connectangles="0,0,0,0,0,0,0,0,0,0"/>
                </v:shape>
                <v:shape id="Freeform 1031" o:spid="_x0000_s107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1ss8QA&#10;AADcAAAADwAAAGRycy9kb3ducmV2LnhtbERP22rCQBB9F/oPyxT6Irqx1VCiqxSlpYgWqv2AMTsm&#10;odnZmN1o9OtdQfBtDuc6k1lrSnGk2hWWFQz6EQji1OqCMwV/28/eOwjnkTWWlknBmRzMpk+dCSba&#10;nviXjhufiRDCLkEFufdVIqVLczLo+rYiDtze1gZ9gHUmdY2nEG5K+RpFsTRYcGjIsaJ5Tun/pjEK&#10;mtElpma1c+tld/dVDX/iYqEPSr08tx9jEJ5a/xDf3d86zI/e4PZMuE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bLPEAAAA3AAAAA8AAAAAAAAAAAAAAAAAmAIAAGRycy9k&#10;b3ducmV2LnhtbFBLBQYAAAAABAAEAPUAAACJAwAAAAA=&#10;" path="m219,1059r1,2l224,1066r,4l228,1048r-6,-5l219,1059xe" fillcolor="black" stroked="f">
                  <v:path arrowok="t" o:connecttype="custom" o:connectlocs="219,-145;220,-143;224,-138;224,-134;228,-156;222,-161;219,-145" o:connectangles="0,0,0,0,0,0,0"/>
                </v:shape>
                <v:shape id="Freeform 1030" o:spid="_x0000_s108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0x8QA&#10;AADcAAAADwAAAGRycy9kb3ducmV2LnhtbERP22rCQBB9F/yHZYS+SN202CDRVcTSUooKWj9gzI5J&#10;MDubZjeX9uu7QsG3OZzrLFa9KUVLtSssK3iaRCCIU6sLzhScvt4eZyCcR9ZYWiYFP+RgtRwOFpho&#10;2/GB2qPPRAhhl6CC3PsqkdKlORl0E1sRB+5ia4M+wDqTusYuhJtSPkdRLA0WHBpyrGiTU3o9NkZB&#10;8/IbU7M9u93n+PxeTfdx8aq/lXoY9es5CE+9v4v/3R86zI+mcHs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9MfEAAAA3AAAAA8AAAAAAAAAAAAAAAAAmAIAAGRycy9k&#10;b3ducmV2LnhtbFBLBQYAAAAABAAEAPUAAACJAwAAAAA=&#10;" path="m205,1055r5,l215,1057r4,2l222,1043r-4,-1l215,1041r-4,l205,1055xe" fillcolor="black" stroked="f">
                  <v:path arrowok="t" o:connecttype="custom" o:connectlocs="205,-149;210,-149;215,-147;219,-145;222,-161;218,-162;215,-163;211,-163;205,-149" o:connectangles="0,0,0,0,0,0,0,0,0"/>
                </v:shape>
                <v:shape id="Freeform 1029" o:spid="_x0000_s108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RXMMA&#10;AADcAAAADwAAAGRycy9kb3ducmV2LnhtbERP22rCQBB9F/yHZQRfpG6UGiS6iiiWUqqg9QPG7JgE&#10;s7Mxu9G0X98tFHybw7nOfNmaUtypdoVlBaNhBII4tbrgTMHpa/syBeE8ssbSMin4JgfLRbczx0Tb&#10;Bx/ofvSZCCHsElSQe18lUro0J4NuaCviwF1sbdAHWGdS1/gI4aaU4yiKpcGCQ0OOFa1zSq/Hxiho&#10;Jj8xNZ9nt/sYnN+q131cbPRNqX6vXc1AeGr9U/zvftdhfjSBv2fC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hRXMMAAADcAAAADwAAAAAAAAAAAAAAAACYAgAAZHJzL2Rv&#10;d25yZXYueG1sUEsFBgAAAAAEAAQA9QAAAIgDAAAAAA==&#10;" path="m204,1040r-5,l199,1055r6,l211,1041r-7,-1xe" fillcolor="black" stroked="f">
                  <v:path arrowok="t" o:connecttype="custom" o:connectlocs="204,-164;199,-164;199,-149;205,-149;211,-163;204,-164" o:connectangles="0,0,0,0,0,0"/>
                </v:shape>
                <v:shape id="Freeform 1028" o:spid="_x0000_s108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PK8QA&#10;AADcAAAADwAAAGRycy9kb3ducmV2LnhtbERP22rCQBB9L/gPywh9KWZTqUFiVpGKpZRW8PIBY3ZM&#10;gtnZmN1o2q/vFoS+zeFcJ1v0phZXal1lWcFzFIMgzq2uuFBw2K9HUxDOI2usLZOCb3KwmA8eMky1&#10;vfGWrjtfiBDCLkUFpfdNKqXLSzLoItsQB+5kW4M+wLaQusVbCDe1HMdxIg1WHBpKbOi1pPy864yC&#10;bvKTUPd5dF8fT8e35mWTVCt9Uepx2C9nIDz1/l98d7/rMD9O4O+Zc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6zyvEAAAA3AAAAA8AAAAAAAAAAAAAAAAAmAIAAGRycy9k&#10;b3ducmV2LnhtbFBLBQYAAAAABAAEAPUAAACJAwAAAAA=&#10;" path="m186,1067r1,-4l191,1059r4,-2l199,1055r,-15l195,1041r-3,1l188,1043r-2,24xe" fillcolor="black" stroked="f">
                  <v:path arrowok="t" o:connecttype="custom" o:connectlocs="186,-137;187,-141;191,-145;195,-147;199,-149;199,-164;195,-163;192,-162;188,-161;186,-137" o:connectangles="0,0,0,0,0,0,0,0,0,0"/>
                </v:shape>
                <v:shape id="Freeform 1027" o:spid="_x0000_s108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qsMQA&#10;AADcAAAADwAAAGRycy9kb3ducmV2LnhtbERP22rCQBB9F/oPywh9Ed1UapToKkVpKcUKRj9gzI5J&#10;aHY2Zjea9uu7hYJvczjXWaw6U4krNa60rOBpFIEgzqwuOVdwPLwOZyCcR9ZYWSYF3+RgtXzoLTDR&#10;9sZ7uqY+FyGEXYIKCu/rREqXFWTQjWxNHLizbQz6AJtc6gZvIdxUchxFsTRYcmgosKZ1QdlX2hoF&#10;7eQnpnZ7cp8fg9Nb/byLy42+KPXY717mIDx1/i7+d7/rMD+awt8z4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2arDEAAAA3AAAAA8AAAAAAAAAAAAAAAAAmAIAAGRycy9k&#10;b3ducmV2LnhtbFBLBQYAAAAABAAEAPUAAACJAwAAAAA=&#10;" path="m185,1085r-10,2l258,1099r-65,-16l189,1078r-3,-5l186,1067r-2,-22l179,1050r,30l185,1085xe" fillcolor="black" stroked="f">
                  <v:path arrowok="t" o:connecttype="custom" o:connectlocs="185,-119;175,-117;258,-105;193,-121;189,-126;186,-131;186,-137;184,-159;179,-154;179,-124;185,-119" o:connectangles="0,0,0,0,0,0,0,0,0,0,0"/>
                </v:shape>
                <v:shape id="Freeform 1026" o:spid="_x0000_s108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+wscA&#10;AADcAAAADwAAAGRycy9kb3ducmV2LnhtbESP0WrCQBBF3wv+wzKCL0U3ShtK6iqlokiphWo/YMyO&#10;STA7G7MbTfv1nYdC32a4d+49M1/2rlZXakPl2cB0koAizr2tuDDwdViPn0CFiGyx9kwGvinAcjG4&#10;m2Nm/Y0/6bqPhZIQDhkaKGNsMq1DXpLDMPENsWgn3zqMsraFti3eJNzVepYkqXZYsTSU2NBrSfl5&#10;3zkD3eNPSt37Meze7o+b5uEjrVb2Ysxo2L88g4rUx3/z3/XWCn4it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p/sLHAAAA3AAAAA8AAAAAAAAAAAAAAAAAmAIAAGRy&#10;cy9kb3ducmV2LnhtbFBLBQYAAAAABAAEAPUAAACMAwAAAAA=&#10;" path="m176,1075r3,5l179,1050r-4,5l174,1058r,11l176,1075xe" fillcolor="black" stroked="f">
                  <v:path arrowok="t" o:connecttype="custom" o:connectlocs="176,-129;179,-124;179,-154;175,-149;174,-146;174,-135;176,-129" o:connectangles="0,0,0,0,0,0,0"/>
                </v:shape>
                <v:shape id="Freeform 1025" o:spid="_x0000_s108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VbWcQA&#10;AADcAAAADwAAAGRycy9kb3ducmV2LnhtbERP22rCQBB9F/oPywh9Ed1UatDoKkVpKcUKRj9gzI5J&#10;aHY2Zjea9uu7hYJvczjXWaw6U4krNa60rOBpFIEgzqwuOVdwPLwOpyCcR9ZYWSYF3+RgtXzoLTDR&#10;9sZ7uqY+FyGEXYIKCu/rREqXFWTQjWxNHLizbQz6AJtc6gZvIdxUchxFsTRYcmgosKZ1QdlX2hoF&#10;7eQnpnZ7cp8fg9Nb/byLy42+KPXY717mIDx1/i7+d7/rMD+awd8z4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lW1nEAAAA3AAAAA8AAAAAAAAAAAAAAAAAmAIAAGRycy9k&#10;b3ducmV2LnhtbFBLBQYAAAAABAAEAPUAAACJAwAAAAA=&#10;" path="m258,1099r,-16l227,1083r-8,-2l214,1083r-17,l193,1083r65,16xe" fillcolor="black" stroked="f">
                  <v:path arrowok="t" o:connecttype="custom" o:connectlocs="258,-105;258,-121;227,-121;219,-123;214,-121;197,-121;193,-121;258,-105" o:connectangles="0,0,0,0,0,0,0,0"/>
                </v:shape>
                <v:shape id="Freeform 1024" o:spid="_x0000_s108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ZkGccA&#10;AADcAAAADwAAAGRycy9kb3ducmV2LnhtbESP3WrCQBCF7wt9h2UEb0rdKDaU1FVKS0WkFfx5gDE7&#10;TYLZ2TS70ejTdy4KvZvhnDnnm9mid7U6UxsqzwbGowQUce5txYWBw/7j8RlUiMgWa89k4EoBFvP7&#10;uxlm1l94S+ddLJSEcMjQQBljk2kd8pIchpFviEX79q3DKGtbaNviRcJdrSdJkmqHFUtDiQ29lZSf&#10;dp0z0D3dUuo+j+Fr/XBcNtNNWr3bH2OGg/71BVSkPv6b/65XVvDHgi/PyAR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GZBnHAAAA3AAAAA8AAAAAAAAAAAAAAAAAmAIAAGRy&#10;cy9kb3ducmV2LnhtbFBLBQYAAAAABAAEAPUAAACMAwAAAAA=&#10;" path="m31,1154r4,4l37,1160r4,1l47,1157r-4,-5l42,1146r1,-5l31,1154xe" fillcolor="black" stroked="f">
                  <v:path arrowok="t" o:connecttype="custom" o:connectlocs="31,-50;35,-46;37,-44;41,-43;47,-47;43,-52;42,-58;43,-63;31,-50" o:connectangles="0,0,0,0,0,0,0,0,0"/>
                </v:shape>
                <v:shape id="Freeform 1023" o:spid="_x0000_s108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BgsQA&#10;AADcAAAADwAAAGRycy9kb3ducmV2LnhtbERP22rCQBB9F/oPyxR8Ed2k2FBSVymViogWGvsBY3aa&#10;hGZnY3aj0a93hULf5nCuM1v0phYnal1lWUE8iUAQ51ZXXCj43n+MX0A4j6yxtkwKLuRgMX8YzDDV&#10;9sxfdMp8IUIIuxQVlN43qZQuL8mgm9iGOHA/tjXoA2wLqVs8h3BTy6coSqTBikNDiQ29l5T/Zp1R&#10;0D1fE+q2B7fbjA6rZvqZVEt9VGr42L+9gvDU+3/xn3utw/w4hvsz4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KwYLEAAAA3AAAAA8AAAAAAAAAAAAAAAAAmAIAAGRycy9k&#10;b3ducmV2LnhtbFBLBQYAAAAABAAEAPUAAACJAwAAAAA=&#10;" path="m31,1154r12,-13l29,1141r-1,4l28,1149r3,5xe" fillcolor="black" stroked="f">
                  <v:path arrowok="t" o:connecttype="custom" o:connectlocs="31,-50;43,-63;29,-63;28,-59;28,-55;31,-50" o:connectangles="0,0,0,0,0,0"/>
                </v:shape>
                <v:shape id="Freeform 2104" o:spid="_x0000_s108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f9cMA&#10;AADcAAAADwAAAGRycy9kb3ducmV2LnhtbERP22rCQBB9F/yHZYS+SN0oNpToKmJpEVFB2w8Ys2MS&#10;zM7G7EZjv74rFHybw7nOdN6aUlypdoVlBcNBBII4tbrgTMHP9+frOwjnkTWWlknBnRzMZ93OFBNt&#10;b7yn68FnIoSwS1BB7n2VSOnSnAy6ga2IA3eytUEfYJ1JXeMthJtSjqIolgYLDg05VrTMKT0fGqOg&#10;efuNqdkc3XbdP35V411cfOiLUi+9djEB4an1T/G/e6XD/OEIHs+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hf9cMAAADcAAAADwAAAAAAAAAAAAAAAACYAgAAZHJzL2Rv&#10;d25yZXYueG1sUEsFBgAAAAAEAAQA9QAAAIgDAAAAAA==&#10;" path="m88,1175r,-16l53,1159r-6,-2l41,1161r-11,1l30,1176r58,-1xe" fillcolor="black" stroked="f">
                  <v:path arrowok="t" o:connecttype="custom" o:connectlocs="88,-29;88,-45;53,-45;47,-47;41,-43;30,-42;30,-28;88,-29" o:connectangles="0,0,0,0,0,0,0,0"/>
                </v:shape>
                <v:shape id="Freeform 2103" o:spid="_x0000_s108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6bsQA&#10;AADcAAAADwAAAGRycy9kb3ducmV2LnhtbERP22rCQBB9L/gPywi+FN1oayjRVUpFKdIKWj9gzI5J&#10;MDsbsxuNfr1bKPRtDuc603lrSnGh2hWWFQwHEQji1OqCMwX7n2X/DYTzyBpLy6TgRg7ms87TFBNt&#10;r7yly85nIoSwS1BB7n2VSOnSnAy6ga2IA3e0tUEfYJ1JXeM1hJtSjqIolgYLDg05VvSRU3raNUZB&#10;M77H1Hwd3Pf6+bCqXjdxsdBnpXrd9n0CwlPr/8V/7k8d5g9f4PeZcIG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+m7EAAAA3AAAAA8AAAAAAAAAAAAAAAAAmAIAAGRycy9k&#10;b3ducmV2LnhtbFBLBQYAAAAABAAEAPUAAACJAwAAAAA=&#10;" path="m234,1149r-21,-12l204,1128r-8,8l175,1148r29,-3l234,1165r,-16xe" fillcolor="black" stroked="f">
                  <v:path arrowok="t" o:connecttype="custom" o:connectlocs="234,-55;213,-67;204,-76;196,-68;175,-56;204,-59;234,-39;234,-55" o:connectangles="0,0,0,0,0,0,0,0"/>
                </v:shape>
                <v:shape id="Freeform 2102" o:spid="_x0000_s109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1iGsQA&#10;AADcAAAADwAAAGRycy9kb3ducmV2LnhtbERP22rCQBB9L/gPywh9Kbqx2CDRVcRSEamClw8Ys2MS&#10;zM7G7EZjv75bKPg2h3Odyaw1pbhR7QrLCgb9CARxanXBmYLj4as3AuE8ssbSMil4kIPZtPMywUTb&#10;O+/otveZCCHsElSQe18lUro0J4OubyviwJ1tbdAHWGdS13gP4aaU71EUS4MFh4YcK1rklF72jVHQ&#10;fPzE1Hyf3Gb9dlpWw21cfOqrUq/ddj4G4an1T/G/e6XD/MEQ/p4JF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9YhrEAAAA3AAAAA8AAAAAAAAAAAAAAAAAmAIAAGRycy9k&#10;b3ducmV2LnhtbFBLBQYAAAAABAAEAPUAAACJAwAAAAA=&#10;" path="m186,1131r10,5l204,1128r-29,-20l175,1124r11,7xe" fillcolor="black" stroked="f">
                  <v:path arrowok="t" o:connecttype="custom" o:connectlocs="186,-73;196,-68;204,-76;175,-96;175,-80;186,-73" o:connectangles="0,0,0,0,0,0"/>
                </v:shape>
                <v:shape id="Freeform 2101" o:spid="_x0000_s109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HgcMA&#10;AADcAAAADwAAAGRycy9kb3ducmV2LnhtbERP22rCQBB9F/yHZQRfpG6UGkp0FVEUkVbQ9gPG7JgE&#10;s7Mxu9HUr+8WCn2bw7nObNGaUtypdoVlBaNhBII4tbrgTMHX5+blDYTzyBpLy6Tgmxws5t3ODBNt&#10;H3yk+8lnIoSwS1BB7n2VSOnSnAy6oa2IA3extUEfYJ1JXeMjhJtSjqMolgYLDg05VrTKKb2eGqOg&#10;mTxjat7P7mM/OG+r10NcrPVNqX6vXU5BeGr9v/jPvdNh/mgCv8+EC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HHgcMAAADcAAAADwAAAAAAAAAAAAAAAACYAgAAZHJzL2Rv&#10;d25yZXYueG1sUEsFBgAAAAAEAAQA9QAAAIgDAAAAAA==&#10;" path="m234,1108r-30,20l213,1137r21,-13l234,1108xe" fillcolor="black" stroked="f">
                  <v:path arrowok="t" o:connecttype="custom" o:connectlocs="234,-96;204,-76;213,-67;234,-80;234,-96" o:connectangles="0,0,0,0,0"/>
                </v:shape>
                <v:shape id="Freeform 2100" o:spid="_x0000_s109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Z9sQA&#10;AADcAAAADwAAAGRycy9kb3ducmV2LnhtbERP22rCQBB9F/yHZQRfxGwsGkqaVUpLRYoWqv2AMTsm&#10;wexsmt1o2q/vCkLf5nCuk616U4sLta6yrGAWxSCIc6srLhR8Hd6mjyCcR9ZYWyYFP+RgtRwOMky1&#10;vfInXfa+ECGEXYoKSu+bVEqXl2TQRbYhDtzJtgZ9gG0hdYvXEG5q+RDHiTRYcWgosaGXkvLzvjMK&#10;usVvQt326Hbvk+O6mX8k1av+Vmo86p+fQHjq/b/47t7oMH+WwO2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WfbEAAAA3AAAAA8AAAAAAAAAAAAAAAAAmAIAAGRycy9k&#10;b3ducmV2LnhtbFBLBQYAAAAABAAEAPUAAACJAwAAAAA=&#10;" path="m209,1210r,-40l203,1169r-4,l195,1170r-6,2l186,1190r3,-4l195,1184r4,l201,1224r5,l209,1210xe" fillcolor="black" stroked="f">
                  <v:path arrowok="t" o:connecttype="custom" o:connectlocs="209,6;209,-34;203,-35;199,-35;195,-34;189,-32;186,-14;189,-18;195,-20;199,-20;201,20;206,20;209,6" o:connectangles="0,0,0,0,0,0,0,0,0,0,0,0,0"/>
                </v:shape>
                <v:shape id="Freeform 2099" o:spid="_x0000_s109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8bcQA&#10;AADcAAAADwAAAGRycy9kb3ducmV2LnhtbERP22rCQBB9L/Qflin4InWjaCrRVYqilKJCUz9gzI5J&#10;aHY2Zjea9uu7BaFvczjXmS87U4krNa60rGA4iEAQZ1aXnCs4fm6epyCcR9ZYWSYF3+RguXh8mGOi&#10;7Y0/6Jr6XIQQdgkqKLyvEyldVpBBN7A1ceDOtjHoA2xyqRu8hXBTyVEUxdJgyaGhwJpWBWVfaWsU&#10;tJOfmNrdye3f+6dtPT7E5VpflOo9da8zEJ46/y++u990mD98gb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v/G3EAAAA3AAAAA8AAAAAAAAAAAAAAAAAmAIAAGRycy9k&#10;b3ducmV2LnhtbFBLBQYAAAAABAAEAPUAAACJAwAAAAA=&#10;" path="m184,1176r-6,4l184,1217r,-23l186,1190r3,-18l184,1176xe" fillcolor="black" stroked="f">
                  <v:path arrowok="t" o:connecttype="custom" o:connectlocs="184,-28;178,-24;184,13;184,-10;186,-14;189,-32;184,-28" o:connectangles="0,0,0,0,0,0,0"/>
                </v:shape>
                <v:shape id="Freeform 2098" o:spid="_x0000_s109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oH8cA&#10;AADcAAAADwAAAGRycy9kb3ducmV2LnhtbESP3WrCQBCF7wt9h2UEb0rdKDaU1FVKS0WkFfx5gDE7&#10;TYLZ2TS70ejTdy4KvZvhnDnnm9mid7U6UxsqzwbGowQUce5txYWBw/7j8RlUiMgWa89k4EoBFvP7&#10;uxlm1l94S+ddLJSEcMjQQBljk2kd8pIchpFviEX79q3DKGtbaNviRcJdrSdJkmqHFUtDiQ29lZSf&#10;dp0z0D3dUuo+j+Fr/XBcNtNNWr3bH2OGg/71BVSkPv6b/65XVvDHQivPyAR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waB/HAAAA3AAAAA8AAAAAAAAAAAAAAAAAmAIAAGRy&#10;cy9kb3ducmV2LnhtbFBLBQYAAAAABAAEAPUAAACMAwAAAAA=&#10;" path="m178,1180r-2,5l177,1208r1,3l184,1217r-6,-37xe" fillcolor="black" stroked="f">
                  <v:path arrowok="t" o:connecttype="custom" o:connectlocs="178,-24;176,-19;177,4;178,7;184,13;178,-24" o:connectangles="0,0,0,0,0,0"/>
                </v:shape>
                <v:shape id="Freeform 2097" o:spid="_x0000_s109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NhMQA&#10;AADcAAAADwAAAGRycy9kb3ducmV2LnhtbERP22rCQBB9L/Qflin4InWjaKjRVYqilKJCUz9gzI5J&#10;aHY2Zjea9uu7BaFvczjXmS87U4krNa60rGA4iEAQZ1aXnCs4fm6eX0A4j6yxskwKvsnBcvH4MMdE&#10;2xt/0DX1uQgh7BJUUHhfJ1K6rCCDbmBr4sCdbWPQB9jkUjd4C+GmkqMoiqXBkkNDgTWtCsq+0tYo&#10;aCc/MbW7k9u/90/benyIy7W+KNV76l5nIDx1/l98d7/pMH84hb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8zYTEAAAA3AAAAA8AAAAAAAAAAAAAAAAAmAIAAGRycy9k&#10;b3ducmV2LnhtbFBLBQYAAAAABAAEAPUAAACJAwAAAAA=&#10;" path="m174,1189r-1,4l174,1202r3,6l176,1185r-2,4xe" fillcolor="black" stroked="f">
                  <v:path arrowok="t" o:connecttype="custom" o:connectlocs="174,-15;173,-11;174,-2;177,4;176,-19;174,-15" o:connectangles="0,0,0,0,0,0"/>
                </v:shape>
                <v:shape id="Freeform 2096" o:spid="_x0000_s109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upMcA&#10;AADcAAAADwAAAGRycy9kb3ducmV2LnhtbESP0WrCQBBF3wv+wzIFX4puKjZIdBVpsRRpC1U/YMyO&#10;SWh2Ns1uNPr1nYdC32a4d+49s1j1rlZnakPl2cDjOAFFnHtbcWHgsN+MZqBCRLZYeyYDVwqwWg7u&#10;FphZf+EvOu9ioSSEQ4YGyhibTOuQl+QwjH1DLNrJtw6jrG2hbYsXCXe1niRJqh1WLA0lNvRcUv69&#10;65yB7umWUvd+DB/bh+NrM/1Mqxf7Y8zwvl/PQUXq47/57/rNCv5E8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qrqTHAAAA3AAAAA8AAAAAAAAAAAAAAAAAmAIAAGRy&#10;cy9kb3ducmV2LnhtbFBLBQYAAAAABAAEAPUAAACMAwAAAAA=&#10;" path="m190,1221r4,1l197,1223r4,1l199,1184r,26l195,1209r-5,12xe" fillcolor="black" stroked="f">
                  <v:path arrowok="t" o:connecttype="custom" o:connectlocs="190,17;194,18;197,19;201,20;199,-20;199,6;195,5;190,17" o:connectangles="0,0,0,0,0,0,0,0"/>
                </v:shape>
                <v:shape id="Freeform 2095" o:spid="_x0000_s109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LP8MA&#10;AADcAAAADwAAAGRycy9kb3ducmV2LnhtbERP22rCQBB9F/yHZYS+SN0oNpToKmJpEVFB2w8Ys2MS&#10;zM7G7EZjv74rFHybw7nOdN6aUlypdoVlBcNBBII4tbrgTMHP9+frOwjnkTWWlknBnRzMZ93OFBNt&#10;b7yn68FnIoSwS1BB7n2VSOnSnAy6ga2IA3eytUEfYJ1JXeMthJtSjqIolgYLDg05VrTMKT0fGqOg&#10;efuNqdkc3XbdP35V411cfOiLUi+9djEB4an1T/G/e6XD/NEQHs+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YLP8MAAADcAAAADwAAAAAAAAAAAAAAAACYAgAAZHJzL2Rv&#10;d25yZXYueG1sUEsFBgAAAAAEAAQA9QAAAIgDAAAAAA==&#10;" path="m190,1221r5,-12l189,1206r-3,-4l184,1198r,19l190,1221xe" fillcolor="black" stroked="f">
                  <v:path arrowok="t" o:connecttype="custom" o:connectlocs="190,17;195,5;189,2;186,-2;184,-6;184,13;190,17" o:connectangles="0,0,0,0,0,0,0"/>
                </v:shape>
                <v:shape id="Freeform 2094" o:spid="_x0000_s109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VSMQA&#10;AADcAAAADwAAAGRycy9kb3ducmV2LnhtbERP22rCQBB9F/oPyxR8Ed0Yaiipq5SWShEtNPYDxuw0&#10;Cc3OxuxGo1/vCkLf5nCuM1/2phZHal1lWcF0EoEgzq2uuFDws/sYP4NwHlljbZkUnMnBcvEwmGOq&#10;7Ym/6Zj5QoQQdikqKL1vUildXpJBN7ENceB+bWvQB9gWUrd4CuGmlnEUJdJgxaGhxIbeSsr/ss4o&#10;6GaXhLrN3m3Xo/2qefpKqnd9UGr42L++gPDU+3/x3f2pw/w4htsz4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0lUjEAAAA3AAAAA8AAAAAAAAAAAAAAAAAmAIAAGRycy9k&#10;b3ducmV2LnhtbFBLBQYAAAAABAAEAPUAAACJAwAAAAA=&#10;" path="m235,1194r,-4l235,1186r-1,-4l233,1178r2,25l235,1198r,-4xe" fillcolor="black" stroked="f">
                  <v:path arrowok="t" o:connecttype="custom" o:connectlocs="235,-10;235,-14;235,-18;234,-22;233,-26;235,-1;235,-6;235,-10" o:connectangles="0,0,0,0,0,0,0,0"/>
                </v:shape>
                <v:shape id="Freeform 2093" o:spid="_x0000_s109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w08QA&#10;AADcAAAADwAAAGRycy9kb3ducmV2LnhtbERP22rCQBB9F/yHZQp9kbrxFkrqKtKiiLRCbT9gzE6T&#10;YHY2zW40+vWuIPg2h3Od6bw1pThS7QrLCgb9CARxanXBmYLfn+XLKwjnkTWWlknBmRzMZ93OFBNt&#10;T/xNx53PRAhhl6CC3PsqkdKlORl0fVsRB+7P1gZ9gHUmdY2nEG5KOYyiWBosODTkWNF7Tulh1xgF&#10;zeQSU/O5d1+b3n5Vjbdx8aH/lXp+ahdvIDy1/iG+u9c6zB+O4PZMu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4MNPEAAAA3AAAAA8AAAAAAAAAAAAAAAAAmAIAAGRycy9k&#10;b3ducmV2LnhtbFBLBQYAAAAABAAEAPUAAACJAwAAAAA=&#10;" path="m227,1216r5,-6l233,1206r2,-3l233,1178r-1,-5l227,1216xe" fillcolor="black" stroked="f">
                  <v:path arrowok="t" o:connecttype="custom" o:connectlocs="227,12;232,6;233,2;235,-1;233,-26;232,-31;227,12" o:connectangles="0,0,0,0,0,0,0"/>
                </v:shape>
                <v:shape id="Freeform 2092" o:spid="_x0000_s110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op8QA&#10;AADcAAAADwAAAGRycy9kb3ducmV2LnhtbERP22rCQBB9F/yHZQp9Ed0oGiR1FbG0lKKClw8Ys9Mk&#10;NDubZjea+vWuIPg2h3Od2aI1pThT7QrLCoaDCARxanXBmYLj4aM/BeE8ssbSMin4JweLebczw0Tb&#10;C+/ovPeZCCHsElSQe18lUro0J4NuYCviwP3Y2qAPsM6krvESwk0pR1EUS4MFh4YcK1rllP7uG6Og&#10;mVxjatYnt/nunT6r8TYu3vWfUq8v7fINhKfWP8UP95cO80djuD8TL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qKfEAAAA3AAAAA8AAAAAAAAAAAAAAAAAmAIAAGRycy9k&#10;b3ducmV2LnhtbFBLBQYAAAAABAAEAPUAAACJAwAAAAA=&#10;" path="m227,1216r5,-43l224,1188r,6l223,1198r-2,5l221,1221r6,-5xe" fillcolor="black" stroked="f">
                  <v:path arrowok="t" o:connecttype="custom" o:connectlocs="227,12;232,-31;224,-16;224,-10;223,-6;221,-1;221,17;227,12" o:connectangles="0,0,0,0,0,0,0,0"/>
                </v:shape>
                <v:shape id="Freeform 2091" o:spid="_x0000_s110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NPMQA&#10;AADcAAAADwAAAGRycy9kb3ducmV2LnhtbERP22rCQBB9L/gPyxT6UsxGqUHSrCKWliIqePmAMTtN&#10;QrOzaXajqV/fLQi+zeFcJ5v3phZnal1lWcEoikEQ51ZXXCg4Ht6HUxDOI2usLZOCX3Iwnw0eMky1&#10;vfCOzntfiBDCLkUFpfdNKqXLSzLoItsQB+7LtgZ9gG0hdYuXEG5qOY7jRBqsODSU2NCypPx73xkF&#10;3eSaULc+uc3q+fTRvGyT6k3/KPX02C9eQXjq/V18c3/qMH88gf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dDTzEAAAA3AAAAA8AAAAAAAAAAAAAAAAAmAIAAGRycy9k&#10;b3ducmV2LnhtbFBLBQYAAAAABAAEAPUAAACJAwAAAAA=&#10;" path="m232,1173r-11,2l222,1177r1,6l224,1188r8,-15xe" fillcolor="black" stroked="f">
                  <v:path arrowok="t" o:connecttype="custom" o:connectlocs="232,-31;221,-29;222,-27;223,-21;224,-16;232,-31" o:connectangles="0,0,0,0,0,0"/>
                </v:shape>
                <v:shape id="Freeform 2090" o:spid="_x0000_s110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+TS8MA&#10;AADcAAAADwAAAGRycy9kb3ducmV2LnhtbERP22rCQBB9L/gPywi+lLpRapDoKqIopVRB6weM2TEJ&#10;ZmdjdqNpv75bEHybw7nOdN6aUtyodoVlBYN+BII4tbrgTMHxe/02BuE8ssbSMin4IQfzWedliom2&#10;d97T7eAzEULYJagg975KpHRpTgZd31bEgTvb2qAPsM6krvEewk0ph1EUS4MFh4YcK1rmlF4OjVHQ&#10;jH5jar5Obvv5etpU77u4WOmrUr1uu5iA8NT6p/jh/tBh/jCG/2fC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+TS8MAAADcAAAADwAAAAAAAAAAAAAAAACYAgAAZHJzL2Rv&#10;d25yZXYueG1sUEsFBgAAAAAEAAQA9QAAAIgDAAAAAA==&#10;" path="m210,1224r4,-1l218,1222r3,-1l221,1203r-3,4l214,1209r-4,15xe" fillcolor="black" stroked="f">
                  <v:path arrowok="t" o:connecttype="custom" o:connectlocs="210,20;214,19;218,18;221,17;221,-1;218,3;214,5;210,20" o:connectangles="0,0,0,0,0,0,0,0"/>
                </v:shape>
                <v:shape id="Freeform 2089" o:spid="_x0000_s110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20MQA&#10;AADcAAAADwAAAGRycy9kb3ducmV2LnhtbERP22rCQBB9L/gPywh9kbqp1CjRVaTSIqUKWj9gzI5J&#10;MDsbsxuNfr1bKPRtDuc603lrSnGh2hWWFbz2IxDEqdUFZwr2Px8vYxDOI2ssLZOCGzmYzzpPU0y0&#10;vfKWLjufiRDCLkEFufdVIqVLczLo+rYiDtzR1gZ9gHUmdY3XEG5KOYiiWBosODTkWNF7Tulp1xgF&#10;zfAeU/N9cOuv3uGzetvExVKflXrutosJCE+t/xf/uVc6zB+M4PeZcIG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NtDEAAAA3AAAAA8AAAAAAAAAAAAAAAAAmAIAAGRycy9k&#10;b3ducmV2LnhtbFBLBQYAAAAABAAEAPUAAACJAwAAAAA=&#10;" path="m209,1210r-3,14l210,1224r4,-15l209,1210xe" fillcolor="black" stroked="f">
                  <v:path arrowok="t" o:connecttype="custom" o:connectlocs="209,6;206,20;210,20;214,5;209,6" o:connectangles="0,0,0,0,0"/>
                </v:shape>
                <v:shape id="Freeform 2088" o:spid="_x0000_s110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yioscA&#10;AADcAAAADwAAAGRycy9kb3ducmV2LnhtbESP0WrCQBBF3wv+wzIFX4puKjZIdBVpsRRpC1U/YMyO&#10;SWh2Ns1uNPr1nYdC32a4d+49s1j1rlZnakPl2cDjOAFFnHtbcWHgsN+MZqBCRLZYeyYDVwqwWg7u&#10;FphZf+EvOu9ioSSEQ4YGyhibTOuQl+QwjH1DLNrJtw6jrG2hbYsXCXe1niRJqh1WLA0lNvRcUv69&#10;65yB7umWUvd+DB/bh+NrM/1Mqxf7Y8zwvl/PQUXq47/57/rNCv5Ea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coqLHAAAA3AAAAA8AAAAAAAAAAAAAAAAAmAIAAGRy&#10;cy9kb3ducmV2LnhtbFBLBQYAAAAABAAEAPUAAACMAwAAAAA=&#10;" path="m63,328r,-40l57,287r-4,l50,288r-6,2l40,307r3,-4l49,301r4,l55,342r5,l63,328xe" fillcolor="black" stroked="f">
                  <v:path arrowok="t" o:connecttype="custom" o:connectlocs="63,-876;63,-916;57,-917;53,-917;50,-916;44,-914;40,-897;43,-901;49,-903;53,-903;55,-862;60,-862;63,-876" o:connectangles="0,0,0,0,0,0,0,0,0,0,0,0,0"/>
                </v:shape>
                <v:shape id="Freeform 2087" o:spid="_x0000_s110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HOcQA&#10;AADcAAAADwAAAGRycy9kb3ducmV2LnhtbERP22rCQBB9L/gPywh9kbqp1KDRVaTSIqUKWj9gzI5J&#10;MDsbsxuNfr1bKPRtDuc603lrSnGh2hWWFbz2IxDEqdUFZwr2Px8vIxDOI2ssLZOCGzmYzzpPU0y0&#10;vfKWLjufiRDCLkEFufdVIqVLczLo+rYiDtzR1gZ9gHUmdY3XEG5KOYiiWBosODTkWNF7Tulp1xgF&#10;zfAeU/N9cOuv3uGzetvExVKflXrutosJCE+t/xf/uVc6zB+M4feZcIG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QBznEAAAA3AAAAA8AAAAAAAAAAAAAAAAAmAIAAGRycy9k&#10;b3ducmV2LnhtbFBLBQYAAAAABAAEAPUAAACJAwAAAAA=&#10;" path="m38,293r-6,5l38,335r,-24l40,307r4,-17l38,293xe" fillcolor="black" stroked="f">
                  <v:path arrowok="t" o:connecttype="custom" o:connectlocs="38,-911;32,-906;38,-869;38,-893;40,-897;44,-914;38,-911" o:connectangles="0,0,0,0,0,0,0"/>
                </v:shape>
                <v:shape id="Freeform 2086" o:spid="_x0000_s110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4eccA&#10;AADcAAAADwAAAGRycy9kb3ducmV2LnhtbESP0U7CQBBF3034h82Y+GJkC2pDKgshEA0xaiL4AUN3&#10;bBu6s6W7hcLXMw8mvs3k3rn3zHTeu1odqQ2VZwOjYQKKOPe24sLAz/b1YQIqRGSLtWcycKYA89ng&#10;ZoqZ9Sf+puMmFkpCOGRooIyxybQOeUkOw9A3xKL9+tZhlLUttG3xJOGu1uMkSbXDiqWhxIaWJeX7&#10;TecMdM+XlLqPXfh8v9+9NU9fabWyB2PubvvFC6hIffw3/12vreA/Cr48IxPo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zOHnHAAAA3AAAAA8AAAAAAAAAAAAAAAAAmAIAAGRy&#10;cy9kb3ducmV2LnhtbFBLBQYAAAAABAAEAPUAAACMAwAAAAA=&#10;" path="m38,335l32,298r-2,4l29,306r-1,4l28,315r1,5l30,324r2,5l38,335xe" fillcolor="black" stroked="f">
                  <v:path arrowok="t" o:connecttype="custom" o:connectlocs="38,-869;32,-906;30,-902;29,-898;28,-894;28,-889;29,-884;30,-880;32,-875;38,-869" o:connectangles="0,0,0,0,0,0,0,0,0,0"/>
                </v:shape>
                <v:shape id="Freeform 2085" o:spid="_x0000_s110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+d4sQA&#10;AADcAAAADwAAAGRycy9kb3ducmV2LnhtbERP22rCQBB9L/gPywi+FN1oayjRVUpFKdIKWj9gzI5J&#10;MDsbsxuNfr1bKPRtDuc603lrSnGh2hWWFQwHEQji1OqCMwX7n2X/DYTzyBpLy6TgRg7ms87TFBNt&#10;r7yly85nIoSwS1BB7n2VSOnSnAy6ga2IA3e0tUEfYJ1JXeM1hJtSjqIolgYLDg05VvSRU3raNUZB&#10;M77H1Hwd3Pf6+bCqXjdxsdBnpXrd9n0CwlPr/8V/7k8d5r8M4feZcIG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/neLEAAAA3AAAAA8AAAAAAAAAAAAAAAAAmAIAAGRycy9k&#10;b3ducmV2LnhtbFBLBQYAAAAABAAEAPUAAACJAwAAAAA=&#10;" path="m44,338r4,2l51,341r4,1l53,301r,27l49,327r-5,11xe" fillcolor="black" stroked="f">
                  <v:path arrowok="t" o:connecttype="custom" o:connectlocs="44,-866;48,-864;51,-863;55,-862;53,-903;53,-876;49,-877;44,-866" o:connectangles="0,0,0,0,0,0,0,0"/>
                </v:shape>
                <v:shape id="Freeform 2084" o:spid="_x0000_s110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0DlcQA&#10;AADcAAAADwAAAGRycy9kb3ducmV2LnhtbERP22rCQBB9F/yHZQp9kbrxFkrqKtKiiLRCbT9gzE6T&#10;YHY2zW40+vWuIPg2h3Od6bw1pThS7QrLCgb9CARxanXBmYLfn+XLKwjnkTWWlknBmRzMZ93OFBNt&#10;T/xNx53PRAhhl6CC3PsqkdKlORl0fVsRB+7P1gZ9gHUmdY2nEG5KOYyiWBosODTkWNF7Tulh1xgF&#10;zeQSU/O5d1+b3n5Vjbdx8aH/lXp+ahdvIDy1/iG+u9c6zB8N4fZMu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A5XEAAAA3AAAAA8AAAAAAAAAAAAAAAAAmAIAAGRycy9k&#10;b3ducmV2LnhtbFBLBQYAAAAABAAEAPUAAACJAwAAAAA=&#10;" path="m44,338r5,-11l43,324r-3,-4l38,316r,19l44,338xe" fillcolor="black" stroked="f">
                  <v:path arrowok="t" o:connecttype="custom" o:connectlocs="44,-866;49,-877;43,-880;40,-884;38,-888;38,-869;44,-866" o:connectangles="0,0,0,0,0,0,0"/>
                </v:shape>
                <v:shape id="Freeform 2083" o:spid="_x0000_s110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mDsQA&#10;AADcAAAADwAAAGRycy9kb3ducmV2LnhtbERP22rCQBB9L/gPyxR8Ed201iCpq5QWRaQVjP2AMTtN&#10;gtnZNLvR6Ne7BaFvczjXmS06U4kTNa60rOBpFIEgzqwuOVfwvV8OpyCcR9ZYWSYFF3KwmPceZpho&#10;e+YdnVKfixDCLkEFhfd1IqXLCjLoRrYmDtyPbQz6AJtc6gbPIdxU8jmKYmmw5NBQYE3vBWXHtDUK&#10;2sk1pvbz4L42g8OqftnG5Yf+Var/2L29gvDU+X/x3b3WYf54DH/Ph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hpg7EAAAA3AAAAA8AAAAAAAAAAAAAAAAAmAIAAGRycy9k&#10;b3ducmV2LnhtbFBLBQYAAAAABAAEAPUAAACJAwAAAAA=&#10;" path="m89,311r,-4l89,303r-1,-4l88,296r1,24l89,316r,-5xe" fillcolor="black" stroked="f">
                  <v:path arrowok="t" o:connecttype="custom" o:connectlocs="89,-893;89,-897;89,-901;88,-905;88,-908;89,-884;89,-888;89,-893" o:connectangles="0,0,0,0,0,0,0,0"/>
                </v:shape>
                <v:shape id="Freeform 2082" o:spid="_x0000_s111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g+esQA&#10;AADcAAAADwAAAGRycy9kb3ducmV2LnhtbERP22rCQBB9L/Qflin0RXRj1SCpq0hLRYoKxn7AmJ0m&#10;odnZNLvR6Ne7BaFvczjXmS06U4kTNa60rGA4iEAQZ1aXnCv4Onz0pyCcR9ZYWSYFF3KwmD8+zDDR&#10;9sx7OqU+FyGEXYIKCu/rREqXFWTQDWxNHLhv2xj0ATa51A2eQ7ip5EsUxdJgyaGhwJreCsp+0tYo&#10;aCfXmNrN0W0/e8dVPd7F5bv+Ver5qVu+gvDU+X/x3b3WYf5oDH/Ph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PnrEAAAA3AAAAA8AAAAAAAAAAAAAAAAAmAIAAGRycy9k&#10;b3ducmV2LnhtbFBLBQYAAAAABAAEAPUAAACJAwAAAAA=&#10;" path="m81,334r5,-6l87,324r2,-4l88,296r-2,-6l81,334xe" fillcolor="black" stroked="f">
                  <v:path arrowok="t" o:connecttype="custom" o:connectlocs="81,-870;86,-876;87,-880;89,-884;88,-908;86,-914;81,-870" o:connectangles="0,0,0,0,0,0,0"/>
                </v:shape>
                <v:shape id="Freeform 2081" o:spid="_x0000_s111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b4cQA&#10;AADcAAAADwAAAGRycy9kb3ducmV2LnhtbERP22rCQBB9F/yHZYS+FN3U1iDRVYrSUkoVvHzAmB2T&#10;YHY2Zjca/fpuoeDbHM51pvPWlOJCtSssK3gZRCCIU6sLzhTsdx/9MQjnkTWWlknBjRzMZ93OFBNt&#10;r7yhy9ZnIoSwS1BB7n2VSOnSnAy6ga2IA3e0tUEfYJ1JXeM1hJtSDqMolgYLDg05VrTIKT1tG6Og&#10;Gd1jan4ObvX9fPis3tZxsdRnpZ567fsEhKfWP8T/7i8d5r+O4O+Zc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m+HEAAAA3AAAAA8AAAAAAAAAAAAAAAAAmAIAAGRycy9k&#10;b3ducmV2LnhtbFBLBQYAAAAABAAEAPUAAACJAwAAAAA=&#10;" path="m81,334r5,-44l78,306r,5l77,316r-1,4l76,338r5,-4xe" fillcolor="black" stroked="f">
                  <v:path arrowok="t" o:connecttype="custom" o:connectlocs="81,-870;86,-914;78,-898;78,-893;77,-888;76,-884;76,-866;81,-870" o:connectangles="0,0,0,0,0,0,0,0"/>
                </v:shape>
                <v:shape id="Freeform 2080" o:spid="_x0000_s111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FlsQA&#10;AADcAAAADwAAAGRycy9kb3ducmV2LnhtbERP22rCQBB9L/Qflin4InWj1VCiqxRFKaKF2n7AmB2T&#10;0OxszG40+vWuIPRtDuc6k1lrSnGi2hWWFfR7EQji1OqCMwW/P8vXdxDOI2ssLZOCCzmYTZ+fJpho&#10;e+ZvOu18JkIIuwQV5N5XiZQuzcmg69mKOHAHWxv0AdaZ1DWeQ7gp5SCKYmmw4NCQY0XznNK/XWMU&#10;NKNrTM1m77br7n5VDb/iYqGPSnVe2o8xCE+t/xc/3J86zH+L4f5MuE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WBZbEAAAA3AAAAA8AAAAAAAAAAAAAAAAAmAIAAGRycy9k&#10;b3ducmV2LnhtbFBLBQYAAAAABAAEAPUAAACJAwAAAAA=&#10;" path="m86,290r-11,2l77,295r,5l78,306r8,-16xe" fillcolor="black" stroked="f">
                  <v:path arrowok="t" o:connecttype="custom" o:connectlocs="86,-914;75,-912;77,-909;77,-904;78,-898;86,-914" o:connectangles="0,0,0,0,0,0"/>
                </v:shape>
                <v:shape id="Freeform 2079" o:spid="_x0000_s111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gDcQA&#10;AADcAAAADwAAAGRycy9kb3ducmV2LnhtbERP22rCQBB9L/gPywh9kbppq6lEVymWipRaqPoBY3ZM&#10;gtnZmN1o7Ne7gtC3OZzrTGatKcWJaldYVvDcj0AQp1YXnCnYbj6fRiCcR9ZYWiYFF3Iwm3YeJpho&#10;e+ZfOq19JkIIuwQV5N5XiZQuzcmg69uKOHB7Wxv0AdaZ1DWeQ7gp5UsUxdJgwaEhx4rmOaWHdWMU&#10;NMO/mJrvnVt99XaLavATFx/6qNRjt30fg/DU+n/x3b3UYf7rG9yeCR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aoA3EAAAA3AAAAA8AAAAAAAAAAAAAAAAAmAIAAGRycy9k&#10;b3ducmV2LnhtbFBLBQYAAAAABAAEAPUAAACJAwAAAAA=&#10;" path="m64,342r4,-1l72,340r4,-2l76,320r-4,5l68,326r-4,16xe" fillcolor="black" stroked="f">
                  <v:path arrowok="t" o:connecttype="custom" o:connectlocs="64,-862;68,-863;72,-864;76,-866;76,-884;72,-879;68,-878;64,-862" o:connectangles="0,0,0,0,0,0,0,0"/>
                </v:shape>
                <v:shape id="Freeform 2078" o:spid="_x0000_s111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0f8cA&#10;AADcAAAADwAAAGRycy9kb3ducmV2LnhtbESP0U7CQBBF3034h82Y+GJkC2pDKgshEA0xaiL4AUN3&#10;bBu6s6W7hcLXMw8mvs3k3rn3zHTeu1odqQ2VZwOjYQKKOPe24sLAz/b1YQIqRGSLtWcycKYA89ng&#10;ZoqZ9Sf+puMmFkpCOGRooIyxybQOeUkOw9A3xKL9+tZhlLUttG3xJOGu1uMkSbXDiqWhxIaWJeX7&#10;TecMdM+XlLqPXfh8v9+9NU9fabWyB2PubvvFC6hIffw3/12vreA/Cq08IxPo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FNH/HAAAA3AAAAA8AAAAAAAAAAAAAAAAAmAIAAGRy&#10;cy9kb3ducmV2LnhtbFBLBQYAAAAABAAEAPUAAACMAwAAAAA=&#10;" path="m63,328r-3,14l64,342r4,-16l63,328xe" fillcolor="black" stroked="f">
                  <v:path arrowok="t" o:connecttype="custom" o:connectlocs="63,-876;60,-862;64,-862;68,-878;63,-876" o:connectangles="0,0,0,0,0"/>
                </v:shape>
                <v:shape id="Freeform 2077" o:spid="_x0000_s111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R5MQA&#10;AADcAAAADwAAAGRycy9kb3ducmV2LnhtbERP22rCQBB9L/gPywh9kbppq6FGVymWipRaqPoBY3ZM&#10;gtnZmN1o7Ne7gtC3OZzrTGatKcWJaldYVvDcj0AQp1YXnCnYbj6f3kA4j6yxtEwKLuRgNu08TDDR&#10;9sy/dFr7TIQQdgkqyL2vEildmpNB17cVceD2tjboA6wzqWs8h3BTypcoiqXBgkNDjhXNc0oP68Yo&#10;aIZ/MTXfO7f66u0W1eAnLj70UanHbvs+BuGp9f/iu3upw/zXEdyeCR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JkeTEAAAA3AAAAA8AAAAAAAAAAAAAAAAAmAIAAGRycy9k&#10;b3ducmV2LnhtbFBLBQYAAAAABAAEAPUAAACJAwAAAAA=&#10;" path="m47,376r-5,l39,371r,-6l40,360r2,-5l32,353r2,31l39,389r5,1l47,376xe" fillcolor="black" stroked="f">
                  <v:path arrowok="t" o:connecttype="custom" o:connectlocs="47,-828;42,-828;39,-833;39,-839;40,-844;42,-849;32,-851;34,-820;39,-815;44,-814;47,-828" o:connectangles="0,0,0,0,0,0,0,0,0,0,0"/>
                </v:shape>
                <v:shape id="Freeform 2076" o:spid="_x0000_s111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LBMcA&#10;AADcAAAADwAAAGRycy9kb3ducmV2LnhtbESP3WrCQBCF7wu+wzJCb4puWmyQ6CrS0lKkFfx5gDE7&#10;JsHsbJrdaOrTdy4KvZvhnDnnm/myd7W6UBsqzwYexwko4tzbigsDh/3baAoqRGSLtWcy8EMBlovB&#10;3Rwz66+8pcsuFkpCOGRooIyxybQOeUkOw9g3xKKdfOswytoW2rZ4lXBX66ckSbXDiqWhxIZeSsrP&#10;u84Z6J5vKXWfx/C1fji+N5NNWr3ab2Puh/1qBipSH//Nf9cfVvAngi/PyAR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1SwTHAAAA3AAAAA8AAAAAAAAAAAAAAAAAmAIAAGRy&#10;cy9kb3ducmV2LnhtbFBLBQYAAAAABAAEAPUAAACMAwAAAAA=&#10;" path="m34,384l32,353r-3,3l28,362r,6l28,375r2,5l34,384xe" fillcolor="black" stroked="f">
                  <v:path arrowok="t" o:connecttype="custom" o:connectlocs="34,-820;32,-851;29,-848;28,-842;28,-836;28,-829;30,-824;34,-820" o:connectangles="0,0,0,0,0,0,0,0"/>
                </v:shape>
                <v:shape id="Freeform 2075" o:spid="_x0000_s111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nun8QA&#10;AADcAAAADwAAAGRycy9kb3ducmV2LnhtbERP22rCQBB9L/gPywh9Kbqx2CDRVcRSEamClw8Ys2MS&#10;zM7G7EZjv75bKPg2h3Odyaw1pbhR7QrLCgb9CARxanXBmYLj4as3AuE8ssbSMil4kIPZtPMywUTb&#10;O+/otveZCCHsElSQe18lUro0J4OubyviwJ1tbdAHWGdS13gP4aaU71EUS4MFh4YcK1rklF72jVHQ&#10;fPzE1Hyf3Gb9dlpWw21cfOqrUq/ddj4G4an1T/G/e6XD/OEA/p4JF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57p/EAAAA3AAAAA8AAAAAAAAAAAAAAAAAmAIAAGRycy9k&#10;b3ducmV2LnhtbFBLBQYAAAAABAAEAPUAAACJAwAAAAA=&#10;" path="m62,379r2,-5l67,368r3,-4l74,364r5,4l79,374r,6l77,385r8,7l83,354r-5,-2l74,350r-5,l65,351r-3,28xe" fillcolor="black" stroked="f">
                  <v:path arrowok="t" o:connecttype="custom" o:connectlocs="62,-825;64,-830;67,-836;70,-840;74,-840;79,-836;79,-830;79,-824;77,-819;85,-812;83,-850;78,-852;74,-854;69,-854;65,-853;62,-825" o:connectangles="0,0,0,0,0,0,0,0,0,0,0,0,0,0,0,0"/>
                </v:shape>
                <v:shape id="Freeform 2074" o:spid="_x0000_s111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w6MQA&#10;AADcAAAADwAAAGRycy9kb3ducmV2LnhtbERP22rCQBB9F/yHZQp9Ed0oGiR1FbG0lKKClw8Ys9Mk&#10;NDubZjea+vWuIPg2h3Od2aI1pThT7QrLCoaDCARxanXBmYLj4aM/BeE8ssbSMin4JweLebczw0Tb&#10;C+/ovPeZCCHsElSQe18lUro0J4NuYCviwP3Y2qAPsM6krvESwk0pR1EUS4MFh4YcK1rllP7uG6Og&#10;mVxjatYnt/nunT6r8TYu3vWfUq8v7fINhKfWP8UP95cO88cjuD8TL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rcOjEAAAA3AAAAA8AAAAAAAAAAAAAAAAAmAIAAGRycy9k&#10;b3ducmV2LnhtbFBLBQYAAAAABAAEAPUAAACJAwAAAAA=&#10;" path="m60,354r-3,3l59,383r3,-4l65,351r-5,3xe" fillcolor="black" stroked="f">
                  <v:path arrowok="t" o:connecttype="custom" o:connectlocs="60,-850;57,-847;59,-821;62,-825;65,-853;60,-850" o:connectangles="0,0,0,0,0,0"/>
                </v:shape>
                <v:shape id="Freeform 2073" o:spid="_x0000_s111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Vc8QA&#10;AADcAAAADwAAAGRycy9kb3ducmV2LnhtbERP22rCQBB9L/Qflin0RXRj1SCpq0hLRYoKxn7AmJ0m&#10;odnZNLvR6Ne7BaFvczjXmS06U4kTNa60rGA4iEAQZ1aXnCv4Onz0pyCcR9ZYWSYFF3KwmD8+zDDR&#10;9sx7OqU+FyGEXYIKCu/rREqXFWTQDWxNHLhv2xj0ATa51A2eQ7ip5EsUxdJgyaGhwJreCsp+0tYo&#10;aCfXmNrN0W0/e8dVPd7F5bv+Ver5qVu+gvDU+X/x3b3WYf54BH/Ph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n1XPEAAAA3AAAAA8AAAAAAAAAAAAAAAAAmAIAAGRycy9k&#10;b3ducmV2LnhtbFBLBQYAAAAABAAEAPUAAACJAwAAAAA=&#10;" path="m55,361r-2,5l55,388r4,-5l57,357r-2,4xe" fillcolor="black" stroked="f">
                  <v:path arrowok="t" o:connecttype="custom" o:connectlocs="55,-843;53,-838;55,-816;59,-821;57,-847;55,-843" o:connectangles="0,0,0,0,0,0"/>
                </v:shape>
                <v:shape id="Freeform 2072" o:spid="_x0000_s112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5NB8QA&#10;AADcAAAADwAAAGRycy9kb3ducmV2LnhtbERP22rCQBB9L/Qflin0pejGkoYSXaVUFBEVqn7AmJ0m&#10;odnZmN1o9OtdoeDbHM51RpPOVOJEjSstKxj0IxDEmdUl5wr2u1nvE4TzyBory6TgQg4m4+enEaba&#10;nvmHTlufixDCLkUFhfd1KqXLCjLo+rYmDtyvbQz6AJtc6gbPIdxU8j2KEmmw5NBQYE3fBWV/29Yo&#10;aD+uCbWrg1sv3w7zOt4k5VQflXp96b6GIDx1/iH+dy90mB/HcH8mXCD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TQfEAAAA3AAAAA8AAAAAAAAAAAAAAAAAmAIAAGRycy9k&#10;b3ducmV2LnhtbFBLBQYAAAAABAAEAPUAAACJAwAAAAA=&#10;" path="m52,370r-5,6l50,390r5,-2l53,366r-1,4xe" fillcolor="black" stroked="f">
                  <v:path arrowok="t" o:connecttype="custom" o:connectlocs="52,-834;47,-828;50,-814;55,-816;53,-838;52,-834" o:connectangles="0,0,0,0,0,0"/>
                </v:shape>
                <v:shape id="Freeform 2071" o:spid="_x0000_s112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onMMA&#10;AADcAAAADwAAAGRycy9kb3ducmV2LnhtbERP22rCQBB9F/yHZYS+SN0oGkp0FbFYRKqg7QeM2TEJ&#10;ZmfT7EajX98tFHybw7nObNGaUlypdoVlBcNBBII4tbrgTMH31/r1DYTzyBpLy6TgTg4W825nhom2&#10;Nz7Q9egzEULYJagg975KpHRpTgbdwFbEgTvb2qAPsM6krvEWwk0pR1EUS4MFh4YcK1rllF6OjVHQ&#10;TB4xNZ8nt9v2Tx/VeB8X7/pHqZdeu5yC8NT6p/jfvdFh/ngCf8+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onMMAAADcAAAADwAAAAAAAAAAAAAAAACYAgAAZHJzL2Rv&#10;d25yZXYueG1sUEsFBgAAAAAEAAQA9QAAAIgDAAAAAA==&#10;" path="m83,354r2,38l88,387r1,-6l89,374r,-4l88,364r-2,-6l83,354xe" fillcolor="black" stroked="f">
                  <v:path arrowok="t" o:connecttype="custom" o:connectlocs="83,-850;85,-812;88,-817;89,-823;89,-830;89,-834;88,-840;86,-846;83,-850" o:connectangles="0,0,0,0,0,0,0,0,0"/>
                </v:shape>
                <v:shape id="Freeform 2070" o:spid="_x0000_s112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268MA&#10;AADcAAAADwAAAGRycy9kb3ducmV2LnhtbERP22rCQBB9L/gPywi+lLpRNEh0FVEspVRB6weM2TEJ&#10;ZmdjdqNpv75bEHybw7nObNGaUtyodoVlBYN+BII4tbrgTMHxe/M2AeE8ssbSMin4IQeLeedlhom2&#10;d97T7eAzEULYJagg975KpHRpTgZd31bEgTvb2qAPsM6krvEewk0ph1EUS4MFh4YcK1rllF4OjVHQ&#10;jH9jar5Obvv5enqvRru4WOurUr1uu5yC8NT6p/jh/tBh/iiG/2fC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B268MAAADcAAAADwAAAAAAAAAAAAAAAACYAgAAZHJzL2Rv&#10;d25yZXYueG1sUEsFBgAAAAAEAAQA9QAAAIgDAAAAAA==&#10;" path="m28,403r1,6l32,413r5,4l41,419r6,-5l43,410r-1,-6l43,398r-14,l28,403xe" fillcolor="black" stroked="f">
                  <v:path arrowok="t" o:connecttype="custom" o:connectlocs="28,-801;29,-795;32,-791;37,-787;41,-785;47,-790;43,-794;42,-800;43,-806;29,-806;28,-801" o:connectangles="0,0,0,0,0,0,0,0,0,0,0"/>
                </v:shape>
                <v:shape id="Freeform 2069" o:spid="_x0000_s112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TcMQA&#10;AADcAAAADwAAAGRycy9kb3ducmV2LnhtbERP22rCQBB9L/gPywi+FN1UbCzRVaSilGILaj9gzI5J&#10;MDsbsxuNfn23IPRtDuc603lrSnGh2hWWFbwMIhDEqdUFZwp+9qv+GwjnkTWWlknBjRzMZ52nKSba&#10;XnlLl53PRAhhl6CC3PsqkdKlORl0A1sRB+5oa4M+wDqTusZrCDelHEZRLA0WHBpyrOg9p/S0a4yC&#10;5vUeU7M5uK/P58O6Gn3HxVKflep128UEhKfW/4sf7g8d5o/G8PdMu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c03DEAAAA3AAAAA8AAAAAAAAAAAAAAAAAmAIAAGRycy9k&#10;b3ducmV2LnhtbFBLBQYAAAAABAAEAPUAAACJAwAAAAA=&#10;" path="m88,432r,-15l53,417r-6,-3l41,419r-11,1l30,433r58,-1xe" fillcolor="black" stroked="f">
                  <v:path arrowok="t" o:connecttype="custom" o:connectlocs="88,-772;88,-787;53,-787;47,-790;41,-785;30,-784;30,-771;88,-772" o:connectangles="0,0,0,0,0,0,0,0"/>
                </v:shape>
                <v:shape id="Freeform 2068" o:spid="_x0000_s112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HAscA&#10;AADcAAAADwAAAGRycy9kb3ducmV2LnhtbESP3WrCQBCF7wu+wzJCb4puWmyQ6CrS0lKkFfx5gDE7&#10;JsHsbJrdaOrTdy4KvZvhnDnnm/myd7W6UBsqzwYexwko4tzbigsDh/3baAoqRGSLtWcy8EMBlovB&#10;3Rwz66+8pcsuFkpCOGRooIyxybQOeUkOw9g3xKKdfOswytoW2rZ4lXBX66ckSbXDiqWhxIZeSsrP&#10;u84Z6J5vKXWfx/C1fji+N5NNWr3ab2Puh/1qBipSH//Nf9cfVvAnQivPyAR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DRwLHAAAA3AAAAA8AAAAAAAAAAAAAAAAAmAIAAGRy&#10;cy9kb3ducmV2LnhtbFBLBQYAAAAABAAEAPUAAACMAwAAAAA=&#10;" path="m38,468r2,-4l43,460r6,-2l53,458r,26l49,484r-5,11l48,497r3,1l55,499,53,444r-6,1l41,448r-3,20xe" fillcolor="black" stroked="f">
                  <v:path arrowok="t" o:connecttype="custom" o:connectlocs="38,-736;40,-740;43,-744;49,-746;53,-746;53,-720;49,-720;44,-709;48,-707;51,-706;55,-705;53,-760;47,-759;41,-756;38,-736" o:connectangles="0,0,0,0,0,0,0,0,0,0,0,0,0,0,0"/>
                </v:shape>
                <v:shape id="Freeform 2067" o:spid="_x0000_s112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/imcQA&#10;AADcAAAADwAAAGRycy9kb3ducmV2LnhtbERP22rCQBB9L/gPywi+FN1UbLDRVaSilGILaj9gzI5J&#10;MDsbsxuNfn23IPRtDuc603lrSnGh2hWWFbwMIhDEqdUFZwp+9qv+GITzyBpLy6TgRg7ms87TFBNt&#10;r7yly85nIoSwS1BB7n2VSOnSnAy6ga2IA3e0tUEfYJ1JXeM1hJtSDqMolgYLDg05VvSeU3raNUZB&#10;83qPqdkc3Nfn82Fdjb7jYqnPSvW67WICwlPr/8UP94cO80dv8PdMu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4pnEAAAA3AAAAA8AAAAAAAAAAAAAAAAAmAIAAGRycy9k&#10;b3ducmV2LnhtbFBLBQYAAAAABAAEAPUAAACJAwAAAAA=&#10;" path="m38,472r,-4l35,452r-4,5l29,461r-1,4l28,469r1,7l30,480r2,6l38,492r,-20xe" fillcolor="black" stroked="f">
                  <v:path arrowok="t" o:connecttype="custom" o:connectlocs="38,-732;38,-736;35,-752;31,-747;29,-743;28,-739;28,-735;29,-728;30,-724;32,-718;38,-712;38,-732" o:connectangles="0,0,0,0,0,0,0,0,0,0,0,0"/>
                </v:shape>
                <v:shape id="Freeform 2066" o:spid="_x0000_s112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d2ccA&#10;AADcAAAADwAAAGRycy9kb3ducmV2LnhtbESP3WrCQBCF7wu+wzJCb4puWmqQ6CrS0lJKK/jzAGN2&#10;TILZ2TS70dSndy4KvZvhnDnnm/myd7U6UxsqzwYexwko4tzbigsD+93baAoqRGSLtWcy8EsBlovB&#10;3Rwz6y+8ofM2FkpCOGRooIyxybQOeUkOw9g3xKIdfeswytoW2rZ4kXBX66ckSbXDiqWhxIZeSspP&#10;284Z6CbXlLqvQ/j+fDi8N8/rtHq1P8bcD/vVDFSkPv6b/64/rOBPBF+ekQn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s3dnHAAAA3AAAAA8AAAAAAAAAAAAAAAAAmAIAAGRy&#10;cy9kb3ducmV2LnhtbFBLBQYAAAAABAAEAPUAAACMAwAAAAA=&#10;" path="m63,445r-3,54l64,499r4,-1l72,497,68,483r-5,1l63,445xe" fillcolor="black" stroked="f">
                  <v:path arrowok="t" o:connecttype="custom" o:connectlocs="63,-759;60,-705;64,-705;68,-706;72,-707;68,-721;63,-720;63,-759" o:connectangles="0,0,0,0,0,0,0,0"/>
                </v:shape>
                <v:shape id="Freeform 2065" o:spid="_x0000_s112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4QsMA&#10;AADcAAAADwAAAGRycy9kb3ducmV2LnhtbERP22rCQBB9F/yHZQRfpG6UGkp0FVEUkVbQ9gPG7JgE&#10;s7Mxu9HUr+8WCn2bw7nObNGaUtypdoVlBaNhBII4tbrgTMHX5+blDYTzyBpLy6Tgmxws5t3ODBNt&#10;H3yk+8lnIoSwS1BB7n2VSOnSnAy6oa2IA3extUEfYJ1JXeMjhJtSjqMolgYLDg05VrTKKb2eGqOg&#10;mTxjat7P7mM/OG+r10NcrPVNqX6vXU5BeGr9v/jPvdNh/mQEv8+EC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B4QsMAAADcAAAADwAAAAAAAAAAAAAAAACYAgAAZHJzL2Rv&#10;d25yZXYueG1sUEsFBgAAAAAEAAQA9QAAAIgDAAAAAA==&#10;" path="m57,444r-4,l55,499r5,l63,445r-6,-1xe" fillcolor="black" stroked="f">
                  <v:path arrowok="t" o:connecttype="custom" o:connectlocs="57,-760;53,-760;55,-705;60,-705;63,-759;57,-760" o:connectangles="0,0,0,0,0,0"/>
                </v:shape>
                <v:shape id="Freeform 2064" o:spid="_x0000_s112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mNcQA&#10;AADcAAAADwAAAGRycy9kb3ducmV2LnhtbERP22rCQBB9L/gPyxT6UsxGqUHSrCKWliIqePmAMTtN&#10;QrOzaXajqV/fLQi+zeFcJ5v3phZnal1lWcEoikEQ51ZXXCg4Ht6HUxDOI2usLZOCX3Iwnw0eMky1&#10;vfCOzntfiBDCLkUFpfdNKqXLSzLoItsQB+7LtgZ9gG0hdYuXEG5qOY7jRBqsODSU2NCypPx73xkF&#10;3eSaULc+uc3q+fTRvGyT6k3/KPX02C9eQXjq/V18c3/qMH8yhv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5jXEAAAA3AAAAA8AAAAAAAAAAAAAAAAAmAIAAGRycy9k&#10;b3ducmV2LnhtbFBLBQYAAAAABAAEAPUAAACJAwAAAAA=&#10;" path="m44,495r5,-11l43,480r-3,-4l38,472r,20l44,495xe" fillcolor="black" stroked="f">
                  <v:path arrowok="t" o:connecttype="custom" o:connectlocs="44,-709;49,-720;43,-724;40,-728;38,-732;38,-712;44,-709" o:connectangles="0,0,0,0,0,0,0"/>
                </v:shape>
                <v:shape id="Freeform 2063" o:spid="_x0000_s112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DrsQA&#10;AADcAAAADwAAAGRycy9kb3ducmV2LnhtbERP22rCQBB9F/yHZYS+FN3U1iDRVYrSUkoVvHzAmB2T&#10;YHY2Zjca/fpuoeDbHM51pvPWlOJCtSssK3gZRCCIU6sLzhTsdx/9MQjnkTWWlknBjRzMZ93OFBNt&#10;r7yhy9ZnIoSwS1BB7n2VSOnSnAy6ga2IA3e0tUEfYJ1JXeM1hJtSDqMolgYLDg05VrTIKT1tG6Og&#10;Gd1jan4ObvX9fPis3tZxsdRnpZ567fsEhKfWP8T/7i8d5o9e4e+Zc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+Q67EAAAA3AAAAA8AAAAAAAAAAAAAAAAAmAIAAGRycy9k&#10;b3ducmV2LnhtbFBLBQYAAAAABAAEAPUAAACJAwAAAAA=&#10;" path="m89,468r,-4l89,460r-1,-4l88,453r1,24l89,473r,-5xe" fillcolor="black" stroked="f">
                  <v:path arrowok="t" o:connecttype="custom" o:connectlocs="89,-736;89,-740;89,-744;88,-748;88,-751;89,-727;89,-731;89,-736" o:connectangles="0,0,0,0,0,0,0,0"/>
                </v:shape>
                <v:shape id="Freeform 2062" o:spid="_x0000_s113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b2sMA&#10;AADcAAAADwAAAGRycy9kb3ducmV2LnhtbERP22rCQBB9F/yHZYS+SN0oGkp0FbFYRKqg7QeM2TEJ&#10;ZmfT7EajX98tFHybw7nObNGaUlypdoVlBcNBBII4tbrgTMH31/r1DYTzyBpLy6TgTg4W825nhom2&#10;Nz7Q9egzEULYJagg975KpHRpTgbdwFbEgTvb2qAPsM6krvEWwk0pR1EUS4MFh4YcK1rllF6OjVHQ&#10;TB4xNZ8nt9v2Tx/VeB8X7/pHqZdeu5yC8NT6p/jfvdFh/mQMf8+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fb2sMAAADcAAAADwAAAAAAAAAAAAAAAACYAgAAZHJzL2Rv&#10;d25yZXYueG1sUEsFBgAAAAAEAAQA9QAAAIgDAAAAAA==&#10;" path="m81,491r5,-7l87,480r2,-3l88,453r-2,-6l81,491xe" fillcolor="black" stroked="f">
                  <v:path arrowok="t" o:connecttype="custom" o:connectlocs="81,-713;86,-720;87,-724;89,-727;88,-751;86,-757;81,-713" o:connectangles="0,0,0,0,0,0,0"/>
                </v:shape>
                <v:shape id="Freeform 2061" o:spid="_x0000_s113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QcQA&#10;AADcAAAADwAAAGRycy9kb3ducmV2LnhtbERP22rCQBB9F/oPyxR8Ed0oJpTUVUpLSxEtNPYDxuw0&#10;Cc3OxuxGo1/vCkLf5nCus1j1phZHal1lWcF0EoEgzq2uuFDws3sfP4FwHlljbZkUnMnBavkwWGCq&#10;7Ym/6Zj5QoQQdikqKL1vUildXpJBN7ENceB+bWvQB9gWUrd4CuGmlrMoSqTBikNDiQ29lpT/ZZ1R&#10;0MWXhLrN3m3Xo/1HM/9Kqjd9UGr42L88g/DU+3/x3f2pw/w4htsz4QK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bfkHEAAAA3AAAAA8AAAAAAAAAAAAAAAAAmAIAAGRycy9k&#10;b3ducmV2LnhtbFBLBQYAAAAABAAEAPUAAACJAwAAAAA=&#10;" path="m81,491r5,-44l78,463r,5l77,472r-1,5l76,495r5,-4xe" fillcolor="black" stroked="f">
                  <v:path arrowok="t" o:connecttype="custom" o:connectlocs="81,-713;86,-757;78,-741;78,-736;77,-732;76,-727;76,-709;81,-713" o:connectangles="0,0,0,0,0,0,0,0"/>
                </v:shape>
                <v:shape id="Freeform 2060" o:spid="_x0000_s113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gNsQA&#10;AADcAAAADwAAAGRycy9kb3ducmV2LnhtbERP22rCQBB9L/gPywh9Kbpp0VBSVyktFREtVPsBY3ZM&#10;gtnZNLu56Ne7gtC3OZzrzBa9KUVLtSssK3geRyCIU6sLzhT87r9GryCcR9ZYWiYFZ3KwmA8eZpho&#10;2/EPtTufiRDCLkEFufdVIqVLczLoxrYiDtzR1gZ9gHUmdY1dCDelfImiWBosODTkWNFHTulp1xgF&#10;zfQSU7M5uO366bCsJt9x8an/lHoc9u9vIDz1/l98d690mD+N4fZMu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4DbEAAAA3AAAAA8AAAAAAAAAAAAAAAAAmAIAAGRycy9k&#10;b3ducmV2LnhtbFBLBQYAAAAABAAEAPUAAACJAwAAAAA=&#10;" path="m86,447r-11,2l77,452r,5l78,463r8,-16xe" fillcolor="black" stroked="f">
                  <v:path arrowok="t" o:connecttype="custom" o:connectlocs="86,-757;75,-755;77,-752;77,-747;78,-741;86,-757" o:connectangles="0,0,0,0,0,0"/>
                </v:shape>
                <v:shape id="Freeform 2059" o:spid="_x0000_s113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FrcQA&#10;AADcAAAADwAAAGRycy9kb3ducmV2LnhtbERP22rCQBB9L/gPywh9KXVjqVGiq4jSIkUFrR8wZsck&#10;mJ2N2Y3Gfn23IPRtDuc6k1lrSnGl2hWWFfR7EQji1OqCMwWH74/XEQjnkTWWlknBnRzMpp2nCSba&#10;3nhH173PRAhhl6CC3PsqkdKlORl0PVsRB+5ka4M+wDqTusZbCDelfIuiWBosODTkWNEip/S8b4yC&#10;ZvATU7M+us3Xy/Gzet/GxVJflHrutvMxCE+t/xc/3Csd5g+G8PdMu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FRa3EAAAA3AAAAA8AAAAAAAAAAAAAAAAAmAIAAGRycy9k&#10;b3ducmV2LnhtbFBLBQYAAAAABAAEAPUAAACJAwAAAAA=&#10;" path="m72,482r-4,1l72,497r4,-2l76,477r-4,5xe" fillcolor="black" stroked="f">
                  <v:path arrowok="t" o:connecttype="custom" o:connectlocs="72,-722;68,-721;72,-707;76,-709;76,-727;72,-722" o:connectangles="0,0,0,0,0,0"/>
                </v:shape>
                <v:shape id="Freeform 2058" o:spid="_x0000_s113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R38cA&#10;AADcAAAADwAAAGRycy9kb3ducmV2LnhtbESP3WrCQBCF7wu+wzJCb4puWmqQ6CrS0lJKK/jzAGN2&#10;TILZ2TS70dSndy4KvZvhnDnnm/myd7U6UxsqzwYexwko4tzbigsD+93baAoqRGSLtWcy8EsBlovB&#10;3Rwz6y+8ofM2FkpCOGRooIyxybQOeUkOw9g3xKIdfeswytoW2rZ4kXBX66ckSbXDiqWhxIZeSspP&#10;284Z6CbXlLqvQ/j+fDi8N8/rtHq1P8bcD/vVDFSkPv6b/64/rOBPhFaekQn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a0d/HAAAA3AAAAA8AAAAAAAAAAAAAAAAAmAIAAGRy&#10;cy9kb3ducmV2LnhtbFBLBQYAAAAABAAEAPUAAACMAwAAAAA=&#10;" path="m88,539r,-15l74,531r-5,1l64,534r-5,1l30,545r,16l88,539xe" fillcolor="black" stroked="f">
                  <v:path arrowok="t" o:connecttype="custom" o:connectlocs="88,-665;88,-680;74,-673;69,-672;64,-670;59,-669;30,-659;30,-643;88,-665" o:connectangles="0,0,0,0,0,0,0,0,0"/>
                </v:shape>
                <v:shape id="Freeform 2057" o:spid="_x0000_s113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0RMQA&#10;AADcAAAADwAAAGRycy9kb3ducmV2LnhtbERP22rCQBB9L/gPywh9KXVjqUGjq4jSIkUFrR8wZsck&#10;mJ2N2Y3Gfn23IPRtDuc6k1lrSnGl2hWWFfR7EQji1OqCMwWH74/XIQjnkTWWlknBnRzMpp2nCSba&#10;3nhH173PRAhhl6CC3PsqkdKlORl0PVsRB+5ka4M+wDqTusZbCDelfIuiWBosODTkWNEip/S8b4yC&#10;ZvATU7M+us3Xy/Gzet/GxVJflHrutvMxCE+t/xc/3Csd5g9G8PdMu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dETEAAAA3AAAAA8AAAAAAAAAAAAAAAAAmAIAAGRycy9k&#10;b3ducmV2LnhtbFBLBQYAAAAABAAEAPUAAACJAwAAAAA=&#10;" path="m30,502r,16l74,531r14,-7l30,502xe" fillcolor="black" stroked="f">
                  <v:path arrowok="t" o:connecttype="custom" o:connectlocs="30,-702;30,-686;74,-673;88,-680;30,-702" o:connectangles="0,0,0,0,0"/>
                </v:shape>
                <v:shape id="Freeform 2056" o:spid="_x0000_s113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XZMcA&#10;AADcAAAADwAAAGRycy9kb3ducmV2LnhtbESP3WrCQBCF7wu+wzKCN0U3ShskukppaSmlFvx5gDE7&#10;JsHsbMxuNO3Tdy4KvZvhnDnnm+W6d7W6UhsqzwamkwQUce5txYWBw/51PAcVIrLF2jMZ+KYA69Xg&#10;bomZ9Tfe0nUXCyUhHDI0UMbYZFqHvCSHYeIbYtFOvnUYZW0LbVu8Sbir9SxJUu2wYmkosaHnkvLz&#10;rnMGuseflLrPY9h83B/fmoevtHqxF2NGw/5pASpSH//Nf9fvVvBTwZdnZAK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AF2THAAAA3AAAAA8AAAAAAAAAAAAAAAAAmAIAAGRy&#10;cy9kb3ducmV2LnhtbFBLBQYAAAAABAAEAPUAAACMAwAAAAA=&#10;" path="m88,570r-86,l36,586r31,l73,589r6,-4l88,584r,-14xe" fillcolor="black" stroked="f">
                  <v:path arrowok="t" o:connecttype="custom" o:connectlocs="88,-634;2,-634;36,-618;67,-618;73,-615;79,-619;88,-620;88,-634" o:connectangles="0,0,0,0,0,0,0,0"/>
                </v:shape>
                <v:shape id="Freeform 2055" o:spid="_x0000_s113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y/8QA&#10;AADcAAAADwAAAGRycy9kb3ducmV2LnhtbERP22rCQBB9F/yHZQRfxGwsGkqaVUpLRYoWqv2AMTsm&#10;wexsmt1o2q/vCkLf5nCuk616U4sLta6yrGAWxSCIc6srLhR8Hd6mjyCcR9ZYWyYFP+RgtRwOMky1&#10;vfInXfa+ECGEXYoKSu+bVEqXl2TQRbYhDtzJtgZ9gG0hdYvXEG5q+RDHiTRYcWgosaGXkvLzvjMK&#10;usVvQt326Hbvk+O6mX8k1av+Vmo86p+fQHjq/b/47t7oMD+Zwe2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sv/EAAAA3AAAAA8AAAAAAAAAAAAAAAAAmAIAAGRycy9k&#10;b3ducmV2LnhtbFBLBQYAAAAABAAEAPUAAACJAwAAAAA=&#10;" path="m73,589r4,4l77,599r,5l74,609r-5,3l64,614r-5,l54,629r10,l68,628r4,-1l76,626r5,-4l79,585r-6,4xe" fillcolor="black" stroked="f">
                  <v:path arrowok="t" o:connecttype="custom" o:connectlocs="73,-615;77,-611;77,-605;77,-600;74,-595;69,-592;64,-590;59,-590;54,-575;64,-575;68,-576;72,-577;76,-578;81,-582;79,-619;73,-615" o:connectangles="0,0,0,0,0,0,0,0,0,0,0,0,0,0,0,0"/>
                </v:shape>
                <v:shape id="Freeform 2054" o:spid="_x0000_s113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4siMMA&#10;AADcAAAADwAAAGRycy9kb3ducmV2LnhtbERP22rCQBB9L/gPywi+lLpRapDoKqIopVRB6weM2TEJ&#10;ZmdjdqNpv75bEHybw7nOdN6aUtyodoVlBYN+BII4tbrgTMHxe/02BuE8ssbSMin4IQfzWedliom2&#10;d97T7eAzEULYJagg975KpHRpTgZd31bEgTvb2qAPsM6krvEewk0ph1EUS4MFh4YcK1rmlF4OjVHQ&#10;jH5jar5Obvv5etpU77u4WOmrUr1uu5iA8NT6p/jh/tBhfjyE/2fC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4siMMAAADcAAAADwAAAAAAAAAAAAAAAACYAgAAZHJzL2Rv&#10;d25yZXYueG1sUEsFBgAAAAAEAAQA9QAAAIgDAAAAAA==&#10;" path="m49,612r-5,-3l40,604r,-5l41,593r4,-5l36,586r3,38l46,627r3,-15xe" fillcolor="black" stroked="f">
                  <v:path arrowok="t" o:connecttype="custom" o:connectlocs="49,-592;44,-595;40,-600;40,-605;41,-611;45,-616;36,-618;39,-580;46,-577;49,-592" o:connectangles="0,0,0,0,0,0,0,0,0,0"/>
                </v:shape>
                <v:shape id="Freeform 2053" o:spid="_x0000_s113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JE8QA&#10;AADcAAAADwAAAGRycy9kb3ducmV2LnhtbERP22rCQBB9L/Qflin4InWj1VCiqxRFKaKF2n7AmB2T&#10;0OxszG40+vWuIPRtDuc6k1lrSnGi2hWWFfR7EQji1OqCMwW/P8vXdxDOI2ssLZOCCzmYTZ+fJpho&#10;e+ZvOu18JkIIuwQV5N5XiZQuzcmg69mKOHAHWxv0AdaZ1DWeQ7gp5SCKYmmw4NCQY0XznNK/XWMU&#10;NKNrTM1m77br7n5VDb/iYqGPSnVe2o8xCE+t/xc/3J86zI/f4P5MuE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iRPEAAAA3AAAAA8AAAAAAAAAAAAAAAAAmAIAAGRycy9k&#10;b3ducmV2LnhtbFBLBQYAAAAABAAEAPUAAACJAwAAAAA=&#10;" path="m79,585r2,37l86,617r3,-6l89,604r,-6l89,596r-3,-4l83,588r-4,-3xe" fillcolor="black" stroked="f">
                  <v:path arrowok="t" o:connecttype="custom" o:connectlocs="79,-619;81,-582;86,-587;89,-593;89,-600;89,-606;89,-608;86,-612;83,-616;79,-619" o:connectangles="0,0,0,0,0,0,0,0,0,0"/>
                </v:shape>
                <v:shape id="Freeform 2052" o:spid="_x0000_s114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sRZ8MA&#10;AADcAAAADwAAAGRycy9kb3ducmV2LnhtbERP22rCQBB9L/gPywi+lLpRNEh0FVEspVRB6weM2TEJ&#10;ZmdjdqNpv75bEHybw7nObNGaUtyodoVlBYN+BII4tbrgTMHxe/M2AeE8ssbSMin4IQeLeedlhom2&#10;d97T7eAzEULYJagg975KpHRpTgZd31bEgTvb2qAPsM6krvEewk0ph1EUS4MFh4YcK1rllF4OjVHQ&#10;jH9jar5Obvv5enqvRru4WOurUr1uu5yC8NT6p/jh/tBhfjyC/2fC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sRZ8MAAADcAAAADwAAAAAAAAAAAAAAAACYAgAAZHJzL2Rv&#10;d25yZXYueG1sUEsFBgAAAAAEAAQA9QAAAIgDAAAAAA==&#10;" path="m54,614r-5,-2l50,628r4,1l59,614r-5,xe" fillcolor="black" stroked="f">
                  <v:path arrowok="t" o:connecttype="custom" o:connectlocs="54,-590;49,-592;50,-576;54,-575;59,-590;54,-590" o:connectangles="0,0,0,0,0,0"/>
                </v:shape>
                <v:shape id="Freeform 2051" o:spid="_x0000_s114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0/MQA&#10;AADcAAAADwAAAGRycy9kb3ducmV2LnhtbERP22rCQBB9L/gPywh9Kbpp0VBSVyktFREtVPsBY3ZM&#10;gtnZNLu56Ne7gtC3OZzrzBa9KUVLtSssK3geRyCIU6sLzhT87r9GryCcR9ZYWiYFZ3KwmA8eZpho&#10;2/EPtTufiRDCLkEFufdVIqVLczLoxrYiDtzR1gZ9gHUmdY1dCDelfImiWBosODTkWNFHTulp1xgF&#10;zfQSU7M5uO366bCsJt9x8an/lHoc9u9vIDz1/l98d690mB9P4fZMu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3tPzEAAAA3AAAAA8AAAAAAAAAAAAAAAAAmAIAAGRycy9k&#10;b3ducmV2LnhtbFBLBQYAAAAABAAEAPUAAACJAwAAAAA=&#10;" path="m36,621r3,3l36,586r-2,1l30,592r,21l36,621xe" fillcolor="black" stroked="f">
                  <v:path arrowok="t" o:connecttype="custom" o:connectlocs="36,-583;39,-580;36,-618;34,-617;30,-612;30,-591;36,-583" o:connectangles="0,0,0,0,0,0,0"/>
                </v:shape>
                <v:shape id="Freeform 2050" o:spid="_x0000_s114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Uqi8QA&#10;AADcAAAADwAAAGRycy9kb3ducmV2LnhtbERP22rCQBB9L/gPywh9KbppqYtEV5GWliKt4OUDxuyY&#10;BLOzaXaj0a93C0Lf5nCuM513thInanzpWMPzMAFBnDlTcq5ht/0YjEH4gGywckwaLuRhPus9TDE1&#10;7sxrOm1CLmII+xQ1FCHUqZQ+K8iiH7qaOHIH11gMETa5NA2eY7it5EuSKGmx5NhQYE1vBWXHTWs1&#10;tKOrovZ773+WT/vP+nWlynfzq/Vjv1tMQATqwr/47v4ycb5S8Pd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KovEAAAA3AAAAA8AAAAAAAAAAAAAAAAAmAIAAGRycy9k&#10;b3ducmV2LnhtbFBLBQYAAAAABAAEAPUAAACJAwAAAAA=&#10;" path="m30,613r,-21l28,599r,7l30,613xe" fillcolor="black" stroked="f">
                  <v:path arrowok="t" o:connecttype="custom" o:connectlocs="30,-591;30,-612;28,-605;28,-598;30,-591" o:connectangles="0,0,0,0,0"/>
                </v:shape>
                <v:shape id="Freeform 2049" o:spid="_x0000_s114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PEMQA&#10;AADcAAAADwAAAGRycy9kb3ducmV2LnhtbERP22rCQBB9L/QflhF8kbqpaCqpqxRFkWIFtR8wZsck&#10;NDsbsxuNfr1bKPRtDuc6k1lrSnGh2hWWFbz2IxDEqdUFZwq+D8uXMQjnkTWWlknBjRzMps9PE0y0&#10;vfKOLnufiRDCLkEFufdVIqVLczLo+rYiDtzJ1gZ9gHUmdY3XEG5KOYiiWBosODTkWNE8p/Rn3xgF&#10;zegeU7M5uq/P3nFVDbdxsdBnpbqd9uMdhKfW/4v/3Gsd5sdv8PtMu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jxDEAAAA3AAAAA8AAAAAAAAAAAAAAAAAmAIAAGRycy9k&#10;b3ducmV2LnhtbFBLBQYAAAAABAAEAPUAAACJAwAAAAA=&#10;" path="m33,687r10,-3l42,682r-2,-5l39,671,36,646r-5,5l30,681r3,6xe" fillcolor="black" stroked="f">
                  <v:path arrowok="t" o:connecttype="custom" o:connectlocs="33,-517;43,-520;42,-522;40,-527;39,-533;36,-558;31,-553;30,-523;33,-517" o:connectangles="0,0,0,0,0,0,0,0,0"/>
                </v:shape>
                <v:shape id="Freeform 2048" o:spid="_x0000_s114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bYscA&#10;AADcAAAADwAAAGRycy9kb3ducmV2LnhtbESP3WrCQBCF7wu+wzKCN0U3ShskukppaSmlFvx5gDE7&#10;JsHsbMxuNO3Tdy4KvZvhnDnnm+W6d7W6UhsqzwamkwQUce5txYWBw/51PAcVIrLF2jMZ+KYA69Xg&#10;bomZ9Tfe0nUXCyUhHDI0UMbYZFqHvCSHYeIbYtFOvnUYZW0LbVu8Sbir9SxJUu2wYmkosaHnkvLz&#10;rnMGuseflLrPY9h83B/fmoevtHqxF2NGw/5pASpSH//Nf9fvVvBToZVnZAK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2G2LHAAAA3AAAAA8AAAAAAAAAAAAAAAAAmAIAAGRy&#10;cy9kb3ducmV2LnhtbFBLBQYAAAAABAAEAPUAAACMAwAAAAA=&#10;" path="m30,681r1,-30l28,657r,4l28,666r,8l30,678r,3xe" fillcolor="black" stroked="f">
                  <v:path arrowok="t" o:connecttype="custom" o:connectlocs="30,-523;31,-553;28,-547;28,-543;28,-538;28,-530;30,-526;30,-523" o:connectangles="0,0,0,0,0,0,0,0"/>
                </v:shape>
                <v:shape id="Freeform 2047" o:spid="_x0000_s114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++cQA&#10;AADcAAAADwAAAGRycy9kb3ducmV2LnhtbERP22rCQBB9L/QflhF8kbqpaKipqxRFkWIFtR8wZsck&#10;NDsbsxuNfr1bKPRtDuc6k1lrSnGh2hWWFbz2IxDEqdUFZwq+D8uXNxDOI2ssLZOCGzmYTZ+fJpho&#10;e+UdXfY+EyGEXYIKcu+rREqX5mTQ9W1FHLiTrQ36AOtM6hqvIdyUchBFsTRYcGjIsaJ5TunPvjEK&#10;mtE9pmZzdF+fveOqGm7jYqHPSnU77cc7CE+t/xf/udc6zI/H8PtMu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6vvnEAAAA3AAAAA8AAAAAAAAAAAAAAAAAmAIAAGRycy9k&#10;b3ducmV2LnhtbFBLBQYAAAAABAAEAPUAAACJAwAAAAA=&#10;" path="m80,641r-6,l75,659r3,4l79,668r4,20l81,654r4,-13l80,641xe" fillcolor="black" stroked="f">
                  <v:path arrowok="t" o:connecttype="custom" o:connectlocs="80,-563;74,-563;75,-545;78,-541;79,-536;83,-516;81,-550;85,-563;80,-563" o:connectangles="0,0,0,0,0,0,0,0,0"/>
                </v:shape>
                <v:shape id="Freeform 2046" o:spid="_x0000_s114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BucgA&#10;AADcAAAADwAAAGRycy9kb3ducmV2LnhtbESP3UrDQBCF74W+wzIFb6TdKJqW2G0piiJFhf48wDQ7&#10;JqHZ2ZjdtGmfvnMheDfDOXPON7NF72p1pDZUng3cjxNQxLm3FRcGdtu30RRUiMgWa89k4EwBFvPB&#10;zQwz60+8puMmFkpCOGRooIyxybQOeUkOw9g3xKL9+NZhlLUttG3xJOGu1g9JkmqHFUtDiQ29lJQf&#10;Np0z0D1dUuo+9+Frdbd/bx6/0+rV/hpzO+yXz6Ai9fHf/Hf9YQV/IvjyjEy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mYG5yAAAANwAAAAPAAAAAAAAAAAAAAAAAJgCAABk&#10;cnMvZG93bnJldi54bWxQSwUGAAAAAAQABAD1AAAAjQMAAAAA&#10;" path="m74,641r-21,l59,655r8,l71,656r4,3l74,641xe" fillcolor="black" stroked="f">
                  <v:path arrowok="t" o:connecttype="custom" o:connectlocs="74,-563;53,-563;59,-549;67,-549;71,-548;75,-545;74,-563" o:connectangles="0,0,0,0,0,0,0"/>
                </v:shape>
                <v:shape id="Freeform 2045" o:spid="_x0000_s114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kIsQA&#10;AADcAAAADwAAAGRycy9kb3ducmV2LnhtbERP22rCQBB9L/Qflin4InWjaCrRVYqilKJCUz9gzI5J&#10;aHY2Zjea9uu7BaFvczjXmS87U4krNa60rGA4iEAQZ1aXnCs4fm6epyCcR9ZYWSYF3+RguXh8mGOi&#10;7Y0/6Jr6XIQQdgkqKLyvEyldVpBBN7A1ceDOtjHoA2xyqRu8hXBTyVEUxdJgyaGhwJpWBWVfaWsU&#10;tJOfmNrdye3f+6dtPT7E5VpflOo9da8zEJ46/y++u990mP8yhL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JCLEAAAA3AAAAA8AAAAAAAAAAAAAAAAAmAIAAGRycy9k&#10;b3ducmV2LnhtbFBLBQYAAAAABAAEAPUAAACJAwAAAAA=&#10;" path="m51,671r1,4l54,678r3,6l62,689,59,655,53,641r-2,30xe" fillcolor="black" stroked="f">
                  <v:path arrowok="t" o:connecttype="custom" o:connectlocs="51,-533;52,-529;54,-526;57,-520;62,-515;59,-549;53,-563;51,-533" o:connectangles="0,0,0,0,0,0,0,0"/>
                </v:shape>
                <v:shape id="Freeform 2044" o:spid="_x0000_s114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6VcQA&#10;AADcAAAADwAAAGRycy9kb3ducmV2LnhtbERP22rCQBB9L/gPywh9kbqp1CjRVaTSIqUKWj9gzI5J&#10;MDsbsxuNfr1bKPRtDuc603lrSnGh2hWWFbz2IxDEqdUFZwr2Px8vYxDOI2ssLZOCGzmYzzpPU0y0&#10;vfKWLjufiRDCLkEFufdVIqVLczLo+rYiDtzR1gZ9gHUmdY3XEG5KOYiiWBosODTkWNF7Tulp1xgF&#10;zfAeU/N9cOuv3uGzetvExVKflXrutosJCE+t/xf/uVc6zB8N4PeZcIG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ulXEAAAA3AAAAA8AAAAAAAAAAAAAAAAAmAIAAGRycy9k&#10;b3ducmV2LnhtbFBLBQYAAAAABAAEAPUAAACJAwAAAAA=&#10;" path="m53,641r-3,l50,656r,11l51,671r2,-30xe" fillcolor="black" stroked="f">
                  <v:path arrowok="t" o:connecttype="custom" o:connectlocs="53,-563;50,-563;50,-548;50,-537;51,-533;53,-563" o:connectangles="0,0,0,0,0,0"/>
                </v:shape>
                <v:shape id="Freeform 2043" o:spid="_x0000_s114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fzsQA&#10;AADcAAAADwAAAGRycy9kb3ducmV2LnhtbERP22rCQBB9L/gPywh9kbppq6lEVymWipRaqPoBY3ZM&#10;gtnZmN1o7Ne7gtC3OZzrTGatKcWJaldYVvDcj0AQp1YXnCnYbj6fRiCcR9ZYWiYFF3Iwm3YeJpho&#10;e+ZfOq19JkIIuwQV5N5XiZQuzcmg69uKOHB7Wxv0AdaZ1DWeQ7gp5UsUxdJgwaEhx4rmOaWHdWMU&#10;NMO/mJrvnVt99XaLavATFx/6qNRjt30fg/DU+n/x3b3UYf7bK9yeCR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LH87EAAAA3AAAAA8AAAAAAAAAAAAAAAAAmAIAAGRycy9k&#10;b3ducmV2LnhtbFBLBQYAAAAABAAEAPUAAACJAwAAAAA=&#10;" path="m39,666r1,-4l44,657r6,-1l50,641r-6,1l41,643r-2,23xe" fillcolor="black" stroked="f">
                  <v:path arrowok="t" o:connecttype="custom" o:connectlocs="39,-538;40,-542;44,-547;50,-548;50,-563;44,-562;41,-561;39,-538" o:connectangles="0,0,0,0,0,0,0,0"/>
                </v:shape>
                <v:shape id="Freeform 2042" o:spid="_x0000_s115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HusQA&#10;AADcAAAADwAAAGRycy9kb3ducmV2LnhtbERP22rCQBB9L/gPywi+FN1UbCzRVaSilGILaj9gzI5J&#10;MDsbsxuNfn23IPRtDuc603lrSnGh2hWWFbwMIhDEqdUFZwp+9qv+GwjnkTWWlknBjRzMZ52nKSba&#10;XnlLl53PRAhhl6CC3PsqkdKlORl0A1sRB+5oa4M+wDqTusZrCDelHEZRLA0WHBpyrOg9p/S0a4yC&#10;5vUeU7M5uK/P58O6Gn3HxVKflep128UEhKfW/4sf7g8d5o9H8PdMu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ih7rEAAAA3AAAAA8AAAAAAAAAAAAAAAAAmAIAAGRycy9k&#10;b3ducmV2LnhtbFBLBQYAAAAABAAEAPUAAACJAwAAAAA=&#10;" path="m39,666r2,-23l36,646r3,25l39,666xe" fillcolor="black" stroked="f">
                  <v:path arrowok="t" o:connecttype="custom" o:connectlocs="39,-538;41,-561;36,-558;39,-533;39,-538" o:connectangles="0,0,0,0,0"/>
                </v:shape>
                <v:shape id="Freeform 2041" o:spid="_x0000_s115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iIcQA&#10;AADcAAAADwAAAGRycy9kb3ducmV2LnhtbERP22rCQBB9L/gPywh9KXVjqVGiq4jSIkUFrR8wZsck&#10;mJ2N2Y3Gfn23IPRtDuc6k1lrSnGl2hWWFfR7EQji1OqCMwWH74/XEQjnkTWWlknBnRzMpp2nCSba&#10;3nhH173PRAhhl6CC3PsqkdKlORl0PVsRB+5ka4M+wDqTusZbCDelfIuiWBosODTkWNEip/S8b4yC&#10;ZvATU7M+us3Xy/Gzet/GxVJflHrutvMxCE+t/xc/3Csd5g8H8PdMu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IiHEAAAA3AAAAA8AAAAAAAAAAAAAAAAAmAIAAGRycy9k&#10;b3ducmV2LnhtbFBLBQYAAAAABAAEAPUAAACJAwAAAAA=&#10;" path="m81,654r2,34l87,683r2,-5l89,673r,-4l89,665r-3,-6l81,654xe" fillcolor="black" stroked="f">
                  <v:path arrowok="t" o:connecttype="custom" o:connectlocs="81,-550;83,-516;87,-521;89,-526;89,-531;89,-535;89,-539;86,-545;81,-550" o:connectangles="0,0,0,0,0,0,0,0,0"/>
                </v:shape>
                <v:shape id="Freeform 2040" o:spid="_x0000_s115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8VsQA&#10;AADcAAAADwAAAGRycy9kb3ducmV2LnhtbERP22rCQBB9L/QflhF8kbqpaCqpqxRFkWIFtR8wZsck&#10;NDsbsxuNfr1bKPRtDuc6k1lrSnGh2hWWFbz2IxDEqdUFZwq+D8uXMQjnkTWWlknBjRzMps9PE0y0&#10;vfKOLnufiRDCLkEFufdVIqVLczLo+rYiDtzJ1gZ9gHUmdY3XEG5KOYiiWBosODTkWNE8p/Rn3xgF&#10;zegeU7M5uq/P3nFVDbdxsdBnpbqd9uMdhKfW/4v/3Gsd5r/F8PtMu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8vFbEAAAA3AAAAA8AAAAAAAAAAAAAAAAAmAIAAGRycy9k&#10;b3ducmV2LnhtbFBLBQYAAAAABAAEAPUAAACJAwAAAAA=&#10;" path="m68,691r6,l78,690r5,-2l79,668r-2,6l73,677r-5,14xe" fillcolor="black" stroked="f">
                  <v:path arrowok="t" o:connecttype="custom" o:connectlocs="68,-513;74,-513;78,-514;83,-516;79,-536;77,-530;73,-527;68,-513" o:connectangles="0,0,0,0,0,0,0,0"/>
                </v:shape>
                <v:shape id="Freeform 2039" o:spid="_x0000_s115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ZzcQA&#10;AADcAAAADwAAAGRycy9kb3ducmV2LnhtbERP22rCQBB9F/oPyxR8Ed1UaiKpq5SKpYgKaj9gzE6T&#10;0Oxsmt1o2q/vCoJvczjXmS06U4kzNa60rOBpFIEgzqwuOVfweVwNpyCcR9ZYWSYFv+RgMX/ozTDV&#10;9sJ7Oh98LkIIuxQVFN7XqZQuK8igG9maOHBftjHoA2xyqRu8hHBTyXEUxdJgyaGhwJreCsq+D61R&#10;0E7+Ymo3J7ddD07v9fMuLpf6R6n+Y/f6AsJT5+/im/tDh/lJAtdnwgV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Gc3EAAAA3AAAAA8AAAAAAAAAAAAAAAAAmAIAAGRycy9k&#10;b3ducmV2LnhtbFBLBQYAAAAABAAEAPUAAACJAwAAAAA=&#10;" path="m73,677r-6,-1l63,672r-3,-5l60,662r2,27l68,691r5,-14xe" fillcolor="black" stroked="f">
                  <v:path arrowok="t" o:connecttype="custom" o:connectlocs="73,-527;67,-528;63,-532;60,-537;60,-542;62,-515;68,-513;73,-527" o:connectangles="0,0,0,0,0,0,0,0"/>
                </v:shape>
                <v:shape id="Freeform 2038" o:spid="_x0000_s115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+Nv8gA&#10;AADcAAAADwAAAGRycy9kb3ducmV2LnhtbESP3UrDQBCF74W+wzIFb6TdKJqW2G0piiJFhf48wDQ7&#10;JqHZ2ZjdtGmfvnMheDfDOXPON7NF72p1pDZUng3cjxNQxLm3FRcGdtu30RRUiMgWa89k4EwBFvPB&#10;zQwz60+8puMmFkpCOGRooIyxybQOeUkOw9g3xKL9+NZhlLUttG3xJOGu1g9JkmqHFUtDiQ29lJQf&#10;Np0z0D1dUuo+9+Frdbd/bx6/0+rV/hpzO+yXz6Ai9fHf/Hf9YQV/IrTyjEy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742/yAAAANwAAAAPAAAAAAAAAAAAAAAAAJgCAABk&#10;cnMvZG93bnJldi54bWxQSwUGAAAAAAQABAD1AAAAjQMAAAAA&#10;" path="m85,641r-4,13l88,653r,-13l85,641xe" fillcolor="black" stroked="f">
                  <v:path arrowok="t" o:connecttype="custom" o:connectlocs="85,-563;81,-550;88,-551;88,-564;85,-563" o:connectangles="0,0,0,0,0"/>
                </v:shape>
                <v:shape id="Freeform 2037" o:spid="_x0000_s115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oJMQA&#10;AADcAAAADwAAAGRycy9kb3ducmV2LnhtbERP22rCQBB9L/Qflin0pehG0VhTVykWRYoKWj9gzE6T&#10;YHY2zW40+vVuodC3OZzrTGatKcWZaldYVtDrRiCIU6sLzhQcvhadVxDOI2ssLZOCKzmYTR8fJpho&#10;e+Ednfc+EyGEXYIKcu+rREqX5mTQdW1FHLhvWxv0AdaZ1DVeQrgpZT+KYmmw4NCQY0XznNLTvjEK&#10;muEtpmZ9dJvPl+OyGmzj4kP/KPX81L6/gfDU+n/xn3ulw/zRGH6fCR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jKCTEAAAA3AAAAA8AAAAAAAAAAAAAAAAAmAIAAGRycy9k&#10;b3ducmV2LnhtbFBLBQYAAAAABAAEAPUAAACJAwAAAAA=&#10;" path="m193,631r-6,l185,626r,-6l186,615r2,-5l178,608r2,31l185,644r5,1l193,631xe" fillcolor="black" stroked="f">
                  <v:path arrowok="t" o:connecttype="custom" o:connectlocs="193,-573;187,-573;185,-578;185,-584;186,-589;188,-594;178,-596;180,-565;185,-560;190,-559;193,-573" o:connectangles="0,0,0,0,0,0,0,0,0,0,0"/>
                </v:shape>
                <v:shape id="Freeform 2036" o:spid="_x0000_s115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xnscA&#10;AADcAAAADwAAAGRycy9kb3ducmV2LnhtbESP0WrCQBBF3wv+wzJCX0rdWDRIdJXS0lKkFbR+wJid&#10;JqHZ2ZjdaPTrOw9C32a4d+49s1j1rlYnakPl2cB4lIAizr2tuDCw/357nIEKEdli7ZkMXCjAajm4&#10;W2Bm/Zm3dNrFQkkIhwwNlDE2mdYhL8lhGPmGWLQf3zqMsraFti2eJdzV+ilJUu2wYmkosaGXkvLf&#10;XecMdNNrSt3nIXytHw7vzWSTVq/2aMz9sH+eg4rUx3/z7frDCv5M8OUZmUA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M8Z7HAAAA3AAAAA8AAAAAAAAAAAAAAAAAmAIAAGRy&#10;cy9kb3ducmV2LnhtbFBLBQYAAAAABAAEAPUAAACMAwAAAAA=&#10;" path="m180,639r-2,-31l175,611r-1,6l173,623r1,6l176,635r4,4xe" fillcolor="black" stroked="f">
                  <v:path arrowok="t" o:connecttype="custom" o:connectlocs="180,-565;178,-596;175,-593;174,-587;173,-581;174,-575;176,-569;180,-565" o:connectangles="0,0,0,0,0,0,0,0"/>
                </v:shape>
                <v:shape id="Freeform 2035" o:spid="_x0000_s115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UBcMA&#10;AADcAAAADwAAAGRycy9kb3ducmV2LnhtbERP22rCQBB9F/yHZQRfpG4sNkjqKqVSEVFB2w8Ys9Mk&#10;NDsbsxuNfr0rFHybw7nOdN6aUpypdoVlBaNhBII4tbrgTMHP99fLBITzyBpLy6TgSg7ms25niom2&#10;F97T+eAzEULYJagg975KpHRpTgbd0FbEgfu1tUEfYJ1JXeMlhJtSvkZRLA0WHBpyrOgzp/Tv0BgF&#10;zdstpmZzdNv14Lisxru4WOiTUv1e+/EOwlPrn+J/90qH+ZMRPJ4JF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BUBcMAAADcAAAADwAAAAAAAAAAAAAAAACYAgAAZHJzL2Rv&#10;d25yZXYueG1sUEsFBgAAAAAEAAQA9QAAAIgDAAAAAA==&#10;" path="m210,629r2,-6l216,619r4,l224,623r1,6l224,635r-2,5l231,647r-4,-39l222,606r-5,-1l213,605r-3,24xe" fillcolor="black" stroked="f">
                  <v:path arrowok="t" o:connecttype="custom" o:connectlocs="210,-575;212,-581;216,-585;220,-585;224,-581;225,-575;224,-569;222,-564;231,-557;227,-596;222,-598;217,-599;213,-599;210,-575" o:connectangles="0,0,0,0,0,0,0,0,0,0,0,0,0,0"/>
                </v:shape>
                <v:shape id="Freeform 2034" o:spid="_x0000_s115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KcsQA&#10;AADcAAAADwAAAGRycy9kb3ducmV2LnhtbERP22rCQBB9L/gPywh9Kbqp2CAxGxHFIqUVvHzAmB2T&#10;YHY2zW407dd3C4W+zeFcJ130phY3al1lWcHzOAJBnFtdcaHgdNyMZiCcR9ZYWyYFX+RgkQ0eUky0&#10;vfOebgdfiBDCLkEFpfdNIqXLSzLoxrYhDtzFtgZ9gG0hdYv3EG5qOYmiWBqsODSU2NCqpPx66IyC&#10;7uU7pu797D7ens6vzXQXV2v9qdTjsF/OQXjq/b/4z73VYf5sAr/PhAt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SynLEAAAA3AAAAA8AAAAAAAAAAAAAAAAAmAIAAGRycy9k&#10;b3ducmV2LnhtbFBLBQYAAAAABAAEAPUAAACJAwAAAAA=&#10;" path="m207,608r-4,4l205,638r2,-4l210,629r3,-24l207,608xe" fillcolor="black" stroked="f">
                  <v:path arrowok="t" o:connecttype="custom" o:connectlocs="207,-596;203,-592;205,-566;207,-570;210,-575;213,-599;207,-596" o:connectangles="0,0,0,0,0,0,0"/>
                </v:shape>
                <v:shape id="Freeform 2033" o:spid="_x0000_s115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5v6cQA&#10;AADcAAAADwAAAGRycy9kb3ducmV2LnhtbERP22rCQBB9L/gPywi+FN3UapDoKlJpKdIK2n7AmB2T&#10;YHY2Zjca/XpXKPRtDuc6s0VrSnGm2hWWFbwMIhDEqdUFZwp+f977ExDOI2ssLZOCKzlYzDtPM0y0&#10;vfCWzjufiRDCLkEFufdVIqVLczLoBrYiDtzB1gZ9gHUmdY2XEG5KOYyiWBosODTkWNFbTulx1xgF&#10;zfgWU/O1d9/r5/1HNdrExUqflOp12+UUhKfW/4v/3J86zJ+8wuOZc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b+nEAAAA3AAAAA8AAAAAAAAAAAAAAAAAmAIAAGRycy9k&#10;b3ducmV2LnhtbFBLBQYAAAAABAAEAPUAAACJAwAAAAA=&#10;" path="m201,616r-2,5l200,643r5,-5l203,612r-2,4xe" fillcolor="black" stroked="f">
                  <v:path arrowok="t" o:connecttype="custom" o:connectlocs="201,-588;199,-583;200,-561;205,-566;203,-592;201,-588" o:connectangles="0,0,0,0,0,0"/>
                </v:shape>
                <v:shape id="Freeform 2032" o:spid="_x0000_s116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3ncQA&#10;AADcAAAADwAAAGRycy9kb3ducmV2LnhtbERP22rCQBB9L/gPywh9Kbqx2CDRVURRpLSClw8Ys2MS&#10;zM7G7EZTv94tFPo2h3Odyaw1pbhR7QrLCgb9CARxanXBmYLjYdUbgXAeWWNpmRT8kIPZtPMywUTb&#10;O+/otveZCCHsElSQe18lUro0J4OubyviwJ1tbdAHWGdS13gP4aaU71EUS4MFh4YcK1rklF72jVHQ&#10;fDxiar5O7vvz7bSuhtu4WOqrUq/ddj4G4an1/+I/90aH+aMh/D4TLp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3953EAAAA3AAAAA8AAAAAAAAAAAAAAAAAmAIAAGRycy9k&#10;b3ducmV2LnhtbFBLBQYAAAAABAAEAPUAAACJAwAAAAA=&#10;" path="m197,625r-4,6l196,645r4,-2l199,621r-2,4xe" fillcolor="black" stroked="f">
                  <v:path arrowok="t" o:connecttype="custom" o:connectlocs="197,-579;193,-573;196,-559;200,-561;199,-583;197,-579" o:connectangles="0,0,0,0,0,0"/>
                </v:shape>
                <v:shape id="Freeform 2031" o:spid="_x0000_s116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SBsQA&#10;AADcAAAADwAAAGRycy9kb3ducmV2LnhtbERP22rCQBB9L/gPywh9Kbqx1CDRVURRRFrByweM2TEJ&#10;ZmdjdqOpX98tFPo2h3Odyaw1pbhT7QrLCgb9CARxanXBmYLTcdUbgXAeWWNpmRR8k4PZtPMywUTb&#10;B+/pfvCZCCHsElSQe18lUro0J4OubyviwF1sbdAHWGdS1/gI4aaU71EUS4MFh4YcK1rklF4PjVHQ&#10;DJ8xNZ9n97V9O6+rj11cLPVNqdduOx+D8NT6f/Gfe6PD/NEQfp8JF8j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7UgbEAAAA3AAAAA8AAAAAAAAAAAAAAAAAmAIAAGRycy9k&#10;b3ducmV2LnhtbFBLBQYAAAAABAAEAPUAAACJAwAAAAA=&#10;" path="m227,608r4,39l233,642r2,-6l235,629r,-4l234,619r-2,-6l227,608xe" fillcolor="black" stroked="f">
                  <v:path arrowok="t" o:connecttype="custom" o:connectlocs="227,-596;231,-557;233,-562;235,-568;235,-575;235,-579;234,-585;232,-591;227,-596" o:connectangles="0,0,0,0,0,0,0,0,0"/>
                </v:shape>
                <v:shape id="Freeform 2030" o:spid="_x0000_s116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MccMA&#10;AADcAAAADwAAAGRycy9kb3ducmV2LnhtbERP22rCQBB9F/yHZYS+iG4qNkh0FWmxiKig7QeM2TEJ&#10;ZmfT7EZjv74rFHybw7nObNGaUlypdoVlBa/DCARxanXBmYLvr9VgAsJ5ZI2lZVJwJweLebczw0Tb&#10;Gx/oevSZCCHsElSQe18lUro0J4NuaCviwJ1tbdAHWGdS13gL4aaUoyiKpcGCQ0OOFb3nlF6OjVHQ&#10;vP3G1GxPbrfpnz6r8T4uPvSPUi+9djkF4an1T/G/e63D/EkMj2fC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nMccMAAADcAAAADwAAAAAAAAAAAAAAAACYAgAAZHJzL2Rv&#10;d25yZXYueG1sUEsFBgAAAAAEAAQA9QAAAIgDAAAAAA==&#10;" path="m209,696r,-40l203,655r-4,l195,656r-6,2l186,676r3,-4l195,670r4,l201,710r5,l209,696xe" fillcolor="black" stroked="f">
                  <v:path arrowok="t" o:connecttype="custom" o:connectlocs="209,-508;209,-548;203,-549;199,-549;195,-548;189,-546;186,-528;189,-532;195,-534;199,-534;201,-494;206,-494;209,-508" o:connectangles="0,0,0,0,0,0,0,0,0,0,0,0,0"/>
                </v:shape>
                <v:shape id="Freeform 2029" o:spid="_x0000_s116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p6sQA&#10;AADcAAAADwAAAGRycy9kb3ducmV2LnhtbERP22rCQBB9F/yHZQRfpG4qNZXUVYpiKWILTfsBY3ZM&#10;gtnZmN1o2q/vCoJvczjXmS87U4kzNa60rOBxHIEgzqwuOVfw8715mIFwHlljZZkU/JKD5aLfm2Oi&#10;7YW/6Jz6XIQQdgkqKLyvEyldVpBBN7Y1ceAOtjHoA2xyqRu8hHBTyUkUxdJgyaGhwJpWBWXHtDUK&#10;2ulfTO1u7z62o/1b/fQZl2t9Umo46F5fQHjq/F18c7/rMH/2DNdnwgV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laerEAAAA3AAAAA8AAAAAAAAAAAAAAAAAmAIAAGRycy9k&#10;b3ducmV2LnhtbFBLBQYAAAAABAAEAPUAAACJAwAAAAA=&#10;" path="m184,662r-6,4l184,703r,-23l186,676r3,-18l184,662xe" fillcolor="black" stroked="f">
                  <v:path arrowok="t" o:connecttype="custom" o:connectlocs="184,-542;178,-538;184,-501;184,-524;186,-528;189,-546;184,-542" o:connectangles="0,0,0,0,0,0,0"/>
                </v:shape>
                <v:shape id="Freeform 2028" o:spid="_x0000_s116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9mMcA&#10;AADcAAAADwAAAGRycy9kb3ducmV2LnhtbESP0WrCQBBF3wv+wzJCX0rdWDRIdJXS0lKkFbR+wJid&#10;JqHZ2ZjdaPTrOw9C32a4d+49s1j1rlYnakPl2cB4lIAizr2tuDCw/357nIEKEdli7ZkMXCjAajm4&#10;W2Bm/Zm3dNrFQkkIhwwNlDE2mdYhL8lhGPmGWLQf3zqMsraFti2eJdzV+ilJUu2wYmkosaGXkvLf&#10;XecMdNNrSt3nIXytHw7vzWSTVq/2aMz9sH+eg4rUx3/z7frDCv5MaOUZmUA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6/ZjHAAAA3AAAAA8AAAAAAAAAAAAAAAAAmAIAAGRy&#10;cy9kb3ducmV2LnhtbFBLBQYAAAAABAAEAPUAAACMAwAAAAA=&#10;" path="m178,666r-2,5l177,694r1,3l184,703r-6,-37xe" fillcolor="black" stroked="f">
                  <v:path arrowok="t" o:connecttype="custom" o:connectlocs="178,-538;176,-533;177,-510;178,-507;184,-501;178,-538" o:connectangles="0,0,0,0,0,0"/>
                </v:shape>
                <v:shape id="Freeform 2027" o:spid="_x0000_s116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YA8QA&#10;AADcAAAADwAAAGRycy9kb3ducmV2LnhtbERP22rCQBB9F/oPyxR8Ed1Uaoipq5SKpYgKaj9gzE6T&#10;0Oxsmt1o2q/vCoJvczjXmS06U4kzNa60rOBpFIEgzqwuOVfweVwNExDOI2usLJOCX3KwmD/0Zphq&#10;e+E9nQ8+FyGEXYoKCu/rVEqXFWTQjWxNHLgv2xj0ATa51A1eQrip5DiKYmmw5NBQYE1vBWXfh9Yo&#10;aCd/MbWbk9uuB6f3+nkXl0v9o1T/sXt9AeGp83fxzf2hw/xkCtdnwgV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2WAPEAAAA3AAAAA8AAAAAAAAAAAAAAAAAmAIAAGRycy9k&#10;b3ducmV2LnhtbFBLBQYAAAAABAAEAPUAAACJAwAAAAA=&#10;" path="m174,675r-1,4l174,688r3,6l176,671r-2,4xe" fillcolor="black" stroked="f">
                  <v:path arrowok="t" o:connecttype="custom" o:connectlocs="174,-529;173,-525;174,-516;177,-510;176,-533;174,-529" o:connectangles="0,0,0,0,0,0"/>
                </v:shape>
                <v:shape id="Freeform 2026" o:spid="_x0000_s116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nQ8gA&#10;AADcAAAADwAAAGRycy9kb3ducmV2LnhtbESP3UrDQBCF74W+wzIFb6TdKBra2G0piiJFhf48wDQ7&#10;JqHZ2ZjdtGmfvnMheDfDOXPON7NF72p1pDZUng3cjxNQxLm3FRcGdtu30QRUiMgWa89k4EwBFvPB&#10;zQwz60+8puMmFkpCOGRooIyxybQOeUkOw9g3xKL9+NZhlLUttG3xJOGu1g9JkmqHFUtDiQ29lJQf&#10;Np0z0D1dUuo+9+Frdbd/bx6/0+rV/hpzO+yXz6Ai9fHf/Hf9YQV/KvjyjEy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lWdDyAAAANwAAAAPAAAAAAAAAAAAAAAAAJgCAABk&#10;cnMvZG93bnJldi54bWxQSwUGAAAAAAQABAD1AAAAjQMAAAAA&#10;" path="m190,707r4,1l197,709r4,1l199,670r,26l195,695r-5,12xe" fillcolor="black" stroked="f">
                  <v:path arrowok="t" o:connecttype="custom" o:connectlocs="190,-497;194,-496;197,-495;201,-494;199,-534;199,-508;195,-509;190,-497" o:connectangles="0,0,0,0,0,0,0,0"/>
                </v:shape>
                <v:shape id="Freeform 2025" o:spid="_x0000_s116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C2MQA&#10;AADcAAAADwAAAGRycy9kb3ducmV2LnhtbERP22rCQBB9L/Qflin4InWjaKjRVYqilKJCUz9gzI5J&#10;aHY2Zjea9uu7BaFvczjXmS87U4krNa60rGA4iEAQZ1aXnCs4fm6eX0A4j6yxskwKvsnBcvH4MMdE&#10;2xt/0DX1uQgh7BJUUHhfJ1K6rCCDbmBr4sCdbWPQB9jkUjd4C+GmkqMoiqXBkkNDgTWtCsq+0tYo&#10;aCc/MbW7k9u/90/benyIy7W+KNV76l5nIDx1/l98d7/pMH86hL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ZwtjEAAAA3AAAAA8AAAAAAAAAAAAAAAAAmAIAAGRycy9k&#10;b3ducmV2LnhtbFBLBQYAAAAABAAEAPUAAACJAwAAAAA=&#10;" path="m190,707r5,-12l189,692r-3,-4l184,684r,19l190,707xe" fillcolor="black" stroked="f">
                  <v:path arrowok="t" o:connecttype="custom" o:connectlocs="190,-497;195,-509;189,-512;186,-516;184,-520;184,-501;190,-497" o:connectangles="0,0,0,0,0,0,0"/>
                </v:shape>
                <v:shape id="Freeform 2024" o:spid="_x0000_s116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cr8QA&#10;AADcAAAADwAAAGRycy9kb3ducmV2LnhtbERP22rCQBB9L/gPywh9kbqp1KDRVaTSIqUKWj9gzI5J&#10;MDsbsxuNfr1bKPRtDuc603lrSnGh2hWWFbz2IxDEqdUFZwr2Px8vIxDOI2ssLZOCGzmYzzpPU0y0&#10;vfKWLjufiRDCLkEFufdVIqVLczLo+rYiDtzR1gZ9gHUmdY3XEG5KOYiiWBosODTkWNF7Tulp1xgF&#10;zfAeU/N9cOuv3uGzetvExVKflXrutosJCE+t/xf/uVc6zB8P4PeZcIG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LXK/EAAAA3AAAAA8AAAAAAAAAAAAAAAAAmAIAAGRycy9k&#10;b3ducmV2LnhtbFBLBQYAAAAABAAEAPUAAACJAwAAAAA=&#10;" path="m235,680r,-4l235,672r-1,-4l233,664r2,25l235,684r,-4xe" fillcolor="black" stroked="f">
                  <v:path arrowok="t" o:connecttype="custom" o:connectlocs="235,-524;235,-528;235,-532;234,-536;233,-540;235,-515;235,-520;235,-524" o:connectangles="0,0,0,0,0,0,0,0"/>
                </v:shape>
                <v:shape id="Freeform 2023" o:spid="_x0000_s116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5NMQA&#10;AADcAAAADwAAAGRycy9kb3ducmV2LnhtbERP22rCQBB9L/gPywh9kbppq6FGVymWipRaqPoBY3ZM&#10;gtnZmN1o7Ne7gtC3OZzrTGatKcWJaldYVvDcj0AQp1YXnCnYbj6f3kA4j6yxtEwKLuRgNu08TDDR&#10;9sy/dFr7TIQQdgkqyL2vEildmpNB17cVceD2tjboA6wzqWs8h3BTypcoiqXBgkNDjhXNc0oP68Yo&#10;aIZ/MTXfO7f66u0W1eAnLj70UanHbvs+BuGp9f/iu3upw/zRK9yeCR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H+TTEAAAA3AAAAA8AAAAAAAAAAAAAAAAAmAIAAGRycy9k&#10;b3ducmV2LnhtbFBLBQYAAAAABAAEAPUAAACJAwAAAAA=&#10;" path="m227,702r5,-6l233,692r2,-3l233,664r-1,-5l227,702xe" fillcolor="black" stroked="f">
                  <v:path arrowok="t" o:connecttype="custom" o:connectlocs="227,-502;232,-508;233,-512;235,-515;233,-540;232,-545;227,-502" o:connectangles="0,0,0,0,0,0,0"/>
                </v:shape>
                <v:shape id="Freeform 2022" o:spid="_x0000_s117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5hQMQA&#10;AADcAAAADwAAAGRycy9kb3ducmV2LnhtbERP22rCQBB9L/gPywi+FN1UbLDRVaSilGILaj9gzI5J&#10;MDsbsxuNfn23IPRtDuc603lrSnGh2hWWFbwMIhDEqdUFZwp+9qv+GITzyBpLy6TgRg7ms87TFBNt&#10;r7yly85nIoSwS1BB7n2VSOnSnAy6ga2IA3e0tUEfYJ1JXeM1hJtSDqMolgYLDg05VvSeU3raNUZB&#10;83qPqdkc3Nfn82Fdjb7jYqnPSvW67WICwlPr/8UP94cO899G8PdMu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uYUDEAAAA3AAAAA8AAAAAAAAAAAAAAAAAmAIAAGRycy9k&#10;b3ducmV2LnhtbFBLBQYAAAAABAAEAPUAAACJAwAAAAA=&#10;" path="m227,702r5,-43l224,674r,6l223,684r-2,5l221,707r6,-5xe" fillcolor="black" stroked="f">
                  <v:path arrowok="t" o:connecttype="custom" o:connectlocs="227,-502;232,-545;224,-530;224,-524;223,-520;221,-515;221,-497;227,-502" o:connectangles="0,0,0,0,0,0,0,0"/>
                </v:shape>
                <v:shape id="Freeform 2021" o:spid="_x0000_s117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E28QA&#10;AADcAAAADwAAAGRycy9kb3ducmV2LnhtbERP22rCQBB9L/gPywh9KXVjqUGjq4jSIkUFrR8wZsck&#10;mJ2N2Y3Gfn23IPRtDuc6k1lrSnGl2hWWFfR7EQji1OqCMwWH74/XIQjnkTWWlknBnRzMpp2nCSba&#10;3nhH173PRAhhl6CC3PsqkdKlORl0PVsRB+5ka4M+wDqTusZbCDelfIuiWBosODTkWNEip/S8b4yC&#10;ZvATU7M+us3Xy/Gzet/GxVJflHrutvMxCE+t/xc/3Csd5o8G8PdMu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ixNvEAAAA3AAAAA8AAAAAAAAAAAAAAAAAmAIAAGRycy9k&#10;b3ducmV2LnhtbFBLBQYAAAAABAAEAPUAAACJAwAAAAA=&#10;" path="m232,659r-11,2l222,663r1,6l224,674r8,-15xe" fillcolor="black" stroked="f">
                  <v:path arrowok="t" o:connecttype="custom" o:connectlocs="232,-545;221,-543;222,-541;223,-535;224,-530;232,-545" o:connectangles="0,0,0,0,0,0"/>
                </v:shape>
                <v:shape id="Freeform 2020" o:spid="_x0000_s117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arMQA&#10;AADcAAAADwAAAGRycy9kb3ducmV2LnhtbERP22rCQBB9L/QflhF8kbqpaKipqxRFkWIFtR8wZsck&#10;NDsbsxuNfr1bKPRtDuc6k1lrSnGh2hWWFbz2IxDEqdUFZwq+D8uXNxDOI2ssLZOCGzmYTZ+fJpho&#10;e+UdXfY+EyGEXYIKcu+rREqX5mTQ9W1FHLiTrQ36AOtM6hqvIdyUchBFsTRYcGjIsaJ5TunPvjEK&#10;mtE9pmZzdF+fveOqGm7jYqHPSnU77cc7CE+t/xf/udc6zB/H8PtMu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wWqzEAAAA3AAAAA8AAAAAAAAAAAAAAAAAmAIAAGRycy9k&#10;b3ducmV2LnhtbFBLBQYAAAAABAAEAPUAAACJAwAAAAA=&#10;" path="m210,710r4,-1l218,708r3,-1l221,689r-3,4l214,695r-4,15xe" fillcolor="black" stroked="f">
                  <v:path arrowok="t" o:connecttype="custom" o:connectlocs="210,-494;214,-495;218,-496;221,-497;221,-515;218,-511;214,-509;210,-494" o:connectangles="0,0,0,0,0,0,0,0"/>
                </v:shape>
                <v:shape id="Freeform 2019" o:spid="_x0000_s117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/N8QA&#10;AADcAAAADwAAAGRycy9kb3ducmV2LnhtbERP22rCQBB9L/Qflin0pehG0VhTVykWRYoKWj9gzE6T&#10;YHY2zW40+vVuodC3OZzrTGatKcWZaldYVtDrRiCIU6sLzhQcvhadVxDOI2ssLZOCKzmYTR8fJpho&#10;e+Ednfc+EyGEXYIKcu+rREqX5mTQdW1FHLhvWxv0AdaZ1DVeQrgpZT+KYmmw4NCQY0XznNLTvjEK&#10;muEtpmZ9dJvPl+OyGmzj4kP/KPX81L6/gfDU+n/xn3ulw/zxCH6fCR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8/zfEAAAA3AAAAA8AAAAAAAAAAAAAAAAAmAIAAGRycy9k&#10;b3ducmV2LnhtbFBLBQYAAAAABAAEAPUAAACJAwAAAAA=&#10;" path="m209,696r-3,14l210,710r4,-15l209,696xe" fillcolor="black" stroked="f">
                  <v:path arrowok="t" o:connecttype="custom" o:connectlocs="209,-508;206,-494;210,-494;214,-509;209,-508" o:connectangles="0,0,0,0,0"/>
                </v:shape>
                <v:shape id="Freeform 2018" o:spid="_x0000_s117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rRcgA&#10;AADcAAAADwAAAGRycy9kb3ducmV2LnhtbESP3UrDQBCF74W+wzIFb6TdKBra2G0piiJFhf48wDQ7&#10;JqHZ2ZjdtGmfvnMheDfDOXPON7NF72p1pDZUng3cjxNQxLm3FRcGdtu30QRUiMgWa89k4EwBFvPB&#10;zQwz60+8puMmFkpCOGRooIyxybQOeUkOw9g3xKL9+NZhlLUttG3xJOGu1g9JkmqHFUtDiQ29lJQf&#10;Np0z0D1dUuo+9+Frdbd/bx6/0+rV/hpzO+yXz6Ai9fHf/Hf9YQV/KrTyjEy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42tFyAAAANwAAAAPAAAAAAAAAAAAAAAAAJgCAABk&#10;cnMvZG93bnJldi54bWxQSwUGAAAAAAQABAD1AAAAjQMAAAAA&#10;" path="m186,734r,-5l186,722r-9,-7l174,721r-1,5l173,729r1,8l177,744r1,4l183,754r3,-20xe" fillcolor="black" stroked="f">
                  <v:path arrowok="t" o:connecttype="custom" o:connectlocs="186,-470;186,-475;186,-482;177,-489;174,-483;173,-478;173,-475;174,-467;177,-460;178,-456;183,-450;186,-470" o:connectangles="0,0,0,0,0,0,0,0,0,0,0,0"/>
                </v:shape>
                <v:shape id="Freeform 2017" o:spid="_x0000_s117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/O3sQA&#10;AADcAAAADwAAAGRycy9kb3ducmV2LnhtbERP22rCQBB9F/yHZQRfpG4qNdTUVYpiKWILTfsBY3ZM&#10;gtnZmN1o2q/vCoJvczjXmS87U4kzNa60rOBxHIEgzqwuOVfw8715eAbhPLLGyjIp+CUHy0W/N8dE&#10;2wt/0Tn1uQgh7BJUUHhfJ1K6rCCDbmxr4sAdbGPQB9jkUjd4CeGmkpMoiqXBkkNDgTWtCsqOaWsU&#10;tNO/mNrd3n1sR/u3+ukzLtf6pNRw0L2+gPDU+bv45n7XYf5sBtdnwgV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vzt7EAAAA3AAAAA8AAAAAAAAAAAAAAAAAmAIAAGRycy9k&#10;b3ducmV2LnhtbFBLBQYAAAAABAAEAPUAAACJAwAAAAA=&#10;" path="m227,755r5,-6l233,745r2,-5l235,736r,-9l234,721r-2,-6l227,755xe" fillcolor="black" stroked="f">
                  <v:path arrowok="t" o:connecttype="custom" o:connectlocs="227,-449;232,-455;233,-459;235,-464;235,-468;235,-477;234,-483;232,-489;227,-449" o:connectangles="0,0,0,0,0,0,0,0,0"/>
                </v:shape>
                <v:shape id="Freeform 2016" o:spid="_x0000_s117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TuMUA&#10;AADcAAAADwAAAGRycy9kb3ducmV2LnhtbESP0WrCQBRE3wX/YbmFvkizsdRQ0qwilpYiKmj7Adfs&#10;bRKavZtmNxr9elcQfBxm5gyTzXpTiwO1rrKsYBzFIIhzqysuFPx8fzy9gnAeWWNtmRScyMFsOhxk&#10;mGp75C0ddr4QAcIuRQWl900qpctLMugi2xAH79e2Bn2QbSF1i8cAN7V8juNEGqw4LJTY0KKk/G/X&#10;GQXd5JxQt9q79XK0/2xeNkn1rv+Venzo528gPPX+Hr61v7SCQITrmXA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pO4xQAAANwAAAAPAAAAAAAAAAAAAAAAAJgCAABkcnMv&#10;ZG93bnJldi54bWxQSwUGAAAAAAQABAD1AAAAigMAAAAA&#10;" path="m227,755r5,-40l224,726r,3l223,734r-2,4l221,759r6,-4xe" fillcolor="black" stroked="f">
                  <v:path arrowok="t" o:connecttype="custom" o:connectlocs="227,-449;232,-489;224,-478;224,-475;223,-470;221,-466;221,-445;227,-449" o:connectangles="0,0,0,0,0,0,0,0"/>
                </v:shape>
                <v:shape id="Freeform 2015" o:spid="_x0000_s117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2I8YA&#10;AADcAAAADwAAAGRycy9kb3ducmV2LnhtbESP0WrCQBRE3wv+w3IFX0rdKBpKdBWpKCKtoO0HXLPX&#10;JJi9m2Y3Gv16tyD0cZiZM8x03ppSXKh2hWUFg34Egji1uuBMwc/36u0dhPPIGkvLpOBGDuazzssU&#10;E22vvKfLwWciQNglqCD3vkqkdGlOBl3fVsTBO9naoA+yzqSu8RrgppTDKIqlwYLDQo4VfeSUng+N&#10;UdCM7zE1n0f3tX09rqvRLi6W+lepXrddTEB4av1/+NneaAXDaAB/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Y2I8YAAADcAAAADwAAAAAAAAAAAAAAAACYAgAAZHJz&#10;L2Rvd25yZXYueG1sUEsFBgAAAAAEAAQA9QAAAIsDAAAAAA==&#10;" path="m232,715r-11,2l223,722r1,4l232,715xe" fillcolor="black" stroked="f">
                  <v:path arrowok="t" o:connecttype="custom" o:connectlocs="232,-489;221,-487;223,-482;224,-478;232,-489" o:connectangles="0,0,0,0,0"/>
                </v:shape>
                <v:shape id="Freeform 2014" o:spid="_x0000_s117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oVMYA&#10;AADcAAAADwAAAGRycy9kb3ducmV2LnhtbESP0WrCQBRE34X+w3ILvohuGjSU6CqlokipQqMfcM3e&#10;JqHZu2l2o2m/vlsQfBxm5gyzWPWmFhdqXWVZwdMkAkGcW11xoeB03IyfQTiPrLG2TAp+yMFq+TBY&#10;YKrtlT/okvlCBAi7FBWU3jeplC4vyaCb2IY4eJ+2NeiDbAupW7wGuKllHEWJNFhxWCixodeS8q+s&#10;Mwq62W9C3fvZ7d9G520zPSTVWn8rNXzsX+YgPPX+Hr61d1pBHMX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SoVMYAAADcAAAADwAAAAAAAAAAAAAAAACYAgAAZHJz&#10;L2Rvd25yZXYueG1sUEsFBgAAAAAEAAQA9QAAAIsDAAAAAA==&#10;" path="m189,759r4,2l197,762r4,1l210,763r4,-1l218,761r3,-2l221,738r-4,6l213,746r-5,2l202,748r-5,-1l193,744r-4,15xe" fillcolor="black" stroked="f">
                  <v:path arrowok="t" o:connecttype="custom" o:connectlocs="189,-445;193,-443;197,-442;201,-441;210,-441;214,-442;218,-443;221,-445;221,-466;217,-460;213,-458;208,-456;202,-456;197,-457;193,-460;189,-445" o:connectangles="0,0,0,0,0,0,0,0,0,0,0,0,0,0,0,0"/>
                </v:shape>
                <v:shape id="Freeform 2013" o:spid="_x0000_s117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Nz8YA&#10;AADcAAAADwAAAGRycy9kb3ducmV2LnhtbESP0WrCQBRE3wv+w3IFX4puamuQ6CpFaSlFBaMfcM1e&#10;k2D2bsxuNO3XdwuFPg4zc4aZLztTiRs1rrSs4GkUgSDOrC45V3A8vA2nIJxH1lhZJgVf5GC56D3M&#10;MdH2znu6pT4XAcIuQQWF93UipcsKMuhGtiYO3tk2Bn2QTS51g/cAN5UcR1EsDZYcFgqsaVVQdklb&#10;o6CdfMfUbk5u+/l4eq9fdnG51lelBv3udQbCU+f/w3/tD61gHD3D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gNz8YAAADcAAAADwAAAAAAAAAAAAAAAACYAgAAZHJz&#10;L2Rvd25yZXYueG1sUEsFBgAAAAAEAAQA9QAAAIsDAAAAAA==&#10;" path="m189,759r4,-15l188,739r-2,-5l183,754r6,5xe" fillcolor="black" stroked="f">
                  <v:path arrowok="t" o:connecttype="custom" o:connectlocs="189,-445;193,-460;188,-465;186,-470;183,-450;189,-445" o:connectangles="0,0,0,0,0,0"/>
                </v:shape>
                <v:shape id="Freeform 2012" o:spid="_x0000_s118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Vu8YA&#10;AADcAAAADwAAAGRycy9kb3ducmV2LnhtbESP0WrCQBRE3wv+w3IFX0rdNNhQoqtIRRFpBW0/4Jq9&#10;JsHs3ZjdxNiv7xYKfRxm5gwzW/SmEh01rrSs4HkcgSDOrC45V/D1uX56BeE8ssbKMim4k4PFfPAw&#10;w1TbGx+oO/pcBAi7FBUU3teplC4ryKAb25o4eGfbGPRBNrnUDd4C3FQyjqJEGiw5LBRY01tB2eXY&#10;GgXty3dC7fvJfeweT5t6sk/Klb4qNRr2yykIT73/D/+1t1pBHE3g90w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GVu8YAAADcAAAADwAAAAAAAAAAAAAAAACYAgAAZHJz&#10;L2Rvd25yZXYueG1sUEsFBgAAAAAEAAQA9QAAAIsDAAAAAA==&#10;" path="m3203,2678r4,-1l3211,2676r5,-1l3213,2663r-4,1l3203,2678xe" fillcolor="black" stroked="f">
                  <v:path arrowok="t" o:connecttype="custom" o:connectlocs="3203,1474;3207,1473;3211,1472;3216,1471;3213,1459;3209,1460;3203,1474" o:connectangles="0,0,0,0,0,0,0"/>
                </v:shape>
                <v:shape id="Freeform 2011" o:spid="_x0000_s118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wIMcA&#10;AADcAAAADwAAAGRycy9kb3ducmV2LnhtbESP3WrCQBSE7wu+w3IKvSlmU9EgaVaRlpZSVPDnAY7Z&#10;0yQ0ezbNbjT26V1B8HKYmW+YbN6bWhypdZVlBS9RDII4t7riQsF+9zGcgnAeWWNtmRScycF8NnjI&#10;MNX2xBs6bn0hAoRdigpK75tUSpeXZNBFtiEO3o9tDfog20LqFk8Bbmo5iuNEGqw4LJTY0FtJ+e+2&#10;Mwq6yX9C3fLgVt/Ph89mvE6qd/2n1NNjv3gF4an39/Ct/aUVjOIJX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NMCDHAAAA3AAAAA8AAAAAAAAAAAAAAAAAmAIAAGRy&#10;cy9kb3ducmV2LnhtbFBLBQYAAAAABAAEAPUAAACMAwAAAAA=&#10;" path="m3192,2666r3,12l3199,2678r4,l3209,2664r-7,2l3197,2666r-5,xe" fillcolor="black" stroked="f">
                  <v:path arrowok="t" o:connecttype="custom" o:connectlocs="3192,1462;3195,1474;3199,1474;3203,1474;3209,1460;3202,1462;3197,1462;3192,1462" o:connectangles="0,0,0,0,0,0,0,0"/>
                </v:shape>
                <v:shape id="Freeform 2010" o:spid="_x0000_s118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uV8YA&#10;AADcAAAADwAAAGRycy9kb3ducmV2LnhtbESP0WrCQBRE3wX/YblCX8RsKjaUNKuUlhYRLVT7Adfs&#10;NQlm76bZjUa/3hUKfRxm5gyTLXpTixO1rrKs4DGKQRDnVldcKPjZfUyeQTiPrLG2TAou5GAxHw4y&#10;TLU98zedtr4QAcIuRQWl900qpctLMugi2xAH72Bbgz7ItpC6xXOAm1pO4ziRBisOCyU29FZSftx2&#10;RkH3dE2oW+/dZjXefzazr6R6179KPYz61xcQnnr/H/5rL7WCaZzA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+uV8YAAADcAAAADwAAAAAAAAAAAAAAAACYAgAAZHJz&#10;L2Rvd25yZXYueG1sUEsFBgAAAAAEAAQA9QAAAIsDAAAAAA==&#10;" path="m3179,2676r6,2l3195,2678r-3,-12l3188,2665r-3,-1l3179,2676xe" fillcolor="black" stroked="f">
                  <v:path arrowok="t" o:connecttype="custom" o:connectlocs="3179,1472;3185,1474;3195,1474;3192,1462;3188,1461;3185,1460;3179,1472" o:connectangles="0,0,0,0,0,0,0"/>
                </v:shape>
                <v:shape id="Freeform 2009" o:spid="_x0000_s118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LzMYA&#10;AADcAAAADwAAAGRycy9kb3ducmV2LnhtbESP0WrCQBRE3wX/YbmCL0U3ik1L6ipiUYrYQmM/4Jq9&#10;TYLZu2l2o2m/visIPg4zc4aZLztTiTM1rrSsYDKOQBBnVpecK/g6bEbPIJxH1lhZJgW/5GC56Pfm&#10;mGh74U86pz4XAcIuQQWF93UipcsKMujGtiYO3rdtDPogm1zqBi8Bbio5jaJYGiw5LBRY07qg7JS2&#10;RkH7+BdTuz+6993DcVvPPuLyVf8oNRx0qxcQnjp/D9/ab1rBNHqC6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MLzMYAAADcAAAADwAAAAAAAAAAAAAAAACYAgAAZHJz&#10;L2Rvd25yZXYueG1sUEsFBgAAAAAEAAQA9QAAAIsDAAAAAA==&#10;" path="m3178,2661r-5,-6l3174,2674r5,2l3185,2664r-7,-3xe" fillcolor="black" stroked="f">
                  <v:path arrowok="t" o:connecttype="custom" o:connectlocs="3178,1457;3173,1451;3174,1470;3179,1472;3185,1460;3178,1457" o:connectangles="0,0,0,0,0,0"/>
                </v:shape>
                <v:shape id="Freeform 2008" o:spid="_x0000_s118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yfvsMA&#10;AADcAAAADwAAAGRycy9kb3ducmV2LnhtbERP3WrCMBS+H/gO4QjeDE0nrkg1ikwUkU3w5wGOzbEt&#10;Nie1SbX69MvFYJcf3/903ppS3Kl2hWUFH4MIBHFqdcGZgtNx1R+DcB5ZY2mZFDzJwXzWeZtiou2D&#10;93Q/+EyEEHYJKsi9rxIpXZqTQTewFXHgLrY26AOsM6lrfIRwU8phFMXSYMGhIceKvnJKr4fGKGg+&#10;XzE132f3s30/r6vRLi6W+qZUr9suJiA8tf5f/OfeaAXDKKwNZ8IR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yfvsMAAADcAAAADwAAAAAAAAAAAAAAAACYAgAAZHJzL2Rv&#10;d25yZXYueG1sUEsFBgAAAAAEAAQA9QAAAIgDAAAAAA==&#10;" path="m3170,2649r-1,-4l3169,2672r5,2l3173,2655r-3,-6xe" fillcolor="black" stroked="f">
                  <v:path arrowok="t" o:connecttype="custom" o:connectlocs="3170,1445;3169,1441;3169,1468;3174,1470;3173,1451;3170,1445" o:connectangles="0,0,0,0,0,0"/>
                </v:shape>
                <v:shape id="Freeform 2007" o:spid="_x0000_s118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6JcYA&#10;AADcAAAADwAAAGRycy9kb3ducmV2LnhtbESP0WrCQBRE3wX/YbmCL0U3ig1t6ipiUYrYQmM/4Jq9&#10;TYLZu2l2o2m/visIPg4zc4aZLztTiTM1rrSsYDKOQBBnVpecK/g6bEZPIJxH1lhZJgW/5GC56Pfm&#10;mGh74U86pz4XAcIuQQWF93UipcsKMujGtiYO3rdtDPogm1zqBi8Bbio5jaJYGiw5LBRY07qg7JS2&#10;RkH7+BdTuz+6993DcVvPPuLyVf8oNRx0qxcQnjp/D9/ab1rBNHqG6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A6JcYAAADcAAAADwAAAAAAAAAAAAAAAACYAgAAZHJz&#10;L2Rvd25yZXYueG1sUEsFBgAAAAAEAAQA9QAAAIsDAAAAAA==&#10;" path="m3168,2641r,-9l3167,2603r-2,66l3169,2672r,-27l3168,2641xe" fillcolor="black" stroked="f">
                  <v:path arrowok="t" o:connecttype="custom" o:connectlocs="3168,1437;3168,1428;3167,1399;3165,1465;3169,1468;3169,1441;3168,1437" o:connectangles="0,0,0,0,0,0,0"/>
                </v:shape>
                <v:shape id="Freeform 2006" o:spid="_x0000_s118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FZcMA&#10;AADcAAAADwAAAGRycy9kb3ducmV2LnhtbERP3WrCMBS+H/gO4QjejJkqW5GuqYiiyJiCbg9wbI5t&#10;sTmpTardnn65GHj58f2n897U4katqywrmIwjEMS51RUXCr6/1i8zEM4ja6wtk4IfcjDPBk8pJtre&#10;+UC3oy9ECGGXoILS+yaR0uUlGXRj2xAH7mxbgz7AtpC6xXsIN7WcRlEsDVYcGkpsaFlSfjl2RkH3&#10;9htT93lyu4/n06Z53cfVSl+VGg37xTsIT71/iP/dW61gOgnz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MFZcMAAADcAAAADwAAAAAAAAAAAAAAAACYAgAAZHJzL2Rv&#10;d25yZXYueG1sUEsFBgAAAAAEAAQA9QAAAIgDAAAAAA==&#10;" path="m3152,2634r1,12l3155,2652r2,4l3159,2661r3,4l3165,2669r2,-66l3163,2607r-4,4l3157,2617r-2,5l3153,2627r-1,7xe" fillcolor="black" stroked="f">
                  <v:path arrowok="t" o:connecttype="custom" o:connectlocs="3152,1430;3153,1442;3155,1448;3157,1452;3159,1457;3162,1461;3165,1465;3167,1399;3163,1403;3159,1407;3157,1413;3155,1418;3153,1423;3152,1430" o:connectangles="0,0,0,0,0,0,0,0,0,0,0,0,0,0"/>
                </v:shape>
                <v:shape id="Freeform 2005" o:spid="_x0000_s118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+g/sYA&#10;AADcAAAADwAAAGRycy9kb3ducmV2LnhtbESP0WrCQBRE3wX/YblCX6RuIjaU1FWkpUWKCkY/4Jq9&#10;TYLZu2l2o2m/visUfBxm5gwzX/amFhdqXWVZQTyJQBDnVldcKDge3h+fQTiPrLG2TAp+yMFyMRzM&#10;MdX2ynu6ZL4QAcIuRQWl900qpctLMugmtiEO3pdtDfog20LqFq8Bbmo5jaJEGqw4LJTY0GtJ+Tnr&#10;jILu6TehbnNy28/x6aOZ7ZLqTX8r9TDqVy8gPPX+Hv5vr7WCaRzD7U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+g/sYAAADcAAAADwAAAAAAAAAAAAAAAACYAgAAZHJz&#10;L2Rvd25yZXYueG1sUEsFBgAAAAAEAAQA9QAAAIsDAAAAAA==&#10;" path="m3172,2619r2,-3l3179,2612r7,-4l3193,2606r8,l3207,2607r6,2l3216,2597r-7,-2l3203,2594r-10,l3188,2595r-7,1l3176,2598r-4,21xe" fillcolor="black" stroked="f">
                  <v:path arrowok="t" o:connecttype="custom" o:connectlocs="3172,1415;3174,1412;3179,1408;3186,1404;3193,1402;3201,1402;3207,1403;3213,1405;3216,1393;3209,1391;3203,1390;3193,1390;3188,1391;3181,1392;3176,1394;3172,1415" o:connectangles="0,0,0,0,0,0,0,0,0,0,0,0,0,0,0,0"/>
                </v:shape>
                <v:shape id="Freeform 2004" o:spid="_x0000_s118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0+icYA&#10;AADcAAAADwAAAGRycy9kb3ducmV2LnhtbESP0WrCQBRE3wv9h+UWfCm6MdQg0VWKohRpC1U/4Jq9&#10;JqHZuzG70ejXuwWhj8PMnGGm885U4kyNKy0rGA4iEMSZ1SXnCva7VX8MwnlkjZVlUnAlB/PZ89MU&#10;U20v/EPnrc9FgLBLUUHhfZ1K6bKCDLqBrYmDd7SNQR9kk0vd4CXATSXjKEqkwZLDQoE1LQrKfret&#10;UdCObgm1nwf3tXk9rOu376Rc6pNSvZfufQLCU+f/w4/2h1YQD2P4OxOO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0+icYAAADcAAAADwAAAAAAAAAAAAAAAACYAgAAZHJz&#10;L2Rvd25yZXYueG1sUEsFBgAAAAAEAAQA9QAAAIsDAAAAAA==&#10;" path="m3171,2600r-4,3l3168,2632r1,-5l3170,2623r2,-4l3176,2598r-5,2xe" fillcolor="black" stroked="f">
                  <v:path arrowok="t" o:connecttype="custom" o:connectlocs="3171,1396;3167,1399;3168,1428;3169,1423;3170,1419;3172,1415;3176,1394;3171,1396" o:connectangles="0,0,0,0,0,0,0,0"/>
                </v:shape>
                <v:shape id="Freeform 2003" o:spid="_x0000_s118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bEscA&#10;AADcAAAADwAAAGRycy9kb3ducmV2LnhtbESP3WrCQBSE7wt9h+UUvBHd+BdKdJVSUaRoobEPcMwe&#10;k9Ds2TS70bRP3xWEXg4z8w2zWHWmEhdqXGlZwWgYgSDOrC45V/B53AyeQTiPrLGyTAp+yMFq+fiw&#10;wETbK3/QJfW5CBB2CSoovK8TKV1WkEE3tDVx8M62MeiDbHKpG7wGuKnkOIpiabDksFBgTa8FZV9p&#10;axS0s9+Y2v3JHd76p209fY/Ltf5WqvfUvcxBeOr8f/je3mkF49EE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xmxLHAAAA3AAAAA8AAAAAAAAAAAAAAAAAmAIAAGRy&#10;cy9kb3ducmV2LnhtbFBLBQYAAAAABAAEAPUAAACMAwAAAAA=&#10;" path="m3128,2658r2,17l3129,2632r-6,-3l3117,2627r-4,-2l3108,2622r6,20l3119,2643r6,4l3128,2652r,6xe" fillcolor="black" stroked="f">
                  <v:path arrowok="t" o:connecttype="custom" o:connectlocs="3128,1454;3130,1471;3129,1428;3123,1425;3117,1423;3113,1421;3108,1418;3114,1438;3119,1439;3125,1443;3128,1448;3128,1454" o:connectangles="0,0,0,0,0,0,0,0,0,0,0,0"/>
                </v:shape>
                <v:shape id="Freeform 2002" o:spid="_x0000_s119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DZsYA&#10;AADcAAAADwAAAGRycy9kb3ducmV2LnhtbESP3WrCQBSE7wt9h+UUvCm6UTRIdJVSUURqwZ8HOGZP&#10;k9Ds2ZjdaPTp3YLQy2FmvmGm89aU4kK1Kywr6PciEMSp1QVnCo6HZXcMwnlkjaVlUnAjB/PZ68sU&#10;E22vvKPL3mciQNglqCD3vkqkdGlOBl3PVsTB+7G1QR9knUld4zXATSkHURRLgwWHhRwr+swp/d03&#10;RkEzusfUfJ3cdvN+WlXD77hY6LNSnbf2YwLCU+v/w8/2WisY9Ifwd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gDZsYAAADcAAAADwAAAAAAAAAAAAAAAACYAgAAZHJz&#10;L2Rvd25yZXYueG1sUEsFBgAAAAAEAAQA9QAAAIsDAAAAAA==&#10;" path="m3114,2642r-6,-20l3107,2618r,-4l3111,2609r5,-2l3112,2595r-7,2l3107,2639r7,3xe" fillcolor="black" stroked="f">
                  <v:path arrowok="t" o:connecttype="custom" o:connectlocs="3114,1438;3108,1418;3107,1414;3107,1410;3111,1405;3116,1403;3112,1391;3105,1393;3107,1435;3114,1438" o:connectangles="0,0,0,0,0,0,0,0,0,0"/>
                </v:shape>
                <v:shape id="Freeform 2001" o:spid="_x0000_s119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m/cYA&#10;AADcAAAADwAAAGRycy9kb3ducmV2LnhtbESP3WrCQBSE74W+w3IK3ohulBokukqpKCJa8OcBjtnT&#10;JDR7NmY3mvr03YLQy2FmvmFmi9aU4ka1KywrGA4iEMSp1QVnCs6nVX8CwnlkjaVlUvBDDhbzl84M&#10;E23vfKDb0WciQNglqCD3vkqkdGlOBt3AVsTB+7K1QR9knUld4z3ATSlHURRLgwWHhRwr+sgp/T42&#10;RkEzfsTU7C5uv+1d1tXbZ1ws9VWp7mv7PgXhqfX/4Wd7oxWMhm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Sm/cYAAADcAAAADwAAAAAAAAAAAAAAAACYAgAAZHJz&#10;L2Rvd25yZXYueG1sUEsFBgAAAAAEAAQA9QAAAIsDAAAAAA==&#10;" path="m3092,2617r,6l3094,2627r4,5l3102,2636r5,3l3105,2597r-5,3l3095,2606r-3,5l3092,2617xe" fillcolor="black" stroked="f">
                  <v:path arrowok="t" o:connecttype="custom" o:connectlocs="3092,1413;3092,1419;3094,1423;3098,1428;3102,1432;3107,1435;3105,1393;3100,1396;3095,1402;3092,1407;3092,1413" o:connectangles="0,0,0,0,0,0,0,0,0,0,0"/>
                </v:shape>
                <v:shape id="Freeform 2000" o:spid="_x0000_s119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4isYA&#10;AADcAAAADwAAAGRycy9kb3ducmV2LnhtbESP0WrCQBRE3wv+w3IFX0rdKBpKdBWpKCKtoO0HXLPX&#10;JJi9m2Y3Gv16tyD0cZiZM8x03ppSXKh2hWUFg34Egji1uuBMwc/36u0dhPPIGkvLpOBGDuazzssU&#10;E22vvKfLwWciQNglqCD3vkqkdGlOBl3fVsTBO9naoA+yzqSu8RrgppTDKIqlwYLDQo4VfeSUng+N&#10;UdCM7zE1n0f3tX09rqvRLi6W+lepXrddTEB4av1/+NneaAXDQQx/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Y4isYAAADcAAAADwAAAAAAAAAAAAAAAACYAgAAZHJz&#10;L2Rvd25yZXYueG1sUEsFBgAAAAAEAAQA9QAAAIsDAAAAAA==&#10;" path="m3142,2646r-4,-6l3139,2669r3,-6l3143,2657r,-6l3142,2646xe" fillcolor="black" stroked="f">
                  <v:path arrowok="t" o:connecttype="custom" o:connectlocs="3142,1442;3138,1436;3139,1465;3142,1459;3143,1453;3143,1447;3142,1442" o:connectangles="0,0,0,0,0,0,0"/>
                </v:shape>
                <v:shape id="Freeform 1999" o:spid="_x0000_s119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dEccA&#10;AADcAAAADwAAAGRycy9kb3ducmV2LnhtbESP3WrCQBSE7wu+w3KE3hTdKDZKdJVSqZSigj8PcMwe&#10;k2D2bMxuNO3TdwtCL4eZ+YaZLVpTihvVrrCsYNCPQBCnVhecKTgePnoTEM4jaywtk4JvcrCYd55m&#10;mGh75x3d9j4TAcIuQQW591UipUtzMuj6tiIO3tnWBn2QdSZ1jfcAN6UcRlEsDRYcFnKs6D2n9LJv&#10;jILm9SemZn1ym6+X06oabeNiqa9KPXfbtykIT63/Dz/an1rBcDC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KnRHHAAAA3AAAAA8AAAAAAAAAAAAAAAAAmAIAAGRy&#10;cy9kb3ducmV2LnhtbFBLBQYAAAAABAAEAPUAAACMAwAAAAA=&#10;" path="m3135,2636r-6,-4l3130,2675r3,-2l3139,2669r-1,-29l3135,2636xe" fillcolor="black" stroked="f">
                  <v:path arrowok="t" o:connecttype="custom" o:connectlocs="3135,1432;3129,1428;3130,1471;3133,1469;3139,1465;3138,1436;3135,1432" o:connectangles="0,0,0,0,0,0,0"/>
                </v:shape>
                <v:shape id="Freeform 1998" o:spid="_x0000_s119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JY8MA&#10;AADcAAAADwAAAGRycy9kb3ducmV2LnhtbERP3WrCMBS+H/gO4QjejJkqW5GuqYiiyJiCbg9wbI5t&#10;sTmpTardnn65GHj58f2n897U4katqywrmIwjEMS51RUXCr6/1i8zEM4ja6wtk4IfcjDPBk8pJtre&#10;+UC3oy9ECGGXoILS+yaR0uUlGXRj2xAH7mxbgz7AtpC6xXsIN7WcRlEsDVYcGkpsaFlSfjl2RkH3&#10;9htT93lyu4/n06Z53cfVSl+VGg37xTsIT71/iP/dW61gOglr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UJY8MAAADcAAAADwAAAAAAAAAAAAAAAACYAgAAZHJzL2Rv&#10;d25yZXYueG1sUEsFBgAAAAAEAAQA9QAAAIgDAAAAAA==&#10;" path="m3100,2677r4,1l3109,2678r9,l3122,2677r4,-1l3130,2675r-2,-17l3126,2662r-4,3l3118,2666r-4,l3110,2666r-4,l3100,2677xe" fillcolor="black" stroked="f">
                  <v:path arrowok="t" o:connecttype="custom" o:connectlocs="3100,1473;3104,1474;3109,1474;3118,1474;3122,1473;3126,1472;3130,1471;3128,1454;3126,1458;3122,1461;3118,1462;3114,1462;3110,1462;3106,1462;3100,1473" o:connectangles="0,0,0,0,0,0,0,0,0,0,0,0,0,0,0"/>
                </v:shape>
                <v:shape id="Freeform 1997" o:spid="_x0000_s119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s+McA&#10;AADcAAAADwAAAGRycy9kb3ducmV2LnhtbESP3WrCQBSE7wu+w3KE3hTdKDZodJVSqZSigj8PcMwe&#10;k2D2bMxuNO3TdwtCL4eZ+YaZLVpTihvVrrCsYNCPQBCnVhecKTgePnpjEM4jaywtk4JvcrCYd55m&#10;mGh75x3d9j4TAcIuQQW591UipUtzMuj6tiIO3tnWBn2QdSZ1jfcAN6UcRlEsDRYcFnKs6D2n9LJv&#10;jILm9SemZn1ym6+X06oabeNiqa9KPXfbtykIT63/Dz/an1rBcDC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ZrPjHAAAA3AAAAA8AAAAAAAAAAAAAAAAAmAIAAGRy&#10;cy9kb3ducmV2LnhtbFBLBQYAAAAABAAEAPUAAACMAwAAAAA=&#10;" path="m3099,2664r-5,-3l3096,2676r4,1l3106,2666r-7,-2xe" fillcolor="black" stroked="f">
                  <v:path arrowok="t" o:connecttype="custom" o:connectlocs="3099,1460;3094,1457;3096,1472;3100,1473;3106,1462;3099,1460" o:connectangles="0,0,0,0,0,0"/>
                </v:shape>
                <v:shape id="Freeform 1996" o:spid="_x0000_s119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/P2MQA&#10;AADcAAAADwAAAGRycy9kb3ducmV2LnhtbERP3WrCMBS+H/gO4Qy8GTZd2Yp0jSITRWQT/HmAY3PW&#10;ljUntUm18+mXi8EuP77/fD6YRlypc7VlBc9RDIK4sLrmUsHpuJpMQTiPrLGxTAp+yMF8NnrIMdP2&#10;xnu6HnwpQgi7DBVU3reZlK6oyKCLbEscuC/bGfQBdqXUHd5CuGlkEsepNFhzaKiwpfeKiu9DbxT0&#10;r/eU+o+z+9w+ndftyy6tl/qi1PhxWLyB8DT4f/Gfe6MVJEmYH8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Pz9jEAAAA3AAAAA8AAAAAAAAAAAAAAAAAmAIAAGRycy9k&#10;b3ducmV2LnhtbFBLBQYAAAAABAAEAPUAAACJAwAAAAA=&#10;" path="m3126,2606r5,2l3137,2610r3,-12l3138,2597r-6,-2l3126,2606xe" fillcolor="black" stroked="f">
                  <v:path arrowok="t" o:connecttype="custom" o:connectlocs="3126,1402;3131,1404;3137,1406;3140,1394;3138,1393;3132,1391;3126,1402" o:connectangles="0,0,0,0,0,0,0"/>
                </v:shape>
                <v:shape id="Freeform 1995" o:spid="_x0000_s119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qQ8YA&#10;AADcAAAADwAAAGRycy9kb3ducmV2LnhtbESP0WrCQBRE3wv9h+UWfCm6MdQg0VWKohRpC1U/4Jq9&#10;JqHZuzG70ejXuwWhj8PMnGGm885U4kyNKy0rGA4iEMSZ1SXnCva7VX8MwnlkjZVlUnAlB/PZ89MU&#10;U20v/EPnrc9FgLBLUUHhfZ1K6bKCDLqBrYmDd7SNQR9kk0vd4CXATSXjKEqkwZLDQoE1LQrKfret&#10;UdCObgm1nwf3tXk9rOu376Rc6pNSvZfufQLCU+f/w4/2h1YQx0P4OxOO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NqQ8YAAADcAAAADwAAAAAAAAAAAAAAAACYAgAAZHJz&#10;L2Rvd25yZXYueG1sUEsFBgAAAAAEAAQA9QAAAIsDAAAAAA==&#10;" path="m3112,2595r4,12l3121,2606r5,l3132,2595r-7,-1l3116,2594r-4,1xe" fillcolor="black" stroked="f">
                  <v:path arrowok="t" o:connecttype="custom" o:connectlocs="3112,1391;3116,1403;3121,1402;3126,1402;3132,1391;3125,1390;3116,1390;3112,1391" o:connectangles="0,0,0,0,0,0,0,0"/>
                </v:shape>
                <v:shape id="Freeform 1994" o:spid="_x0000_s119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0NMYA&#10;AADcAAAADwAAAGRycy9kb3ducmV2LnhtbESP0WrCQBRE3wv+w3KFvhTdGNogqauIpaWIFtR+wDV7&#10;TYLZuzG70ejXu0Khj8PMnGEms85U4kyNKy0rGA0jEMSZ1SXnCn53n4MxCOeRNVaWScGVHMymvacJ&#10;ptpeeEPnrc9FgLBLUUHhfZ1K6bKCDLqhrYmDd7CNQR9kk0vd4CXATSXjKEqkwZLDQoE1LQrKjtvW&#10;KGjfbgm1q71bL1/2X/XrT1J+6JNSz/1u/g7CU+f/w3/tb60gjmN4nA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H0NMYAAADcAAAADwAAAAAAAAAAAAAAAACYAgAAZHJz&#10;L2Rvd25yZXYueG1sUEsFBgAAAAAEAAQA9QAAAIsDAAAAAA==&#10;" path="m3245,2654r2,-11l3257,2607r12,36l3271,2654r8,23l3295,2677r-27,-82l3248,2595r-3,59xe" fillcolor="black" stroked="f">
                  <v:path arrowok="t" o:connecttype="custom" o:connectlocs="3245,1450;3247,1439;3257,1403;3269,1439;3271,1450;3279,1473;3295,1473;3268,1391;3248,1391;3245,1450" o:connectangles="0,0,0,0,0,0,0,0,0,0"/>
                </v:shape>
                <v:shape id="Freeform 1993" o:spid="_x0000_s119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1Rr8cA&#10;AADcAAAADwAAAGRycy9kb3ducmV2LnhtbESP3WrCQBSE74W+w3IK3hTdmLZBoqtIRSnSFvx5gGP2&#10;NAnNnk2zG40+vVsoeDnMzDfMdN6ZSpyocaVlBaNhBII4s7rkXMFhvxqMQTiPrLGyTAou5GA+e+hN&#10;MdX2zFs67XwuAoRdigoK7+tUSpcVZNANbU0cvG/bGPRBNrnUDZ4D3FQyjqJEGiw5LBRY01tB2c+u&#10;NQra12tC7cfRfW6ejuv65Sspl/pXqf5jt5iA8NT5e/i//a4VxPEz/J0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dUa/HAAAA3AAAAA8AAAAAAAAAAAAAAAAAmAIAAGRy&#10;cy9kb3ducmV2LnhtbFBLBQYAAAAABAAEAPUAAACMAwAAAAA=&#10;" path="m3248,2595r-25,82l3238,2677r7,-23l3248,2595xe" fillcolor="black" stroked="f">
                  <v:path arrowok="t" o:connecttype="custom" o:connectlocs="3248,1391;3223,1473;3238,1473;3245,1450;3248,1391" o:connectangles="0,0,0,0,0"/>
                </v:shape>
                <v:shape id="Freeform 1992" o:spid="_x0000_s120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J28YA&#10;AADcAAAADwAAAGRycy9kb3ducmV2LnhtbESP3WrCQBSE7wu+w3KE3pS6MWgoqauIpSLSCv48wDF7&#10;mgSzZ9PsRqNP7xaEXg4z8w0zmXWmEmdqXGlZwXAQgSDOrC45V3DYf76+gXAeWWNlmRRcycFs2nua&#10;YKrthbd03vlcBAi7FBUU3teplC4ryKAb2Jo4eD+2MeiDbHKpG7wEuKlkHEWJNFhyWCiwpkVB2WnX&#10;GgXt+JZQ+3V03+uX47IebZLyQ/8q9dzv5u8gPHX+P/xor7SCOB7B3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TJ28YAAADcAAAADwAAAAAAAAAAAAAAAACYAgAAZHJz&#10;L2Rvd25yZXYueG1sUEsFBgAAAAAEAAQA9QAAAIsDAAAAAA==&#10;" path="m3247,2643r-2,11l3271,2654r-2,-11l3247,2643xe" fillcolor="black" stroked="f">
                  <v:path arrowok="t" o:connecttype="custom" o:connectlocs="3247,1439;3245,1450;3271,1450;3269,1439;3247,1439" o:connectangles="0,0,0,0,0"/>
                </v:shape>
                <v:shape id="Freeform 1991" o:spid="_x0000_s120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sQMYA&#10;AADcAAAADwAAAGRycy9kb3ducmV2LnhtbESP0WrCQBRE3wv+w3IFX0rdNGgoqatIi6UUKxj9gGv2&#10;Nglm76bZjcZ+vSsIfRxm5gwzW/SmFidqXWVZwfM4AkGcW11xoWC/Wz29gHAeWWNtmRRcyMFiPniY&#10;Yartmbd0ynwhAoRdigpK75tUSpeXZNCNbUMcvB/bGvRBtoXULZ4D3NQyjqJEGqw4LJTY0FtJ+THr&#10;jIJu+pdQtz6476/Hw0cz2STVu/5VajTsl68gPPX+P3xvf2oFcTyF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hsQMYAAADcAAAADwAAAAAAAAAAAAAAAACYAgAAZHJz&#10;L2Rvd25yZXYueG1sUEsFBgAAAAAEAAQA9QAAAIsDAAAAAA==&#10;" path="m3554,2432r1,-4l3558,2422r4,-3l3566,2417r4,l3574,2419r4,3l3580,2428r,4l3554,2432r39,10l3581,2410r-4,-1l3573,2407r-4,l3564,2407r-4,2l3556,2410r-2,22xe" fillcolor="black" stroked="f">
                  <v:path arrowok="t" o:connecttype="custom" o:connectlocs="3554,1228;3555,1224;3558,1218;3562,1215;3566,1213;3570,1213;3574,1215;3578,1218;3580,1224;3580,1228;3554,1228;3593,1238;3581,1206;3577,1205;3573,1203;3569,1203;3564,1203;3560,1205;3556,1206;3554,1228" o:connectangles="0,0,0,0,0,0,0,0,0,0,0,0,0,0,0,0,0,0,0,0"/>
                </v:shape>
                <v:shape id="Freeform 1990" o:spid="_x0000_s120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yN8YA&#10;AADcAAAADwAAAGRycy9kb3ducmV2LnhtbESP0WrCQBRE34X+w3ILvohuGjSU6CqlokipQqMfcM3e&#10;JqHZu2l2o2m/vlsQfBxm5gyzWPWmFhdqXWVZwdMkAkGcW11xoeB03IyfQTiPrLG2TAp+yMFq+TBY&#10;YKrtlT/okvlCBAi7FBWU3jeplC4vyaCb2IY4eJ+2NeiDbAupW7wGuKllHEWJNFhxWCixodeS8q+s&#10;Mwq62W9C3fvZ7d9G520zPSTVWn8rNXzsX+YgPPX+Hr61d1pBHCf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ryN8YAAADcAAAADwAAAAAAAAAAAAAAAACYAgAAZHJz&#10;L2Rvd25yZXYueG1sUEsFBgAAAAAEAAQA9QAAAIsDAAAAAA==&#10;" path="m3557,2451r-2,-4l3554,2442r,-10l3556,2410r-3,1l3554,2465r4,2l3557,2451xe" fillcolor="black" stroked="f">
                  <v:path arrowok="t" o:connecttype="custom" o:connectlocs="3557,1247;3555,1243;3554,1238;3554,1228;3556,1206;3553,1207;3554,1261;3558,1263;3557,1247" o:connectangles="0,0,0,0,0,0,0,0,0"/>
                </v:shape>
                <v:shape id="Freeform 1989" o:spid="_x0000_s120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XrMYA&#10;AADcAAAADwAAAGRycy9kb3ducmV2LnhtbESP0WrCQBRE3wv+w3IFX4puGtq0RFeRFotIFar9gGv2&#10;mgSzd9PsRqNf7wqFPg4zc4aZzDpTiRM1rrSs4GkUgSDOrC45V/CzWwzfQDiPrLGyTAou5GA27T1M&#10;MNX2zN902vpcBAi7FBUU3teplC4ryKAb2Zo4eAfbGPRBNrnUDZ4D3FQyjqJEGiw5LBRY03tB2XHb&#10;GgXtyzWh9mvv1qvH/Wf9vEnKD/2r1KDfzccgPHX+P/zXXmoFcfwK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ZXrMYAAADcAAAADwAAAAAAAAAAAAAAAACYAgAAZHJz&#10;L2Rvd25yZXYueG1sUEsFBgAAAAAEAAQA9QAAAIsDAAAAAA==&#10;" path="m3548,2461r6,4l3553,2411r-6,6l3543,2423r,32l3548,2461xe" fillcolor="black" stroked="f">
                  <v:path arrowok="t" o:connecttype="custom" o:connectlocs="3548,1257;3554,1261;3553,1207;3547,1213;3543,1219;3543,1251;3548,1257" o:connectangles="0,0,0,0,0,0,0"/>
                </v:shape>
                <v:shape id="Freeform 1988" o:spid="_x0000_s120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D3sQA&#10;AADcAAAADwAAAGRycy9kb3ducmV2LnhtbERP3WrCMBS+H/gO4Qy8GTZd2Yp0jSITRWQT/HmAY3PW&#10;ljUntUm18+mXi8EuP77/fD6YRlypc7VlBc9RDIK4sLrmUsHpuJpMQTiPrLGxTAp+yMF8NnrIMdP2&#10;xnu6HnwpQgi7DBVU3reZlK6oyKCLbEscuC/bGfQBdqXUHd5CuGlkEsepNFhzaKiwpfeKiu9DbxT0&#10;r/eU+o+z+9w+ndftyy6tl/qi1PhxWLyB8DT4f/Gfe6MVJElYG8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5w97EAAAA3AAAAA8AAAAAAAAAAAAAAAAAmAIAAGRycy9k&#10;b3ducmV2LnhtbFBLBQYAAAAABAAEAPUAAACJAwAAAAA=&#10;" path="m3540,2435r,12l3542,2451r1,4l3543,2423r-1,4l3540,2431r,4xe" fillcolor="black" stroked="f">
                  <v:path arrowok="t" o:connecttype="custom" o:connectlocs="3540,1231;3540,1243;3542,1247;3543,1251;3543,1219;3542,1223;3540,1227;3540,1231" o:connectangles="0,0,0,0,0,0,0,0"/>
                </v:shape>
                <v:shape id="Freeform 1987" o:spid="_x0000_s120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mRcYA&#10;AADcAAAADwAAAGRycy9kb3ducmV2LnhtbESP0WrCQBRE3wv+w3IFX4puGtrQRleRFotIFar9gGv2&#10;mgSzd9PsRqNf7wqFPg4zc4aZzDpTiRM1rrSs4GkUgSDOrC45V/CzWwxfQTiPrLGyTAou5GA27T1M&#10;MNX2zN902vpcBAi7FBUU3teplC4ryKAb2Zo4eAfbGPRBNrnUDZ4D3FQyjqJEGiw5LBRY03tB2XHb&#10;GgXtyzWh9mvv1qvH/Wf9vEnKD/2r1KDfzccgPHX+P/zXXmoFcfwG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VmRcYAAADcAAAADwAAAAAAAAAAAAAAAACYAgAAZHJz&#10;L2Rvd25yZXYueG1sUEsFBgAAAAAEAAQA9QAAAIsDAAAAAA==&#10;" path="m3540,2439r,4l3540,2447r,-12l3540,2439xe" fillcolor="black" stroked="f">
                  <v:path arrowok="t" o:connecttype="custom" o:connectlocs="3540,1235;3540,1239;3540,1243;3540,1231;3540,1235" o:connectangles="0,0,0,0,0"/>
                </v:shape>
                <v:shape id="Freeform 1986" o:spid="_x0000_s120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ZZBcMA&#10;AADcAAAADwAAAGRycy9kb3ducmV2LnhtbERP3WrCMBS+F3yHcITdiKbTWUY1ikwmY+hgugc4Nse2&#10;2JzUJtXOpzcXgpcf3/9s0ZpSXKh2hWUFr8MIBHFqdcGZgr/95+AdhPPIGkvLpOCfHCzm3c4ME22v&#10;/EuXnc9ECGGXoILc+yqR0qU5GXRDWxEH7mhrgz7AOpO6xmsIN6UcRVEsDRYcGnKs6COn9LRrjIJm&#10;coup2Rzc9rt/WFdvP3Gx0melXnrtcgrCU+uf4of7SysYjcP8cCYc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ZZBcMAAADcAAAADwAAAAAAAAAAAAAAAACYAgAAZHJzL2Rv&#10;d25yZXYueG1sUEsFBgAAAAAEAAQA9QAAAIgDAAAAAA==&#10;" path="m3593,2426r-2,-6l3593,2442r1,-6l3594,2432r-1,-6xe" fillcolor="black" stroked="f">
                  <v:path arrowok="t" o:connecttype="custom" o:connectlocs="3593,1222;3591,1216;3593,1238;3594,1232;3594,1228;3593,1222" o:connectangles="0,0,0,0,0,0"/>
                </v:shape>
                <v:shape id="Freeform 1985" o:spid="_x0000_s120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8nscA&#10;AADcAAAADwAAAGRycy9kb3ducmV2LnhtbESP3WrCQBSE7wt9h+UUvBHd+BdKdJVSUaRoobEPcMwe&#10;k9Ds2TS70bRP3xWEXg4z8w2zWHWmEhdqXGlZwWgYgSDOrC45V/B53AyeQTiPrLGyTAp+yMFq+fiw&#10;wETbK3/QJfW5CBB2CSoovK8TKV1WkEE3tDVx8M62MeiDbHKpG7wGuKnkOIpiabDksFBgTa8FZV9p&#10;axS0s9+Y2v3JHd76p209fY/Ltf5WqvfUvcxBeOr8f/je3mkF48kI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a/J7HAAAA3AAAAA8AAAAAAAAAAAAAAAAAmAIAAGRy&#10;cy9kb3ducmV2LnhtbFBLBQYAAAAABAAEAPUAAACMAwAAAAA=&#10;" path="m3587,2414r-6,-4l3593,2442r-2,-22l3587,2414xe" fillcolor="black" stroked="f">
                  <v:path arrowok="t" o:connecttype="custom" o:connectlocs="3587,1210;3581,1206;3593,1238;3591,1216;3587,1210" o:connectangles="0,0,0,0,0"/>
                </v:shape>
                <v:shape id="Freeform 1984" o:spid="_x0000_s120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i6ccA&#10;AADcAAAADwAAAGRycy9kb3ducmV2LnhtbESP3WrCQBSE74W+w3IK3hTdmLZBoqtIRSnSFvx5gGP2&#10;NAnNnk2zG40+vVsoeDnMzDfMdN6ZSpyocaVlBaNhBII4s7rkXMFhvxqMQTiPrLGyTAou5GA+e+hN&#10;MdX2zFs67XwuAoRdigoK7+tUSpcVZNANbU0cvG/bGPRBNrnUDZ4D3FQyjqJEGiw5LBRY01tB2c+u&#10;NQra12tC7cfRfW6ejuv65Sspl/pXqf5jt5iA8NT5e/i//a4VxM8x/J0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IYunHAAAA3AAAAA8AAAAAAAAAAAAAAAAAmAIAAGRy&#10;cy9kb3ducmV2LnhtbFBLBQYAAAAABAAEAPUAAACMAwAAAAA=&#10;" path="m3587,2456r-6,l3582,2468r4,-1l3591,2466r-2,-12l3587,2456xe" fillcolor="black" stroked="f">
                  <v:path arrowok="t" o:connecttype="custom" o:connectlocs="3587,1252;3581,1252;3582,1264;3586,1263;3591,1262;3589,1250;3587,1252" o:connectangles="0,0,0,0,0,0,0"/>
                </v:shape>
                <v:shape id="Freeform 1983" o:spid="_x0000_s120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HcsYA&#10;AADcAAAADwAAAGRycy9kb3ducmV2LnhtbESP0WrCQBRE3wv+w3IFX4pu1DZI6ipFUURsoeoHXLO3&#10;SWj2bsxuNPr1bqHQx2FmzjDTeWtKcaHaFZYVDAcRCOLU6oIzBcfDqj8B4TyyxtIyKbiRg/ms8zTF&#10;RNsrf9Fl7zMRIOwSVJB7XyVSujQng25gK+LgfdvaoA+yzqSu8RrgppSjKIqlwYLDQo4VLXJKf/aN&#10;UdC83mNqdif3sX0+rauXz7hY6rNSvW77/gbCU+v/w3/tjVYwGo/h9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THcsYAAADcAAAADwAAAAAAAAAAAAAAAACYAgAAZHJz&#10;L2Rvd25yZXYueG1sUEsFBgAAAAAEAAQA9QAAAIsDAAAAAA==&#10;" path="m3558,2467r3,1l3565,2469r9,l3578,2468r4,l3581,2456r-5,1l3570,2457r-4,-1l3561,2455r-3,12xe" fillcolor="black" stroked="f">
                  <v:path arrowok="t" o:connecttype="custom" o:connectlocs="3558,1263;3561,1264;3565,1265;3574,1265;3578,1264;3582,1264;3581,1252;3576,1253;3570,1253;3566,1252;3561,1251;3558,1263" o:connectangles="0,0,0,0,0,0,0,0,0,0,0,0"/>
                </v:shape>
                <v:shape id="Freeform 1982" o:spid="_x0000_s121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fBscA&#10;AADcAAAADwAAAGRycy9kb3ducmV2LnhtbESP0WrCQBRE34X+w3ILfSm6qdVQoqtIS4uICsZ+wDV7&#10;TYLZu2l2o2m/3hUKPg4zc4aZzjtTiTM1rrSs4GUQgSDOrC45V/C9/+y/gXAeWWNlmRT8koP57KE3&#10;xUTbC+/onPpcBAi7BBUU3teJlC4ryKAb2Jo4eEfbGPRBNrnUDV4C3FRyGEWxNFhyWCiwpveCslPa&#10;GgXt+C+mdn1wm9Xz4asebePyQ/8o9fTYLSYgPHX+Hv5vL7WC4esI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tXwbHAAAA3AAAAA8AAAAAAAAAAAAAAAAAmAIAAGRy&#10;cy9kb3ducmV2LnhtbFBLBQYAAAAABAAEAPUAAACMAwAAAAA=&#10;" path="m3503,2382r-15,l3488,2415r-1,-2l3482,2409r-7,-2l3468,2407r-6,21l3465,2423r5,-4l3475,2419r6,1l3486,2424r2,5l3489,2459r14,-77xe" fillcolor="black" stroked="f">
                  <v:path arrowok="t" o:connecttype="custom" o:connectlocs="3503,1178;3488,1178;3488,1211;3487,1209;3482,1205;3475,1203;3468,1203;3462,1224;3465,1219;3470,1215;3475,1215;3481,1216;3486,1220;3488,1225;3489,1255;3503,1178" o:connectangles="0,0,0,0,0,0,0,0,0,0,0,0,0,0,0,0"/>
                </v:shape>
                <v:shape id="Freeform 1981" o:spid="_x0000_s121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6nccA&#10;AADcAAAADwAAAGRycy9kb3ducmV2LnhtbESP0WrCQBRE3wv9h+UW+iK6qdVQoqtIS4uICsZ+wDV7&#10;TYLZu2l2o2m/3hWEPg4zc4aZzjtTiTM1rrSs4GUQgSDOrC45V/C9/+y/gXAeWWNlmRT8koP57PFh&#10;iom2F97ROfW5CBB2CSoovK8TKV1WkEE3sDVx8I62MeiDbHKpG7wEuKnkMIpiabDksFBgTe8FZae0&#10;NQra8V9M7frgNqve4asebePyQ/8o9fzULSYgPHX+P3xvL7WC4esY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h+p3HAAAA3AAAAA8AAAAAAAAAAAAAAAAAmAIAAGRy&#10;cy9kb3ducmV2LnhtbFBLBQYAAAAABAAEAPUAAACMAwAAAAA=&#10;" path="m3461,2409r-6,4l3457,2465r3,-27l3460,2433r2,-5l3468,2407r-7,2xe" fillcolor="black" stroked="f">
                  <v:path arrowok="t" o:connecttype="custom" o:connectlocs="3461,1205;3455,1209;3457,1261;3460,1234;3460,1229;3462,1224;3468,1203;3461,1205" o:connectangles="0,0,0,0,0,0,0,0"/>
                </v:shape>
                <v:shape id="Freeform 1980" o:spid="_x0000_s121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k6sYA&#10;AADcAAAADwAAAGRycy9kb3ducmV2LnhtbESP3WrCQBSE7wXfYTmF3kjd+BdK6irSooi0Qm0f4Jg9&#10;TYLZs2l2o9GndwXBy2FmvmGm89aU4ki1KywrGPQjEMSp1QVnCn5/li+vIJxH1lhaJgVncjCfdTtT&#10;TLQ98Tcddz4TAcIuQQW591UipUtzMuj6tiIO3p+tDfog60zqGk8Bbko5jKJYGiw4LORY0XtO6WHX&#10;GAXN5BJT87l3X5veflWNt3Hxof+Ven5qF28gPLX+Eb6311rBcBTD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Nk6sYAAADcAAAADwAAAAAAAAAAAAAAAACYAgAAZHJz&#10;L2Rvd25yZXYueG1sUEsFBgAAAAAEAAQA9QAAAIsDAAAAAA==&#10;" path="m3457,2465r-2,-52l3450,2418r-3,7l3445,2429r,5l3445,2438r,9l3447,2451r1,4l3452,2461r5,4xe" fillcolor="black" stroked="f">
                  <v:path arrowok="t" o:connecttype="custom" o:connectlocs="3457,1261;3455,1209;3450,1214;3447,1221;3445,1225;3445,1230;3445,1234;3445,1243;3447,1247;3448,1251;3452,1257;3457,1261" o:connectangles="0,0,0,0,0,0,0,0,0,0,0,0"/>
                </v:shape>
                <v:shape id="Freeform 1979" o:spid="_x0000_s121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/BcccA&#10;AADcAAAADwAAAGRycy9kb3ducmV2LnhtbESP0WrCQBRE3wX/YbmCL6KbWhtL6ipFsRSpgtoPuGZv&#10;k9Ds3TS70bRf3xUEH4eZOcPMFq0pxZlqV1hW8DCKQBCnVhecKfg8rofPIJxH1lhaJgW/5GAx73Zm&#10;mGh74T2dDz4TAcIuQQW591UipUtzMuhGtiIO3petDfog60zqGi8Bbko5jqJYGiw4LORY0TKn9PvQ&#10;GAXN019MzcfJbTeD01s12cXFSv8o1e+1ry8gPLX+Hr6137WC8eMU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/wXHHAAAA3AAAAA8AAAAAAAAAAAAAAAAAmAIAAGRy&#10;cy9kb3ducmV2LnhtbFBLBQYAAAAABAAEAPUAAACMAwAAAAA=&#10;" path="m3503,2382r-14,77l3490,2468r13,l3503,2382xe" fillcolor="black" stroked="f">
                  <v:path arrowok="t" o:connecttype="custom" o:connectlocs="3503,1178;3489,1255;3490,1264;3503,1264;3503,1178" o:connectangles="0,0,0,0,0"/>
                </v:shape>
                <v:shape id="Freeform 1978" o:spid="_x0000_s121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VA8MA&#10;AADcAAAADwAAAGRycy9kb3ducmV2LnhtbERP3WrCMBS+F3yHcITdiKbTWUY1ikwmY+hgugc4Nse2&#10;2JzUJtXOpzcXgpcf3/9s0ZpSXKh2hWUFr8MIBHFqdcGZgr/95+AdhPPIGkvLpOCfHCzm3c4ME22v&#10;/EuXnc9ECGGXoILc+yqR0qU5GXRDWxEH7mhrgz7AOpO6xmsIN6UcRVEsDRYcGnKs6COn9LRrjIJm&#10;coup2Rzc9rt/WFdvP3Gx0melXnrtcgrCU+uf4of7SysYjcPacCYc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BVA8MAAADcAAAADwAAAAAAAAAAAAAAAACYAgAAZHJzL2Rv&#10;d25yZXYueG1sUEsFBgAAAAAEAAQA9QAAAIgDAAAAAA==&#10;" path="m3476,2469r2,-1l3482,2466r4,-3l3489,2459r-1,-30l3488,2446r-3,6l3480,2456r-4,13xe" fillcolor="black" stroked="f">
                  <v:path arrowok="t" o:connecttype="custom" o:connectlocs="3476,1265;3478,1264;3482,1262;3486,1259;3489,1255;3488,1225;3488,1242;3485,1248;3480,1252;3476,1265" o:connectangles="0,0,0,0,0,0,0,0,0,0"/>
                </v:shape>
                <v:shape id="Freeform 1977" o:spid="_x0000_s121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wmMcA&#10;AADcAAAADwAAAGRycy9kb3ducmV2LnhtbESP0WrCQBRE3wX/YbmCL6KbWhts6ipFsRSpgtoPuGZv&#10;k9Ds3TS70bRf3xUEH4eZOcPMFq0pxZlqV1hW8DCKQBCnVhecKfg8rodTEM4jaywtk4JfcrCYdzsz&#10;TLS98J7OB5+JAGGXoILc+yqR0qU5GXQjWxEH78vWBn2QdSZ1jZcAN6UcR1EsDRYcFnKsaJlT+n1o&#10;jILm6S+m5uPktpvB6a2a7OJipX+U6vfa1xcQnlp/D9/a71rB+PEZ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s8JjHAAAA3AAAAA8AAAAAAAAAAAAAAAAAmAIAAGRy&#10;cy9kb3ducmV2LnhtbFBLBQYAAAAABAAEAPUAAACMAwAAAAA=&#10;" path="m3480,2456r-5,l3470,2456r-5,-3l3462,2448r-2,-5l3463,2468r7,1l3476,2469r4,-13xe" fillcolor="black" stroked="f">
                  <v:path arrowok="t" o:connecttype="custom" o:connectlocs="3480,1252;3475,1252;3470,1252;3465,1249;3462,1244;3460,1239;3463,1264;3470,1265;3476,1265;3480,1252" o:connectangles="0,0,0,0,0,0,0,0,0,0"/>
                </v:shape>
                <v:shape id="Freeform 1976" o:spid="_x0000_s121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qeMMA&#10;AADcAAAADwAAAGRycy9kb3ducmV2LnhtbERP3WrCMBS+F3yHcARvRFNFy6hNRRyTMeZg6gMcm7O2&#10;rDmpTardnn65EHb58f2nm97U4katqywrmM8iEMS51RUXCs6nl+kTCOeRNdaWScEPOdhkw0GKibZ3&#10;/qTb0RcihLBLUEHpfZNI6fKSDLqZbYgD92Vbgz7AtpC6xXsIN7VcRFEsDVYcGkpsaFdS/n3sjIJu&#10;9RtT935xh7fJZd8sP+LqWV+VGo/67RqEp97/ix/uV61gsQzz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AqeMMAAADcAAAADwAAAAAAAAAAAAAAAACYAgAAZHJzL2Rv&#10;d25yZXYueG1sUEsFBgAAAAAEAAQA9QAAAIgDAAAAAA==&#10;" path="m3460,2443r,-5l3457,2465r6,3l3460,2443xe" fillcolor="black" stroked="f">
                  <v:path arrowok="t" o:connecttype="custom" o:connectlocs="3460,1239;3460,1234;3457,1261;3463,1264;3460,1239" o:connectangles="0,0,0,0,0"/>
                </v:shape>
                <v:shape id="Freeform 1975" o:spid="_x0000_s121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P48YA&#10;AADcAAAADwAAAGRycy9kb3ducmV2LnhtbESP3WrCQBSE7wt9h+UUvCm6UTRIdJVSUURqwZ8HOGZP&#10;k9Ds2ZjdaPTp3YLQy2FmvmGm89aU4kK1Kywr6PciEMSp1QVnCo6HZXcMwnlkjaVlUnAjB/PZ68sU&#10;E22vvKPL3mciQNglqCD3vkqkdGlOBl3PVsTB+7G1QR9knUld4zXATSkHURRLgwWHhRwr+swp/d03&#10;RkEzusfUfJ3cdvN+WlXD77hY6LNSnbf2YwLCU+v/w8/2WisYDPvwd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yP48YAAADcAAAADwAAAAAAAAAAAAAAAACYAgAAZHJz&#10;L2Rvd25yZXYueG1sUEsFBgAAAAAEAAQA9QAAAIsDAAAAAA==&#10;" path="m3636,2437r20,-28l3640,2409r-7,10l3640,2468r16,l3636,2437xe" fillcolor="black" stroked="f">
                  <v:path arrowok="t" o:connecttype="custom" o:connectlocs="3636,1233;3656,1205;3640,1205;3633,1215;3640,1264;3656,1264;3636,1233" o:connectangles="0,0,0,0,0,0,0"/>
                </v:shape>
                <v:shape id="Freeform 1974" o:spid="_x0000_s121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RlMYA&#10;AADcAAAADwAAAGRycy9kb3ducmV2LnhtbESP3WrCQBSE7wu+w3KE3pS6MWgoqauIpSLSCv48wDF7&#10;mgSzZ9PsRqNP7xaEXg4z8w0zmXWmEmdqXGlZwXAQgSDOrC45V3DYf76+gXAeWWNlmRRcycFs2nua&#10;YKrthbd03vlcBAi7FBUU3teplC4ryKAb2Jo4eD+2MeiDbHKpG7wEuKlkHEWJNFhyWCiwpkVB2WnX&#10;GgXt+JZQ+3V03+uX47IebZLyQ/8q9dzv5u8gPHX+P/xor7SCeBTD3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4RlMYAAADcAAAADwAAAAAAAAAAAAAAAACYAgAAZHJz&#10;L2Rvd25yZXYueG1sUEsFBgAAAAAEAAQA9QAAAIsDAAAAAA==&#10;" path="m3598,2468r17,l3627,2446r13,22l3633,2419r-5,10l3619,2437r-21,31xe" fillcolor="black" stroked="f">
                  <v:path arrowok="t" o:connecttype="custom" o:connectlocs="3598,1264;3615,1264;3627,1242;3640,1264;3633,1215;3628,1225;3619,1233;3598,1264" o:connectangles="0,0,0,0,0,0,0,0"/>
                </v:shape>
                <v:shape id="Freeform 1973" o:spid="_x0000_s121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0D8cA&#10;AADcAAAADwAAAGRycy9kb3ducmV2LnhtbESP0WrCQBRE34X+w3ILfSm6qdVQoqtIS4uICsZ+wDV7&#10;TYLZu2l2o2m/3hUKPg4zc4aZzjtTiTM1rrSs4GUQgSDOrC45V/C9/+y/gXAeWWNlmRT8koP57KE3&#10;xUTbC+/onPpcBAi7BBUU3teJlC4ryKAb2Jo4eEfbGPRBNrnUDV4C3FRyGEWxNFhyWCiwpveCslPa&#10;GgXt+C+mdn1wm9Xz4asebePyQ/8o9fTYLSYgPHX+Hv5vL7WC4egV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CtA/HAAAA3AAAAA8AAAAAAAAAAAAAAAAAmAIAAGRy&#10;cy9kb3ducmV2LnhtbFBLBQYAAAAABAAEAPUAAACMAwAAAAA=&#10;" path="m3616,2409r-18,l3619,2437r9,-8l3616,2409xe" fillcolor="black" stroked="f">
                  <v:path arrowok="t" o:connecttype="custom" o:connectlocs="3616,1205;3598,1205;3619,1233;3628,1225;3616,1205" o:connectangles="0,0,0,0,0"/>
                </v:shape>
                <v:shape id="Freeform 1972" o:spid="_x0000_s122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se8YA&#10;AADcAAAADwAAAGRycy9kb3ducmV2LnhtbESP0WrCQBRE34X+w3ILfRHdKDFIdJViaSliC1U/4Jq9&#10;JqHZu2l2o9GvdwWhj8PMnGHmy85U4kSNKy0rGA0jEMSZ1SXnCva798EUhPPIGivLpOBCDpaLp94c&#10;U23P/EOnrc9FgLBLUUHhfZ1K6bKCDLqhrYmDd7SNQR9kk0vd4DnATSXHUZRIgyWHhQJrWhWU/W5b&#10;o6CdXBNqNwf3te4fPur4Oynf9J9SL8/d6wyEp87/hx/tT61gHMd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sse8YAAADcAAAADwAAAAAAAAAAAAAAAACYAgAAZHJz&#10;L2Rvd25yZXYueG1sUEsFBgAAAAAEAAQA9QAAAIsDAAAAAA==&#10;" path="m3369,2437r,-4l3368,2429r-1,-4l3365,2422r-4,-6l3356,2411r-3,20l3354,2436r6,26l3365,2455r2,-4l3367,2449r2,-4l3369,2437xe" fillcolor="black" stroked="f">
                  <v:path arrowok="t" o:connecttype="custom" o:connectlocs="3369,1233;3369,1229;3368,1225;3367,1221;3365,1218;3361,1212;3356,1207;3353,1227;3354,1232;3360,1258;3365,1251;3367,1247;3367,1245;3369,1241;3369,1233" o:connectangles="0,0,0,0,0,0,0,0,0,0,0,0,0,0,0"/>
                </v:shape>
                <v:shape id="Freeform 1971" o:spid="_x0000_s122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J4MYA&#10;AADcAAAADwAAAGRycy9kb3ducmV2LnhtbESP3WrCQBSE7wt9h+UUvCm6UTRIdJVSUUpRwZ8HOGZP&#10;k9Ds2ZjdaNqndwXBy2FmvmGm89aU4kK1Kywr6PciEMSp1QVnCo6HZXcMwnlkjaVlUvBHDuaz15cp&#10;JtpeeUeXvc9EgLBLUEHufZVI6dKcDLqerYiD92Nrgz7IOpO6xmuAm1IOoiiWBgsOCzlW9JlT+rtv&#10;jIJm9B9Tsz65zff7aVUNt3Gx0GelOm/txwSEp9Y/w4/2l1YwGI7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eJ4MYAAADcAAAADwAAAAAAAAAAAAAAAACYAgAAZHJz&#10;L2Rvd25yZXYueG1sUEsFBgAAAAAEAAQA9QAAAIsDAAAAAA==&#10;" path="m3353,2431r3,-20l3352,2409r-4,-1l3344,2407r-5,l3344,2419r5,3l3352,2426r1,5xe" fillcolor="black" stroked="f">
                  <v:path arrowok="t" o:connecttype="custom" o:connectlocs="3353,1227;3356,1207;3352,1205;3348,1204;3344,1203;3339,1203;3344,1215;3349,1218;3352,1222;3353,1227" o:connectangles="0,0,0,0,0,0,0,0,0,0"/>
                </v:shape>
                <v:shape id="Freeform 1970" o:spid="_x0000_s122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UXl8YA&#10;AADcAAAADwAAAGRycy9kb3ducmV2LnhtbESP0WrCQBRE3wv+w3IFX0rdVDSU6CpSUURaQdsPuGav&#10;STB7N2Y3Gv16tyD0cZiZM8xk1ppSXKh2hWUF7/0IBHFqdcGZgt+f5dsHCOeRNZaWScGNHMymnZcJ&#10;JtpeeUeXvc9EgLBLUEHufZVI6dKcDLq+rYiDd7S1QR9knUld4zXATSkHURRLgwWHhRwr+swpPe0b&#10;o6AZ3WNqvg7ue/N6WFXDbVws9FmpXredj0F4av1/+NleawWDYQx/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UXl8YAAADcAAAADwAAAAAAAAAAAAAAAACYAgAAZHJz&#10;L2Rvd25yZXYueG1sUEsFBgAAAAAEAAQA9QAAAIsDAAAAAA==&#10;" path="m3325,2431r2,-5l3330,2422r4,-3l3339,2418r5,1l3339,2407r-4,l3331,2408r-4,1l3325,2431xe" fillcolor="black" stroked="f">
                  <v:path arrowok="t" o:connecttype="custom" o:connectlocs="3325,1227;3327,1222;3330,1218;3334,1215;3339,1214;3344,1215;3339,1203;3335,1203;3331,1204;3327,1205;3325,1227" o:connectangles="0,0,0,0,0,0,0,0,0,0,0"/>
                </v:shape>
                <v:shape id="Freeform 1969" o:spid="_x0000_s122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yDMcA&#10;AADcAAAADwAAAGRycy9kb3ducmV2LnhtbESP0WrCQBRE34X+w3ILvohuFI0ldRWpKCK20LQfcM3e&#10;JqHZu2l2o2m/3hUKPg4zc4ZZrDpTiTM1rrSsYDyKQBBnVpecK/j82A6fQDiPrLGyTAp+ycFq+dBb&#10;YKLthd/pnPpcBAi7BBUU3teJlC4ryKAb2Zo4eF+2MeiDbHKpG7wEuKnkJIpiabDksFBgTS8FZd9p&#10;axS0s7+Y2uPJvR4Gp109fYvLjf5Rqv/YrZ9BeOr8Pfzf3msFk+kc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5sgzHAAAA3AAAAA8AAAAAAAAAAAAAAAAAmAIAAGRy&#10;cy9kb3ducmV2LnhtbFBLBQYAAAAABAAEAPUAAACMAwAAAAA=&#10;" path="m3327,2450r-2,-4l3324,2441r,-5l3325,2431r2,-22l3321,2413r6,54l3327,2450xe" fillcolor="black" stroked="f">
                  <v:path arrowok="t" o:connecttype="custom" o:connectlocs="3327,1246;3325,1242;3324,1237;3324,1232;3325,1227;3327,1205;3321,1209;3327,1263;3327,1246" o:connectangles="0,0,0,0,0,0,0,0,0"/>
                </v:shape>
                <v:shape id="Freeform 1968" o:spid="_x0000_s122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mfsMA&#10;AADcAAAADwAAAGRycy9kb3ducmV2LnhtbERP3WrCMBS+F3yHcARvRFNFy6hNRRyTMeZg6gMcm7O2&#10;rDmpTardnn65EHb58f2nm97U4katqywrmM8iEMS51RUXCs6nl+kTCOeRNdaWScEPOdhkw0GKibZ3&#10;/qTb0RcihLBLUEHpfZNI6fKSDLqZbYgD92Vbgz7AtpC6xXsIN7VcRFEsDVYcGkpsaFdS/n3sjIJu&#10;9RtT935xh7fJZd8sP+LqWV+VGo/67RqEp97/ix/uV61gsQxr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YmfsMAAADcAAAADwAAAAAAAAAAAAAAAACYAgAAZHJzL2Rv&#10;d25yZXYueG1sUEsFBgAAAAAEAAQA9QAAAIgDAAAAAA==&#10;" path="m3354,2441r-1,5l3354,2466r6,-4l3354,2436r,5xe" fillcolor="black" stroked="f">
                  <v:path arrowok="t" o:connecttype="custom" o:connectlocs="3354,1237;3353,1242;3354,1262;3360,1258;3354,1232;3354,1237" o:connectangles="0,0,0,0,0,0"/>
                </v:shape>
                <v:shape id="Freeform 1967" o:spid="_x0000_s122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D5ccA&#10;AADcAAAADwAAAGRycy9kb3ducmV2LnhtbESP0WrCQBRE34X+w3ILvohuFA02dRWpKCK20LQfcM3e&#10;JqHZu2l2o2m/3hUKPg4zc4ZZrDpTiTM1rrSsYDyKQBBnVpecK/j82A7nIJxH1lhZJgW/5GC1fOgt&#10;MNH2wu90Tn0uAoRdggoK7+tESpcVZNCNbE0cvC/bGPRBNrnUDV4C3FRyEkWxNFhyWCiwppeCsu+0&#10;NQra2V9M7fHkXg+D066evsXlRv8o1X/s1s8gPHX+Hv5v77WCyfQJ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qg+XHAAAA3AAAAA8AAAAAAAAAAAAAAAAAmAIAAGRy&#10;cy9kb3ducmV2LnhtbFBLBQYAAAAABAAEAPUAAACMAwAAAAA=&#10;" path="m3351,2450r-3,4l3350,2467r4,-1l3353,2446r-2,4xe" fillcolor="black" stroked="f">
                  <v:path arrowok="t" o:connecttype="custom" o:connectlocs="3351,1246;3348,1250;3350,1263;3354,1262;3353,1242;3351,1246" o:connectangles="0,0,0,0,0,0"/>
                </v:shape>
                <v:shape id="Freeform 1966" o:spid="_x0000_s122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8pcMA&#10;AADcAAAADwAAAGRycy9kb3ducmV2LnhtbERP3WrCMBS+F3yHcARvZKbKLNIZRRRlyBR0e4Bjc2yL&#10;zUltUq17+uVi4OXH9z9btKYUd6pdYVnBaBiBIE6tLjhT8PO9eZuCcB5ZY2mZFDzJwWLe7cww0fbB&#10;R7qffCZCCLsEFeTeV4mULs3JoBvaijhwF1sb9AHWmdQ1PkK4KeU4imJpsODQkGNFq5zS66kxCprJ&#10;b0zN19ntd4Pztno/xMVa35Tq99rlBwhPrX+J/92fWsF4EuaHM+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m8pcMAAADcAAAADwAAAAAAAAAAAAAAAACYAgAAZHJzL2Rv&#10;d25yZXYueG1sUEsFBgAAAAAEAAQA9QAAAIgDAAAAAA==&#10;" path="m3327,2450r,17l3334,2469r8,l3350,2467r-2,-13l3343,2458r-4,1l3335,2458r-5,-4l3327,2450xe" fillcolor="black" stroked="f">
                  <v:path arrowok="t" o:connecttype="custom" o:connectlocs="3327,1246;3327,1263;3334,1265;3342,1265;3350,1263;3348,1250;3343,1254;3339,1255;3335,1254;3330,1250;3327,1246" o:connectangles="0,0,0,0,0,0,0,0,0,0,0"/>
                </v:shape>
                <v:shape id="Freeform 1965" o:spid="_x0000_s122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ZPsYA&#10;AADcAAAADwAAAGRycy9kb3ducmV2LnhtbESP3WrCQBSE74W+w3IK3ohulBokukqpKCJa8OcBjtnT&#10;JDR7NmY3mvr03YLQy2FmvmFmi9aU4ka1KywrGA4iEMSp1QVnCs6nVX8CwnlkjaVlUvBDDhbzl84M&#10;E23vfKDb0WciQNglqCD3vkqkdGlOBt3AVsTB+7K1QR9knUld4z3ATSlHURRLgwWHhRwr+sgp/T42&#10;RkEzfsTU7C5uv+1d1tXbZ1ws9VWp7mv7PgXhqfX/4Wd7oxWMxk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UZPsYAAADcAAAADwAAAAAAAAAAAAAAAACYAgAAZHJz&#10;L2Rvd25yZXYueG1sUEsFBgAAAAAEAAQA9QAAAIsDAAAAAA==&#10;" path="m3327,2467r-6,-54l3315,2418r-4,7l3310,2429r-1,5l3309,2438r1,9l3311,2451r4,7l3321,2463r6,4xe" fillcolor="black" stroked="f">
                  <v:path arrowok="t" o:connecttype="custom" o:connectlocs="3327,1263;3321,1209;3315,1214;3311,1221;3310,1225;3309,1230;3309,1234;3310,1243;3311,1247;3315,1254;3321,1259;3327,1263" o:connectangles="0,0,0,0,0,0,0,0,0,0,0,0"/>
                </v:shape>
                <v:shape id="Freeform 1964" o:spid="_x0000_s122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HScYA&#10;AADcAAAADwAAAGRycy9kb3ducmV2LnhtbESP0WrCQBRE3wv+w3IFX0rdNGgoqatIi6UUKxj9gGv2&#10;Nglm76bZjcZ+vSsIfRxm5gwzW/SmFidqXWVZwfM4AkGcW11xoWC/Wz29gHAeWWNtmRRcyMFiPniY&#10;Yartmbd0ynwhAoRdigpK75tUSpeXZNCNbUMcvB/bGvRBtoXULZ4D3NQyjqJEGqw4LJTY0FtJ+THr&#10;jIJu+pdQtz6476/Hw0cz2STVu/5VajTsl68gPPX+P3xvf2oF8TSG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eHScYAAADcAAAADwAAAAAAAAAAAAAAAACYAgAAZHJz&#10;L2Rvd25yZXYueG1sUEsFBgAAAAAEAAQA9QAAAIsDAAAAAA==&#10;" path="m3437,2437r,-4l3436,2429r-1,-4l3433,2422r-5,-6l3423,2411r-3,20l3421,2436r6,26l3432,2455r3,-4l3435,2449r2,-4l3437,2437xe" fillcolor="black" stroked="f">
                  <v:path arrowok="t" o:connecttype="custom" o:connectlocs="3437,1233;3437,1229;3436,1225;3435,1221;3433,1218;3428,1212;3423,1207;3420,1227;3421,1232;3427,1258;3432,1251;3435,1247;3435,1245;3437,1241;3437,1233" o:connectangles="0,0,0,0,0,0,0,0,0,0,0,0,0,0,0"/>
                </v:shape>
                <v:shape id="Freeform 1963" o:spid="_x0000_s122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i0scA&#10;AADcAAAADwAAAGRycy9kb3ducmV2LnhtbESP0WrCQBRE3wv9h+UW+iK6qdVQoqtIS4uICsZ+wDV7&#10;TYLZu2l2o2m/3hWEPg4zc4aZzjtTiTM1rrSs4GUQgSDOrC45V/C9/+y/gXAeWWNlmRT8koP57PFh&#10;iom2F97ROfW5CBB2CSoovK8TKV1WkEE3sDVx8I62MeiDbHKpG7wEuKnkMIpiabDksFBgTe8FZae0&#10;NQra8V9M7frgNqve4asebePyQ/8o9fzULSYgPHX+P3xvL7WC4fgV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bItLHAAAA3AAAAA8AAAAAAAAAAAAAAAAAmAIAAGRy&#10;cy9kb3ducmV2LnhtbFBLBQYAAAAABAAEAPUAAACMAwAAAAA=&#10;" path="m3420,2431r3,-20l3419,2409r-3,-1l3412,2407r-5,l3412,2419r5,3l3420,2426r,5xe" fillcolor="black" stroked="f">
                  <v:path arrowok="t" o:connecttype="custom" o:connectlocs="3420,1227;3423,1207;3419,1205;3416,1204;3412,1203;3407,1203;3412,1215;3417,1218;3420,1222;3420,1227" o:connectangles="0,0,0,0,0,0,0,0,0,0"/>
                </v:shape>
                <v:shape id="Freeform 1962" o:spid="_x0000_s123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6psYA&#10;AADcAAAADwAAAGRycy9kb3ducmV2LnhtbESP3WrCQBSE7wt9h+UUvCm6UTRIdJVSUUpRwZ8HOGZP&#10;k9Ds2ZjdaNqndwXBy2FmvmGm89aU4kK1Kywr6PciEMSp1QVnCo6HZXcMwnlkjaVlUvBHDuaz15cp&#10;JtpeeUeXvc9EgLBLUEHufZVI6dKcDLqerYiD92Nrgz7IOpO6xmuAm1IOoiiWBgsOCzlW9JlT+rtv&#10;jIJm9B9Tsz65zff7aVUNt3Gx0GelOm/txwSEp9Y/w4/2l1YwGA3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K6psYAAADcAAAADwAAAAAAAAAAAAAAAACYAgAAZHJz&#10;L2Rvd25yZXYueG1sUEsFBgAAAAAEAAQA9QAAAIsDAAAAAA==&#10;" path="m3393,2431r2,-5l3397,2422r5,-3l3407,2418r5,1l3407,2407r-4,l3399,2408r-4,1l3393,2431xe" fillcolor="black" stroked="f">
                  <v:path arrowok="t" o:connecttype="custom" o:connectlocs="3393,1227;3395,1222;3397,1218;3402,1215;3407,1214;3412,1215;3407,1203;3403,1203;3399,1204;3395,1205;3393,1227" o:connectangles="0,0,0,0,0,0,0,0,0,0,0"/>
                </v:shape>
                <v:shape id="Freeform 1961" o:spid="_x0000_s123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fPcYA&#10;AADcAAAADwAAAGRycy9kb3ducmV2LnhtbESP0WrCQBRE3wv+w3IFX0rdVJpQUleRiiKlCkY/4Jq9&#10;TYLZuzG70bRf3y0UfBxm5gwznfemFldqXWVZwfM4AkGcW11xoeB4WD29gnAeWWNtmRR8k4P5bPAw&#10;xVTbG+/pmvlCBAi7FBWU3jeplC4vyaAb24Y4eF+2NeiDbAupW7wFuKnlJIoSabDisFBiQ+8l5ees&#10;Mwq6+Ceh7vPkth+Pp3Xzskuqpb4oNRr2izcQnnp/D/+3N1rBJI7h7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4fPcYAAADcAAAADwAAAAAAAAAAAAAAAACYAgAAZHJz&#10;L2Rvd25yZXYueG1sUEsFBgAAAAAEAAQA9QAAAIsDAAAAAA==&#10;" path="m3395,2450r-2,-4l3392,2441r,-5l3393,2431r2,-22l3389,2413r6,54l3395,2450xe" fillcolor="black" stroked="f">
                  <v:path arrowok="t" o:connecttype="custom" o:connectlocs="3395,1246;3393,1242;3392,1237;3392,1232;3393,1227;3395,1205;3389,1209;3395,1263;3395,1246" o:connectangles="0,0,0,0,0,0,0,0,0"/>
                </v:shape>
                <v:shape id="Freeform 1960" o:spid="_x0000_s123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BSscA&#10;AADcAAAADwAAAGRycy9kb3ducmV2LnhtbESP3WrCQBSE7wu+w3IKvSlmU9EgaVaRlpZSVPDnAY7Z&#10;0yQ0ezbNbjT26V1B8HKYmW+YbN6bWhypdZVlBS9RDII4t7riQsF+9zGcgnAeWWNtmRScycF8NnjI&#10;MNX2xBs6bn0hAoRdigpK75tUSpeXZNBFtiEO3o9tDfog20LqFk8Bbmo5iuNEGqw4LJTY0FtJ+e+2&#10;Mwq6yX9C3fLgVt/Ph89mvE6qd/2n1NNjv3gF4an39/Ct/aUVjCYJX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sgUrHAAAA3AAAAA8AAAAAAAAAAAAAAAAAmAIAAGRy&#10;cy9kb3ducmV2LnhtbFBLBQYAAAAABAAEAPUAAACMAwAAAAA=&#10;" path="m3421,2441r-1,5l3421,2466r6,-4l3421,2436r,5xe" fillcolor="black" stroked="f">
                  <v:path arrowok="t" o:connecttype="custom" o:connectlocs="3421,1237;3420,1242;3421,1262;3427,1258;3421,1232;3421,1237" o:connectangles="0,0,0,0,0,0"/>
                </v:shape>
                <v:shape id="Freeform 1959" o:spid="_x0000_s123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k0ccA&#10;AADcAAAADwAAAGRycy9kb3ducmV2LnhtbESP0WrCQBRE34X+w3ILvohuFI0ldRWpKCK20LQfcM3e&#10;JqHZu2l2o7Ff7xYKPg4zc4ZZrDpTiTM1rrSsYDyKQBBnVpecK/j82A6fQDiPrLGyTAqu5GC1fOgt&#10;MNH2wu90Tn0uAoRdggoK7+tESpcVZNCNbE0cvC/bGPRBNrnUDV4C3FRyEkWxNFhyWCiwppeCsu+0&#10;NQra2W9M7fHkXg+D066evsXlRv8o1X/s1s8gPHX+Hv5v77WCyWwO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gJNHHAAAA3AAAAA8AAAAAAAAAAAAAAAAAmAIAAGRy&#10;cy9kb3ducmV2LnhtbFBLBQYAAAAABAAEAPUAAACMAwAAAAA=&#10;" path="m3419,2450r-3,4l3417,2467r4,-1l3420,2446r-1,4xe" fillcolor="black" stroked="f">
                  <v:path arrowok="t" o:connecttype="custom" o:connectlocs="3419,1246;3416,1250;3417,1263;3421,1262;3420,1242;3419,1246" o:connectangles="0,0,0,0,0,0"/>
                </v:shape>
                <v:shape id="Freeform 1958" o:spid="_x0000_s123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wo8MA&#10;AADcAAAADwAAAGRycy9kb3ducmV2LnhtbERP3WrCMBS+F3yHcARvZKbKLNIZRRRlyBR0e4Bjc2yL&#10;zUltUq17+uVi4OXH9z9btKYUd6pdYVnBaBiBIE6tLjhT8PO9eZuCcB5ZY2mZFDzJwWLe7cww0fbB&#10;R7qffCZCCLsEFeTeV4mULs3JoBvaijhwF1sb9AHWmdQ1PkK4KeU4imJpsODQkGNFq5zS66kxCprJ&#10;b0zN19ntd4Pztno/xMVa35Tq99rlBwhPrX+J/92fWsF4EtaGM+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+wo8MAAADcAAAADwAAAAAAAAAAAAAAAACYAgAAZHJzL2Rv&#10;d25yZXYueG1sUEsFBgAAAAAEAAQA9QAAAIgDAAAAAA==&#10;" path="m3395,2450r,17l3402,2469r8,l3417,2467r-1,-13l3411,2458r-4,1l3403,2458r-6,-4l3395,2450xe" fillcolor="black" stroked="f">
                  <v:path arrowok="t" o:connecttype="custom" o:connectlocs="3395,1246;3395,1263;3402,1265;3410,1265;3417,1263;3416,1250;3411,1254;3407,1255;3403,1254;3397,1250;3395,1246" o:connectangles="0,0,0,0,0,0,0,0,0,0,0"/>
                </v:shape>
                <v:shape id="Freeform 1957" o:spid="_x0000_s123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VOMcA&#10;AADcAAAADwAAAGRycy9kb3ducmV2LnhtbESP0WrCQBRE34X+w3ILvohuFA02dRWpKCK20LQfcM3e&#10;JqHZu2l2o7Ff7xYKPg4zc4ZZrDpTiTM1rrSsYDyKQBBnVpecK/j82A7nIJxH1lhZJgVXcrBaPvQW&#10;mGh74Xc6pz4XAcIuQQWF93UipcsKMuhGtiYO3pdtDPogm1zqBi8Bbio5iaJYGiw5LBRY00tB2Xfa&#10;GgXt7Dem9nhyr4fBaVdP3+Jyo3+U6j9262cQnjp/D/+391rBZPYE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zFTjHAAAA3AAAAA8AAAAAAAAAAAAAAAAAmAIAAGRy&#10;cy9kb3ducmV2LnhtbFBLBQYAAAAABAAEAPUAAACMAwAAAAA=&#10;" path="m3395,2467r-6,-54l3383,2418r-4,7l3378,2429r-1,5l3377,2438r1,9l3379,2451r4,7l3389,2463r6,4xe" fillcolor="black" stroked="f">
                  <v:path arrowok="t" o:connecttype="custom" o:connectlocs="3395,1263;3389,1209;3383,1214;3379,1221;3378,1225;3377,1230;3377,1234;3378,1243;3379,1247;3383,1254;3389,1259;3395,1263" o:connectangles="0,0,0,0,0,0,0,0,0,0,0,0"/>
                </v:shape>
                <v:shape id="Freeform 1956" o:spid="_x0000_s123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2GMMA&#10;AADcAAAADwAAAGRycy9kb3ducmV2LnhtbERP3WrCMBS+F3yHcARvZKaTrYyuqchEkeEEfx7g2Jy1&#10;xeakNql2e3pzMdjlx/efzntTixu1rrKs4HkagSDOra64UHA6rp7eQDiPrLG2TAp+yME8Gw5STLS9&#10;855uB1+IEMIuQQWl900ipctLMuimtiEO3LdtDfoA20LqFu8h3NRyFkWxNFhxaCixoY+S8suhMwq6&#10;19+Yuu3ZfX1OzuvmZRdXS31VajzqF+8gPPX+X/zn3mgFszjMD2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V2GMMAAADcAAAADwAAAAAAAAAAAAAAAACYAgAAZHJzL2Rv&#10;d25yZXYueG1sUEsFBgAAAAAEAAQA9QAAAIgDAAAAAA==&#10;" path="m3373,2677r22,-82l3380,2595r-8,38l3369,2644r-2,9l3366,2661r-9,16l3373,2677xe" fillcolor="black" stroked="f">
                  <v:path arrowok="t" o:connecttype="custom" o:connectlocs="3373,1473;3395,1391;3380,1391;3372,1429;3369,1440;3367,1449;3366,1457;3357,1473;3373,1473" o:connectangles="0,0,0,0,0,0,0,0,0"/>
                </v:shape>
                <v:shape id="Freeform 1955" o:spid="_x0000_s123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Tg8YA&#10;AADcAAAADwAAAGRycy9kb3ducmV2LnhtbESP0WrCQBRE3wv+w3IFX0rdKBpKdBWpKCKtoO0HXLPX&#10;JJi9m2Y3Gv16tyD0cZiZM8x03ppSXKh2hWUFg34Egji1uuBMwc/36u0dhPPIGkvLpOBGDuazzssU&#10;E22vvKfLwWciQNglqCD3vkqkdGlOBl3fVsTBO9naoA+yzqSu8RrgppTDKIqlwYLDQo4VfeSUng+N&#10;UdCM7zE1n0f3tX09rqvRLi6W+lepXrddTEB4av1/+NneaAXDeAB/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nTg8YAAADcAAAADwAAAAAAAAAAAAAAAACYAgAAZHJz&#10;L2Rvd25yZXYueG1sUEsFBgAAAAAEAAQA9QAAAIsDAAAAAA==&#10;" path="m3347,2633r2,6l3357,2677r9,-16l3364,2653r-1,-10l3361,2633r-8,-38l3347,2633xe" fillcolor="black" stroked="f">
                  <v:path arrowok="t" o:connecttype="custom" o:connectlocs="3347,1429;3349,1435;3357,1473;3366,1457;3364,1449;3363,1439;3361,1429;3353,1391;3347,1429" o:connectangles="0,0,0,0,0,0,0,0,0"/>
                </v:shape>
                <v:shape id="Freeform 1954" o:spid="_x0000_s123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tN9MYA&#10;AADcAAAADwAAAGRycy9kb3ducmV2LnhtbESP0WrCQBRE34X+w3ILvohuGjSU6CqlokipQqMfcM3e&#10;JqHZu2l2o2m/vlsQfBxm5gyzWPWmFhdqXWVZwdMkAkGcW11xoeB03IyfQTiPrLG2TAp+yMFq+TBY&#10;YKrtlT/okvlCBAi7FBWU3jeplC4vyaCb2IY4eJ+2NeiDbAupW7wGuKllHEWJNFhxWCixodeS8q+s&#10;Mwq62W9C3fvZ7d9G520zPSTVWn8rNXzsX+YgPPX+Hr61d1pBnMT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tN9MYAAADcAAAADwAAAAAAAAAAAAAAAACYAgAAZHJz&#10;L2Rvd25yZXYueG1sUEsFBgAAAAAEAAQA9QAAAIsDAAAAAA==&#10;" path="m3353,2595r-17,l3343,2612r1,l3346,2624r1,9l3353,2595xe" fillcolor="black" stroked="f">
                  <v:path arrowok="t" o:connecttype="custom" o:connectlocs="3353,1391;3336,1391;3343,1408;3344,1408;3346,1420;3347,1429;3353,1391" o:connectangles="0,0,0,0,0,0,0"/>
                </v:shape>
                <v:shape id="Freeform 1953" o:spid="_x0000_s123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ob8YA&#10;AADcAAAADwAAAGRycy9kb3ducmV2LnhtbESP3WrCQBSE7wXfYTmF3kjd+BdK6irSooi0Qm0f4Jg9&#10;TYLZs2l2o9GndwXBy2FmvmGm89aU4ki1KywrGPQjEMSp1QVnCn5/li+vIJxH1lhaJgVncjCfdTtT&#10;TLQ98Tcddz4TAcIuQQW591UipUtzMuj6tiIO3p+tDfog60zqGk8Bbko5jKJYGiw4LORY0XtO6WHX&#10;GAXN5BJT87l3X5veflWNt3Hxof+Ven5qF28gPLX+Eb6311rBMB7B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fob8YAAADcAAAADwAAAAAAAAAAAAAAAACYAgAAZHJz&#10;L2Rvd25yZXYueG1sUEsFBgAAAAAEAAQA9QAAAIsDAAAAAA==&#10;" path="m3328,2633r1,44l3338,2639r2,-6l3341,2624r2,-12l3336,2595r-8,38xe" fillcolor="black" stroked="f">
                  <v:path arrowok="t" o:connecttype="custom" o:connectlocs="3328,1429;3329,1473;3338,1435;3340,1429;3341,1420;3343,1408;3336,1391;3328,1429" o:connectangles="0,0,0,0,0,0,0,0"/>
                </v:shape>
                <v:shape id="Freeform 1952" o:spid="_x0000_s124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5wG8YA&#10;AADcAAAADwAAAGRycy9kb3ducmV2LnhtbESP0WrCQBRE3wv+w3IFX0rdVDSU6CpSUURaQdsPuGav&#10;STB7N2Y3Gv16tyD0cZiZM8xk1ppSXKh2hWUF7/0IBHFqdcGZgt+f5dsHCOeRNZaWScGNHMymnZcJ&#10;JtpeeUeXvc9EgLBLUEHufZVI6dKcDLq+rYiDd7S1QR9knUld4zXATSkHURRLgwWHhRwr+swpPe0b&#10;o6AZ3WNqvg7ue/N6WFXDbVws9FmpXredj0F4av1/+NleawWDeAh/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5wG8YAAADcAAAADwAAAAAAAAAAAAAAAACYAgAAZHJz&#10;L2Rvd25yZXYueG1sUEsFBgAAAAAEAAQA9QAAAIsDAAAAAA==&#10;" path="m3329,2677r-1,-44l3325,2646r-2,9l3322,2661r-1,l3313,2677r16,xe" fillcolor="black" stroked="f">
                  <v:path arrowok="t" o:connecttype="custom" o:connectlocs="3329,1473;3328,1429;3325,1442;3323,1451;3322,1457;3321,1457;3313,1473;3329,1473" o:connectangles="0,0,0,0,0,0,0,0"/>
                </v:shape>
                <v:shape id="Freeform 1951" o:spid="_x0000_s124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VgMcA&#10;AADcAAAADwAAAGRycy9kb3ducmV2LnhtbESP3WrCQBSE7wu+w3IKvSlmU9EgaVaRlpZSVPDnAY7Z&#10;0yQ0ezbNbjT26V1B8HKYmW+YbN6bWhypdZVlBS9RDII4t7riQsF+9zGcgnAeWWNtmRScycF8NnjI&#10;MNX2xBs6bn0hAoRdigpK75tUSpeXZNBFtiEO3o9tDfog20LqFk8Bbmo5iuNEGqw4LJTY0FtJ+e+2&#10;Mwq6yX9C3fLgVt/Ph89mvE6qd/2n1NNjv3gF4an39/Ct/aUVjJIJX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S1YDHAAAA3AAAAA8AAAAAAAAAAAAAAAAAmAIAAGRy&#10;cy9kb3ducmV2LnhtbFBLBQYAAAAABAAEAPUAAACMAwAAAAA=&#10;" path="m3309,2595r-16,l3313,2677r8,-16l3309,2595xe" fillcolor="black" stroked="f">
                  <v:path arrowok="t" o:connecttype="custom" o:connectlocs="3309,1391;3293,1391;3313,1473;3321,1457;3309,1391" o:connectangles="0,0,0,0,0"/>
                </v:shape>
                <v:shape id="Freeform 1950" o:spid="_x0000_s124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L98YA&#10;AADcAAAADwAAAGRycy9kb3ducmV2LnhtbESP0WrCQBRE3wX/YblCX6RuKu1SUlcRS0sRFWr7Adfs&#10;NQlm76bZjUa/3hUKPg4zc4aZzDpbiSM1vnSs4WmUgCDOnCk51/D78/H4CsIHZIOVY9JwJg+zab83&#10;wdS4E3/TcRtyESHsU9RQhFCnUvqsIIt+5Gri6O1dYzFE2eTSNHiKcFvJcZIoabHkuFBgTYuCssO2&#10;tRral4uidrXz6+Vw91k/b1T5bv60fhh08zcQgbpwD/+3v4yGsVJ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BL98YAAADcAAAADwAAAAAAAAAAAAAAAACYAgAAZHJz&#10;L2Rvd25yZXYueG1sUEsFBgAAAAAEAAQA9QAAAIsDAAAAAA==&#10;" path="m1082,97r-2,-4l1079,88r-1,-9l1078,36r-16,67l1067,109r5,5l1078,117r7,l1082,97xe" fillcolor="black" stroked="f">
                  <v:path arrowok="t" o:connecttype="custom" o:connectlocs="1082,-1107;1080,-1111;1079,-1116;1078,-1125;1078,-1168;1062,-1101;1067,-1095;1072,-1090;1078,-1087;1085,-1087;1082,-1107" o:connectangles="0,0,0,0,0,0,0,0,0,0,0"/>
                </v:shape>
                <v:shape id="Freeform 1949" o:spid="_x0000_s124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ubMYA&#10;AADcAAAADwAAAGRycy9kb3ducmV2LnhtbESP0WrCQBRE3wX/YblCX0rdVNoo0VWkpaWICqZ+wDV7&#10;TYLZu2l2o2m/visIPg4zc4aZLTpTiTM1rrSs4HkYgSDOrC45V7D//niagHAeWWNlmRT8koPFvN+b&#10;YaLthXd0Tn0uAoRdggoK7+tESpcVZNANbU0cvKNtDPogm1zqBi8Bbio5iqJYGiw5LBRY01tB2Slt&#10;jYL29S+mdn1wm9Xj4bN+2cblu/5R6mHQLacgPHX+Hr61v7SCUTyG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zubMYAAADcAAAADwAAAAAAAAAAAAAAAACYAgAAZHJz&#10;L2Rvd25yZXYueG1sUEsFBgAAAAAEAAQA9QAAAIsDAAAAAA==&#10;" path="m1078,36r-20,l1059,94r2,5l1062,103r16,-67xe" fillcolor="black" stroked="f">
                  <v:path arrowok="t" o:connecttype="custom" o:connectlocs="1078,-1168;1058,-1168;1059,-1110;1061,-1105;1062,-1101;1078,-1168" o:connectangles="0,0,0,0,0,0"/>
                </v:shape>
                <v:shape id="Freeform 1948" o:spid="_x0000_s124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6HsMA&#10;AADcAAAADwAAAGRycy9kb3ducmV2LnhtbERP3WrCMBS+F3yHcARvZKaTrYyuqchEkeEEfx7g2Jy1&#10;xeakNql2e3pzMdjlx/efzntTixu1rrKs4HkagSDOra64UHA6rp7eQDiPrLG2TAp+yME8Gw5STLS9&#10;855uB1+IEMIuQQWl900ipctLMuimtiEO3LdtDfoA20LqFu8h3NRyFkWxNFhxaCixoY+S8suhMwq6&#10;19+Yuu3ZfX1OzuvmZRdXS31VajzqF+8gPPX+X/zn3mgFszisDW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N6HsMAAADcAAAADwAAAAAAAAAAAAAAAACYAgAAZHJzL2Rv&#10;d25yZXYueG1sUEsFBgAAAAAEAAQA9QAAAIgDAAAAAA==&#10;" path="m1058,83r,6l1059,94r-1,-58l1058,83xe" fillcolor="black" stroked="f">
                  <v:path arrowok="t" o:connecttype="custom" o:connectlocs="1058,-1121;1058,-1115;1059,-1110;1058,-1168;1058,-1121" o:connectangles="0,0,0,0,0"/>
                </v:shape>
                <v:shape id="Freeform 1947" o:spid="_x0000_s124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/fhcYA&#10;AADcAAAADwAAAGRycy9kb3ducmV2LnhtbESP0WrCQBRE3wX/YblCX0rdVNqg0VWkpaWICqZ+wDV7&#10;TYLZu2l2o2m/visIPg4zc4aZLTpTiTM1rrSs4HkYgSDOrC45V7D//ngag3AeWWNlmRT8koPFvN+b&#10;YaLthXd0Tn0uAoRdggoK7+tESpcVZNANbU0cvKNtDPogm1zqBi8Bbio5iqJYGiw5LBRY01tB2Slt&#10;jYL29S+mdn1wm9Xj4bN+2cblu/5R6mHQLacgPHX+Hr61v7SCUTyB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/fhcYAAADcAAAADwAAAAAAAAAAAAAAAACYAgAAZHJz&#10;L2Rvd25yZXYueG1sUEsFBgAAAAAEAAQA9QAAAIsDAAAAAA==&#10;" path="m1129,36r-20,l1110,103r1,l1112,115r18,l1129,36xe" fillcolor="black" stroked="f">
                  <v:path arrowok="t" o:connecttype="custom" o:connectlocs="1129,-1168;1109,-1168;1110,-1101;1111,-1101;1112,-1089;1130,-1089;1129,-1168" o:connectangles="0,0,0,0,0,0,0"/>
                </v:shape>
                <v:shape id="Freeform 1946" o:spid="_x0000_s124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gxcQA&#10;AADcAAAADwAAAGRycy9kb3ducmV2LnhtbERP3WrCMBS+H/gO4QjejJlOtk460zIUZQwV1D3AsTm2&#10;xeakNql2e/rlYuDlx/c/y3pTiyu1rrKs4HkcgSDOra64UPB9WD5NQTiPrLG2TAp+yEGWDh5mmGh7&#10;4x1d974QIYRdggpK75tESpeXZNCNbUMcuJNtDfoA20LqFm8h3NRyEkWxNFhxaCixoXlJ+XnfGQXd&#10;629M3froNl+Px1Xzso2rhb4oNRr2H+8gPPX+Lv53f2oFk7cwP5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84MXEAAAA3AAAAA8AAAAAAAAAAAAAAAAAmAIAAGRycy9k&#10;b3ducmV2LnhtbFBLBQYAAAAABAAEAPUAAACJAwAAAAA=&#10;" path="m1109,36r,48l1109,88r-2,5l1102,97r6,10l1110,103r-1,-67xe" fillcolor="black" stroked="f">
                  <v:path arrowok="t" o:connecttype="custom" o:connectlocs="1109,-1168;1109,-1120;1109,-1116;1107,-1111;1102,-1107;1108,-1097;1110,-1101;1109,-1168" o:connectangles="0,0,0,0,0,0,0,0"/>
                </v:shape>
                <v:shape id="Freeform 1945" o:spid="_x0000_s124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FXscA&#10;AADcAAAADwAAAGRycy9kb3ducmV2LnhtbESP3WrCQBSE7wu+w3KE3hTdKDZKdJVSqZSigj8PcMwe&#10;k2D2bMxuNO3TdwtCL4eZ+YaZLVpTihvVrrCsYNCPQBCnVhecKTgePnoTEM4jaywtk4JvcrCYd55m&#10;mGh75x3d9j4TAcIuQQW591UipUtzMuj6tiIO3tnWBn2QdSZ1jfcAN6UcRlEsDRYcFnKs6D2n9LJv&#10;jILm9SemZn1ym6+X06oabeNiqa9KPXfbtykIT63/Dz/an1rBcDyA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wRV7HAAAA3AAAAA8AAAAAAAAAAAAAAAAAmAIAAGRy&#10;cy9kb3ducmV2LnhtbFBLBQYAAAAABAAEAPUAAACMAwAAAAA=&#10;" path="m1102,97r-6,4l1098,115r4,-3l1108,107r-6,-10xe" fillcolor="black" stroked="f">
                  <v:path arrowok="t" o:connecttype="custom" o:connectlocs="1102,-1107;1096,-1103;1098,-1089;1102,-1092;1108,-1097;1102,-1107" o:connectangles="0,0,0,0,0,0"/>
                </v:shape>
                <v:shape id="Freeform 1944" o:spid="_x0000_s124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bKcYA&#10;AADcAAAADwAAAGRycy9kb3ducmV2LnhtbESP0WrCQBRE3wv+w3IFX4puGtq0RFeRFotIFar9gGv2&#10;mgSzd9PsRqNf7wqFPg4zc4aZzDpTiRM1rrSs4GkUgSDOrC45V/CzWwzfQDiPrLGyTAou5GA27T1M&#10;MNX2zN902vpcBAi7FBUU3teplC4ryKAb2Zo4eAfbGPRBNrnUDZ4D3FQyjqJEGiw5LBRY03tB2XHb&#10;GgXtyzWh9mvv1qvH/Wf9vEnKD/2r1KDfzccgPHX+P/zXXmoF8WsM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LbKcYAAADcAAAADwAAAAAAAAAAAAAAAACYAgAAZHJz&#10;L2Rvd25yZXYueG1sUEsFBgAAAAAEAAQA9QAAAIsDAAAAAA==&#10;" path="m1082,97r3,20l1092,117r6,-2l1096,101r-4,l1088,100r-6,-3xe" fillcolor="black" stroked="f">
                  <v:path arrowok="t" o:connecttype="custom" o:connectlocs="1082,-1107;1085,-1087;1092,-1087;1098,-1089;1096,-1103;1092,-1103;1088,-1104;1082,-1107" o:connectangles="0,0,0,0,0,0,0,0"/>
                </v:shape>
                <v:shape id="Freeform 1943" o:spid="_x0000_s124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+sscA&#10;AADcAAAADwAAAGRycy9kb3ducmV2LnhtbESP0WrCQBRE3wX/YbmCL6KbWhtL6ipFsRSpgtoPuGZv&#10;k9Ds3TS70bRf3xUEH4eZOcPMFq0pxZlqV1hW8DCKQBCnVhecKfg8rofPIJxH1lhaJgW/5GAx73Zm&#10;mGh74T2dDz4TAcIuQQW591UipUtzMuhGtiIO3petDfog60zqGi8Bbko5jqJYGiw4LORY0TKn9PvQ&#10;GAXN019MzcfJbTeD01s12cXFSv8o1e+1ry8gPLX+Hr6137WC8fQR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ufrLHAAAA3AAAAA8AAAAAAAAAAAAAAAAAmAIAAGRy&#10;cy9kb3ducmV2LnhtbFBLBQYAAAAABAAEAPUAAACMAwAAAAA=&#10;" path="m981,68r2,-7l986,56r4,-3l995,50r5,-1l1004,49r6,4l1015,58r1,5l1016,88r-3,6l1017,103r,-60l1010,38r-5,-2l1000,34r-9,l987,35r-4,2l981,68xe" fillcolor="black" stroked="f">
                  <v:path arrowok="t" o:connecttype="custom" o:connectlocs="981,-1136;983,-1143;986,-1148;990,-1151;995,-1154;1000,-1155;1004,-1155;1010,-1151;1015,-1146;1016,-1141;1016,-1116;1013,-1110;1017,-1101;1017,-1161;1010,-1166;1005,-1168;1000,-1170;991,-1170;987,-1169;983,-1167;981,-1136" o:connectangles="0,0,0,0,0,0,0,0,0,0,0,0,0,0,0,0,0,0,0,0,0"/>
                </v:shape>
                <v:shape id="Freeform 1942" o:spid="_x0000_s125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mxscA&#10;AADcAAAADwAAAGRycy9kb3ducmV2LnhtbESP0WrCQBRE34X+w3ILvohuFI0ldRWpKCK20LQfcM3e&#10;JqHZu2l2o2m/3hUKPg4zc4ZZrDpTiTM1rrSsYDyKQBBnVpecK/j82A6fQDiPrLGyTAp+ycFq+dBb&#10;YKLthd/pnPpcBAi7BBUU3teJlC4ryKAb2Zo4eF+2MeiDbHKpG7wEuKnkJIpiabDksFBgTS8FZd9p&#10;axS0s7+Y2uPJvR4Gp109fYvLjf5Rqv/YrZ9BeOr8Pfzf3msFk/kU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H5sbHAAAA3AAAAA8AAAAAAAAAAAAAAAAAmAIAAGRy&#10;cy9kb3ducmV2LnhtbFBLBQYAAAAABAAEAPUAAACMAwAAAAA=&#10;" path="m981,72r,-4l983,37r-5,2l980,112r1,-36l981,72xe" fillcolor="black" stroked="f">
                  <v:path arrowok="t" o:connecttype="custom" o:connectlocs="981,-1132;981,-1136;983,-1167;978,-1165;980,-1092;981,-1128;981,-1132" o:connectangles="0,0,0,0,0,0,0"/>
                </v:shape>
                <v:shape id="Freeform 1941" o:spid="_x0000_s125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DXccA&#10;AADcAAAADwAAAGRycy9kb3ducmV2LnhtbESP0WrCQBRE34X+w3ILvohuFI0ldRWpKCK20LQfcM3e&#10;JqHZu2l2o7Ff7xYKPg4zc4ZZrDpTiTM1rrSsYDyKQBBnVpecK/j82A6fQDiPrLGyTAqu5GC1fOgt&#10;MNH2wu90Tn0uAoRdggoK7+tESpcVZNCNbE0cvC/bGPRBNrnUDV4C3FRyEkWxNFhyWCiwppeCsu+0&#10;NQra2W9M7fHkXg+D066evsXlRv8o1X/s1s8gPHX+Hv5v77WCyXwG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LQ13HAAAA3AAAAA8AAAAAAAAAAAAAAAAAmAIAAGRy&#10;cy9kb3ducmV2LnhtbFBLBQYAAAAABAAEAPUAAACMAwAAAAA=&#10;" path="m976,110r4,2l978,39r-4,3l971,45r-1,59l976,110xe" fillcolor="black" stroked="f">
                  <v:path arrowok="t" o:connecttype="custom" o:connectlocs="976,-1094;980,-1092;978,-1165;974,-1162;971,-1159;970,-1100;976,-1094" o:connectangles="0,0,0,0,0,0,0"/>
                </v:shape>
                <v:shape id="Freeform 1940" o:spid="_x0000_s125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dKsYA&#10;AADcAAAADwAAAGRycy9kb3ducmV2LnhtbESP0WrCQBRE3wX/YblCX0rdVNoo0VWkpaWICqZ+wDV7&#10;TYLZu2l2o2m/visIPg4zc4aZLTpTiTM1rrSs4HkYgSDOrC45V7D//niagHAeWWNlmRT8koPFvN+b&#10;YaLthXd0Tn0uAoRdggoK7+tESpcVZNANbU0cvKNtDPogm1zqBi8Bbio5iqJYGiw5LBRY01tB2Slt&#10;jYL29S+mdn1wm9Xj4bN+2cblu/5R6mHQLacgPHX+Hr61v7SC0TiG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ndKsYAAADcAAAADwAAAAAAAAAAAAAAAACYAgAAZHJz&#10;L2Rvd25yZXYueG1sUEsFBgAAAAAEAAQA9QAAAIsDAAAAAA==&#10;" path="m961,70r,17l963,92r1,5l966,101r4,3l971,45r-4,4l965,54r-1,4l962,64r-1,6xe" fillcolor="black" stroked="f">
                  <v:path arrowok="t" o:connecttype="custom" o:connectlocs="961,-1134;961,-1117;963,-1112;964,-1107;966,-1103;970,-1100;971,-1159;967,-1155;965,-1150;964,-1146;962,-1140;961,-1134" o:connectangles="0,0,0,0,0,0,0,0,0,0,0,0"/>
                </v:shape>
                <v:shape id="Freeform 1939" o:spid="_x0000_s125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4scYA&#10;AADcAAAADwAAAGRycy9kb3ducmV2LnhtbESP0WrCQBRE3wv+w3KFvhTdKDZK6ipFqYjYQtUPuGZv&#10;k9Ds3ZjdaPTrXaHQx2FmzjDTeWtKcabaFZYVDPoRCOLU6oIzBYf9R28CwnlkjaVlUnAlB/NZ52mK&#10;ibYX/qbzzmciQNglqCD3vkqkdGlOBl3fVsTB+7G1QR9knUld4yXATSmHURRLgwWHhRwrWuSU/u4a&#10;o6B5vcXUbI/uc/NyXFWjr7hY6pNSz932/Q2Ep9b/h//aa61gOB7D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V4scYAAADcAAAADwAAAAAAAAAAAAAAAACYAgAAZHJz&#10;L2Rvd25yZXYueG1sUEsFBgAAAAAEAAQA9QAAAIsDAAAAAA==&#10;" path="m961,76r,6l961,87r,-17l961,76xe" fillcolor="black" stroked="f">
                  <v:path arrowok="t" o:connecttype="custom" o:connectlocs="961,-1128;961,-1122;961,-1117;961,-1134;961,-1128" o:connectangles="0,0,0,0,0"/>
                </v:shape>
                <v:shape id="Freeform 1938" o:spid="_x0000_s125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rsw8QA&#10;AADcAAAADwAAAGRycy9kb3ducmV2LnhtbERP3WrCMBS+H/gO4QjejJlOtk460zIUZQwV1D3AsTm2&#10;xeakNql2e/rlYuDlx/c/y3pTiyu1rrKs4HkcgSDOra64UPB9WD5NQTiPrLG2TAp+yEGWDh5mmGh7&#10;4x1d974QIYRdggpK75tESpeXZNCNbUMcuJNtDfoA20LqFm8h3NRyEkWxNFhxaCixoXlJ+XnfGQXd&#10;629M3froNl+Px1Xzso2rhb4oNRr2H+8gPPX+Lv53f2oFk7ewNp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7MPEAAAA3AAAAA8AAAAAAAAAAAAAAAAAmAIAAGRycy9k&#10;b3ducmV2LnhtbFBLBQYAAAAABAAEAPUAAACJAwAAAAA=&#10;" path="m1038,36r-18,l1021,143r4,-4l1029,135r3,-4l1034,125r1,-4l1036,114r1,-10l1038,36xe" fillcolor="black" stroked="f">
                  <v:path arrowok="t" o:connecttype="custom" o:connectlocs="1038,-1168;1020,-1168;1021,-1061;1025,-1065;1029,-1069;1032,-1073;1034,-1079;1035,-1083;1036,-1090;1037,-1100;1038,-1168" o:connectangles="0,0,0,0,0,0,0,0,0,0,0"/>
                </v:shape>
                <v:shape id="Freeform 1937" o:spid="_x0000_s125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JWMcA&#10;AADcAAAADwAAAGRycy9kb3ducmV2LnhtbESP0WrCQBRE3wv9h+UWfBHdVDS2qasURRFpC1U/4Jq9&#10;TUKzd2N2o9GvdwtCH4eZOcNMZq0pxYlqV1hW8NyPQBCnVhecKdjvlr0XEM4jaywtk4ILOZhNHx8m&#10;mGh75m86bX0mAoRdggpy76tESpfmZND1bUUcvB9bG/RB1pnUNZ4D3JRyEEWxNFhwWMixonlO6e+2&#10;MQqa0TWm5uPgPjfdw6oafsXFQh+V6jy1728gPLX+P3xvr7WCwfgV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GSVjHAAAA3AAAAA8AAAAAAAAAAAAAAAAAmAIAAGRy&#10;cy9kb3ducmV2LnhtbFBLBQYAAAAABAAEAPUAAACMAwAAAAA=&#10;" path="m1019,47r-2,-4l1017,103r1,41l1021,143,1020,36r-1,11xe" fillcolor="black" stroked="f">
                  <v:path arrowok="t" o:connecttype="custom" o:connectlocs="1019,-1157;1017,-1161;1017,-1101;1018,-1060;1021,-1061;1020,-1168;1019,-1157" o:connectangles="0,0,0,0,0,0,0"/>
                </v:shape>
                <v:shape id="Freeform 1936" o:spid="_x0000_s125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Q4sMA&#10;AADcAAAADwAAAGRycy9kb3ducmV2LnhtbERP3WrCMBS+H/gO4QjeDE0VV6QaRRTHGFPw5wGOzbEt&#10;Nie1SbXu6ZeLgZcf3/9s0ZpS3Kl2hWUFw0EEgji1uuBMwem46U9AOI+ssbRMCp7kYDHvvM0w0fbB&#10;e7offCZCCLsEFeTeV4mULs3JoBvYijhwF1sb9AHWmdQ1PkK4KeUoimJpsODQkGNFq5zS66ExCpqP&#10;35ian7Pbfr+fP6vxLi7W+qZUr9supyA8tf4l/nd/aQWjSZgfzo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mQ4sMAAADcAAAADwAAAAAAAAAAAAAAAACYAgAAZHJzL2Rv&#10;d25yZXYueG1sUEsFBgAAAAAEAAQA9QAAAIgDAAAAAA==&#10;" path="m994,115r5,l1003,114r4,-3l1011,109r6,-6l1013,94r-6,5l1000,100r-6,15xe" fillcolor="black" stroked="f">
                  <v:path arrowok="t" o:connecttype="custom" o:connectlocs="994,-1089;999,-1089;1003,-1090;1007,-1093;1011,-1095;1017,-1101;1013,-1110;1007,-1105;1000,-1104;994,-1089" o:connectangles="0,0,0,0,0,0,0,0,0,0"/>
                </v:shape>
                <v:shape id="Freeform 1935" o:spid="_x0000_s125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1ecYA&#10;AADcAAAADwAAAGRycy9kb3ducmV2LnhtbESP0WrCQBRE3wX/YbkFX6RulBokzUakpVJEC1U/4Jq9&#10;TUKzd9PsRmO/visIfRxm5gyTLntTizO1rrKsYDqJQBDnVldcKDge3h4XIJxH1lhbJgVXcrDMhoMU&#10;E20v/EnnvS9EgLBLUEHpfZNI6fKSDLqJbYiD92Vbgz7ItpC6xUuAm1rOoiiWBisOCyU29FJS/r3v&#10;jIJu/htTtz253WZ8WjdPH3H1qn+UGj30q2cQnnr/H76337WC2WIK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U1ecYAAADcAAAADwAAAAAAAAAAAAAAAACYAgAAZHJz&#10;L2Rvd25yZXYueG1sUEsFBgAAAAAEAAQA9QAAAIsDAAAAAA==&#10;" path="m994,99r-5,-2l989,115r5,l1000,100r-6,-1xe" fillcolor="black" stroked="f">
                  <v:path arrowok="t" o:connecttype="custom" o:connectlocs="994,-1105;989,-1107;989,-1089;994,-1089;1000,-1104;994,-1105" o:connectangles="0,0,0,0,0,0"/>
                </v:shape>
                <v:shape id="Freeform 1934" o:spid="_x0000_s125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rDsYA&#10;AADcAAAADwAAAGRycy9kb3ducmV2LnhtbESP0WrCQBRE34X+w3ILvkjdGNoQoquUlkoRLdT6Adfs&#10;bRKavRuzG41+vSsUfBxm5gwzW/SmFkdqXWVZwWQcgSDOra64ULD7+XhKQTiPrLG2TArO5GAxfxjM&#10;MNP2xN903PpCBAi7DBWU3jeZlC4vyaAb24Y4eL+2NeiDbAupWzwFuKllHEWJNFhxWCixobeS8r9t&#10;ZxR0L5eEuvXebVaj/bJ5/kqqd31QavjYv05BeOr9Pfzf/tQK4jSG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erDsYAAADcAAAADwAAAAAAAAAAAAAAAACYAgAAZHJz&#10;L2Rvd25yZXYueG1sUEsFBgAAAAAEAAQA9QAAAIsDAAAAAA==&#10;" path="m985,93r-2,-5l985,114r4,1l989,97r-4,-4xe" fillcolor="black" stroked="f">
                  <v:path arrowok="t" o:connecttype="custom" o:connectlocs="985,-1111;983,-1116;985,-1090;989,-1089;989,-1107;985,-1111" o:connectangles="0,0,0,0,0,0"/>
                </v:shape>
                <v:shape id="Freeform 1933" o:spid="_x0000_s125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OlccA&#10;AADcAAAADwAAAGRycy9kb3ducmV2LnhtbESP3WrCQBSE74W+w3KE3hTdaGuQ6CrS0lJEBX8e4Jg9&#10;JqHZs2l2o9GndwsFL4eZ+YaZzltTijPVrrCsYNCPQBCnVhecKTjsP3tjEM4jaywtk4IrOZjPnjpT&#10;TLS98JbOO5+JAGGXoILc+yqR0qU5GXR9WxEH72Rrgz7IOpO6xkuAm1IOoyiWBgsOCzlW9J5T+rNr&#10;jIJmdIupWR3devly/KreNnHxoX+Veu62iwkIT61/hP/b31rBcPwKf2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7DpXHAAAA3AAAAA8AAAAAAAAAAAAAAAAAmAIAAGRy&#10;cy9kb3ducmV2LnhtbFBLBQYAAAAABAAEAPUAAACMAwAAAAA=&#10;" path="m981,82r,-6l980,112r5,2l983,88r-2,-6xe" fillcolor="black" stroked="f">
                  <v:path arrowok="t" o:connecttype="custom" o:connectlocs="981,-1122;981,-1128;980,-1092;985,-1090;983,-1116;981,-1122" o:connectangles="0,0,0,0,0,0"/>
                </v:shape>
                <v:shape id="Freeform 1932" o:spid="_x0000_s126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W4cYA&#10;AADcAAAADwAAAGRycy9kb3ducmV2LnhtbESP3WrCQBSE7wt9h+UUelN0o2iQ6CrFUhGpgj8PcMwe&#10;k9Ds2TS70ejTuwXBy2FmvmEms9aU4ky1Kywr6HUjEMSp1QVnCg77784IhPPIGkvLpOBKDmbT15cJ&#10;JtpeeEvnnc9EgLBLUEHufZVI6dKcDLqurYiDd7K1QR9knUld4yXATSn7URRLgwWHhRwrmueU/u4a&#10;o6AZ3mJqfo5uvfo4LqrBJi6+9J9S72/t5xiEp9Y/w4/2Uivojwbwfy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KW4cYAAADcAAAADwAAAAAAAAAAAAAAAACYAgAAZHJz&#10;L2Rvd25yZXYueG1sUEsFBgAAAAAEAAQA9QAAAIsDAAAAAA==&#10;" path="m1018,144r-1,-41l1017,114r,4l1014,124r-3,23l1018,144xe" fillcolor="black" stroked="f">
                  <v:path arrowok="t" o:connecttype="custom" o:connectlocs="1018,-1060;1017,-1101;1017,-1090;1017,-1086;1014,-1080;1011,-1057;1018,-1060" o:connectangles="0,0,0,0,0,0,0"/>
                </v:shape>
                <v:shape id="Freeform 1931" o:spid="_x0000_s126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zesYA&#10;AADcAAAADwAAAGRycy9kb3ducmV2LnhtbESP0WrCQBRE34X+w3ILfZG6UTRI6ipFqYhooeoHXLO3&#10;SWj2bsxuNPr1riD0cZiZM8xk1ppSnKl2hWUF/V4Egji1uuBMwWH/9T4G4TyyxtIyKbiSg9n0pTPB&#10;RNsL/9B55zMRIOwSVJB7XyVSujQng65nK+Lg/draoA+yzqSu8RLgppSDKIqlwYLDQo4VzXNK/3aN&#10;UdCMbjE1m6PbrrvHZTX8jouFPin19tp+foDw1Pr/8LO90goG4x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4zesYAAADcAAAADwAAAAAAAAAAAAAAAACYAgAAZHJz&#10;L2Rvd25yZXYueG1sUEsFBgAAAAAEAAQA9QAAAIsDAAAAAA==&#10;" path="m995,149r5,l1006,148r5,-1l1014,124r-4,4l1006,132r-6,1l995,149xe" fillcolor="black" stroked="f">
                  <v:path arrowok="t" o:connecttype="custom" o:connectlocs="995,-1055;1000,-1055;1006,-1056;1011,-1057;1014,-1080;1010,-1076;1006,-1072;1000,-1071;995,-1055" o:connectangles="0,0,0,0,0,0,0,0,0"/>
                </v:shape>
                <v:shape id="Freeform 1930" o:spid="_x0000_s126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tDccA&#10;AADcAAAADwAAAGRycy9kb3ducmV2LnhtbESP3WrCQBSE7wu+w3IEb4pulBokZiOlpVJKK/jzAMfs&#10;aRKaPRuzG019ercg9HKYmW+YdNWbWpypdZVlBdNJBII4t7riQsFh/zZegHAeWWNtmRT8koNVNnhI&#10;MdH2wls673whAoRdggpK75tESpeXZNBNbEMcvG/bGvRBtoXULV4C3NRyFkWxNFhxWCixoZeS8p9d&#10;ZxR082tM3efRfX08HtfN0yauXvVJqdGwf16C8NT7//C9/a4VzBYx/J0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MrQ3HAAAA3AAAAA8AAAAAAAAAAAAAAAAAmAIAAGRy&#10;cy9kb3ducmV2LnhtbFBLBQYAAAAABAAEAPUAAACMAwAAAAA=&#10;" path="m967,142r3,2l974,146r6,2l985,148r5,1l995,149r5,-16l994,133r-4,l986,133r-5,-2l978,131r-6,-4l967,142xe" fillcolor="black" stroked="f">
                  <v:path arrowok="t" o:connecttype="custom" o:connectlocs="967,-1062;970,-1060;974,-1058;980,-1056;985,-1056;990,-1055;995,-1055;1000,-1071;994,-1071;990,-1071;986,-1071;981,-1073;978,-1073;972,-1077;967,-1062" o:connectangles="0,0,0,0,0,0,0,0,0,0,0,0,0,0,0"/>
                </v:shape>
                <v:shape id="Freeform 1929" o:spid="_x0000_s126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IlsYA&#10;AADcAAAADwAAAGRycy9kb3ducmV2LnhtbESP0WrCQBRE3wv+w3KFvhTdKDZKdJWiVERsobYfcM1e&#10;k9Ds3ZjdaPTrXaHQx2FmzjCzRWtKcabaFZYVDPoRCOLU6oIzBT/f770JCOeRNZaWScGVHCzmnacZ&#10;Jtpe+IvOe5+JAGGXoILc+yqR0qU5GXR9WxEH72hrgz7IOpO6xkuAm1IOoyiWBgsOCzlWtMwp/d03&#10;RkHzeoup2R3cx/blsK5Gn3Gx0ielnrvt2xSEp9b/h//aG61gOBnD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AIlsYAAADcAAAADwAAAAAAAAAAAAAAAACYAgAAZHJz&#10;L2Rvd25yZXYueG1sUEsFBgAAAAAEAAQA9QAAAIsDAAAAAA==&#10;" path="m943,9l939,5r1,19l944,20r,-6l943,9xe" fillcolor="black" stroked="f">
                  <v:path arrowok="t" o:connecttype="custom" o:connectlocs="943,-1195;939,-1199;940,-1180;944,-1184;944,-1190;943,-1195" o:connectangles="0,0,0,0,0,0"/>
                </v:shape>
                <v:shape id="Freeform 1928" o:spid="_x0000_s126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c5MMA&#10;AADcAAAADwAAAGRycy9kb3ducmV2LnhtbERP3WrCMBS+H/gO4QjeDE0VV6QaRRTHGFPw5wGOzbEt&#10;Nie1SbXu6ZeLgZcf3/9s0ZpS3Kl2hWUFw0EEgji1uuBMwem46U9AOI+ssbRMCp7kYDHvvM0w0fbB&#10;e7offCZCCLsEFeTeV4mULs3JoBvYijhwF1sb9AHWmdQ1PkK4KeUoimJpsODQkGNFq5zS66ExCpqP&#10;35ian7Pbfr+fP6vxLi7W+qZUr9supyA8tf4l/nd/aQWjSVgbzo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+c5MMAAADcAAAADwAAAAAAAAAAAAAAAACYAgAAZHJzL2Rv&#10;d25yZXYueG1sUEsFBgAAAAAEAAQA9QAAAIgDAAAAAA==&#10;" path="m922,14r1,6l927,24r6,1l940,24,939,5,933,4r-5,1l924,9r-2,5xe" fillcolor="black" stroked="f">
                  <v:path arrowok="t" o:connecttype="custom" o:connectlocs="922,-1190;923,-1184;927,-1180;933,-1179;940,-1180;939,-1199;933,-1200;928,-1199;924,-1195;922,-1190" o:connectangles="0,0,0,0,0,0,0,0,0,0"/>
                </v:shape>
                <v:shape id="Freeform 1927" o:spid="_x0000_s126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5f8YA&#10;AADcAAAADwAAAGRycy9kb3ducmV2LnhtbESP0WrCQBRE3wv+w3KFvhTdKDZo6ipFqYjYQtUPuGZv&#10;k9Ds3ZjdaPTrXaHQx2FmzjDTeWtKcabaFZYVDPoRCOLU6oIzBYf9R28MwnlkjaVlUnAlB/NZ52mK&#10;ibYX/qbzzmciQNglqCD3vkqkdGlOBl3fVsTB+7G1QR9knUld4yXATSmHURRLgwWHhRwrWuSU/u4a&#10;o6B5vcXUbI/uc/NyXFWjr7hY6pNSz932/Q2Ep9b/h//aa61gOJ7A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M5f8YAAADcAAAADwAAAAAAAAAAAAAAAACYAgAAZHJz&#10;L2Rvd25yZXYueG1sUEsFBgAAAAAEAAQA9QAAAIsDAAAAAA==&#10;" path="m866,22r43,l909,6r-64,l866,115r,-93xe" fillcolor="black" stroked="f">
                  <v:path arrowok="t" o:connecttype="custom" o:connectlocs="866,-1182;909,-1182;909,-1198;845,-1198;866,-1089;866,-1182" o:connectangles="0,0,0,0,0,0"/>
                </v:shape>
                <v:shape id="Freeform 1926" o:spid="_x0000_s126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GP8QA&#10;AADcAAAADwAAAGRycy9kb3ducmV2LnhtbERP3WrCMBS+H/gO4QjejJlOtjI70zIUZQwV1D3AsTm2&#10;xeakNql2e/rlYuDlx/c/y3pTiyu1rrKs4HkcgSDOra64UPB9WD69gXAeWWNtmRT8kIMsHTzMMNH2&#10;xju67n0hQgi7BBWU3jeJlC4vyaAb24Y4cCfbGvQBtoXULd5CuKnlJIpiabDi0FBiQ/OS8vO+Mwq6&#10;19+YuvXRbb4ej6vmZRtXC31RajTsP95BeOr9Xfzv/tQKJtMwP5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wBj/EAAAA3AAAAA8AAAAAAAAAAAAAAAAAmAIAAGRycy9k&#10;b3ducmV2LnhtbFBLBQYAAAAABAAEAPUAAACJAwAAAAA=&#10;" path="m866,52r,17l906,69r,-17l866,52xe" fillcolor="black" stroked="f">
                  <v:path arrowok="t" o:connecttype="custom" o:connectlocs="866,-1152;866,-1135;906,-1135;906,-1152;866,-1152" o:connectangles="0,0,0,0,0"/>
                </v:shape>
                <v:shape id="Freeform 1925" o:spid="_x0000_s126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jpMcA&#10;AADcAAAADwAAAGRycy9kb3ducmV2LnhtbESP3WrCQBSE7wu+w3KE3hTdKDZodJVSqZSigj8PcMwe&#10;k2D2bMxuNO3TdwtCL4eZ+YaZLVpTihvVrrCsYNCPQBCnVhecKTgePnpjEM4jaywtk4JvcrCYd55m&#10;mGh75x3d9j4TAcIuQQW591UipUtzMuj6tiIO3tnWBn2QdSZ1jfcAN6UcRlEsDRYcFnKs6D2n9LJv&#10;jILm9SemZn1ym6+X06oabeNiqa9KPXfbtykIT63/Dz/an1rBcDKA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8o6THAAAA3AAAAA8AAAAAAAAAAAAAAAAAmAIAAGRy&#10;cy9kb3ducmV2LnhtbFBLBQYAAAAABAAEAPUAAACMAwAAAAA=&#10;" path="m924,36r,79l943,115r,-79l924,36xe" fillcolor="black" stroked="f">
                  <v:path arrowok="t" o:connecttype="custom" o:connectlocs="924,-1168;924,-1089;943,-1089;943,-1168;924,-1168" o:connectangles="0,0,0,0,0"/>
                </v:shape>
                <v:shape id="Freeform 1924" o:spid="_x0000_s126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4908YA&#10;AADcAAAADwAAAGRycy9kb3ducmV2LnhtbESP0WrCQBRE3wv+w3IFX4puGtrQRleRFotIFar9gGv2&#10;mgSzd9PsRqNf7wqFPg4zc4aZzDpTiRM1rrSs4GkUgSDOrC45V/CzWwxfQTiPrLGyTAou5GA27T1M&#10;MNX2zN902vpcBAi7FBUU3teplC4ryKAb2Zo4eAfbGPRBNrnUDZ4D3FQyjqJEGiw5LBRY03tB2XHb&#10;GgXtyzWh9mvv1qvH/Wf9vEnKD/2r1KDfzccgPHX+P/zXXmoF8VsM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4908YAAADcAAAADwAAAAAAAAAAAAAAAACYAgAAZHJz&#10;L2Rvd25yZXYueG1sUEsFBgAAAAAEAAQA9QAAAIsDAAAAAA==&#10;" path="m1232,50r2,-1l1240,48r5,1l1252,53r3,6l1256,63r,5l1221,68r53,14l1257,38r-5,-2l1246,35r-5,-1l1235,35r-3,15xe" fillcolor="black" stroked="f">
                  <v:path arrowok="t" o:connecttype="custom" o:connectlocs="1232,-1154;1234,-1155;1240,-1156;1245,-1155;1252,-1151;1255,-1145;1256,-1141;1256,-1136;1221,-1136;1274,-1122;1257,-1166;1252,-1168;1246,-1169;1241,-1170;1235,-1169;1232,-1154" o:connectangles="0,0,0,0,0,0,0,0,0,0,0,0,0,0,0,0"/>
                </v:shape>
                <v:shape id="Freeform 1923" o:spid="_x0000_s126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YSMcA&#10;AADcAAAADwAAAGRycy9kb3ducmV2LnhtbESP0WrCQBRE3wX/YbmCL6KbWhts6ipFsRSpgtoPuGZv&#10;k9Ds3TS70bRf3xUEH4eZOcPMFq0pxZlqV1hW8DCKQBCnVhecKfg8rodTEM4jaywtk4JfcrCYdzsz&#10;TLS98J7OB5+JAGGXoILc+yqR0qU5GXQjWxEH78vWBn2QdSZ1jZcAN6UcR1EsDRYcFnKsaJlT+n1o&#10;jILm6S+m5uPktpvB6a2a7OJipX+U6vfa1xcQnlp/D9/a71rB+PkR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imEjHAAAA3AAAAA8AAAAAAAAAAAAAAAAAmAIAAGRy&#10;cy9kb3ducmV2LnhtbFBLBQYAAAAABAAEAPUAAACMAwAAAAA=&#10;" path="m1229,36r-5,2l1226,54r2,-2l1232,50r3,-15l1229,36xe" fillcolor="black" stroked="f">
                  <v:path arrowok="t" o:connecttype="custom" o:connectlocs="1229,-1168;1224,-1166;1226,-1150;1228,-1152;1232,-1154;1235,-1169;1229,-1168" o:connectangles="0,0,0,0,0,0,0"/>
                </v:shape>
                <v:shape id="Freeform 1922" o:spid="_x0000_s127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APMcA&#10;AADcAAAADwAAAGRycy9kb3ducmV2LnhtbESP0WrCQBRE34X+w3ILvohuFA02dRWpKCK20LQfcM3e&#10;JqHZu2l2o2m/3hUKPg4zc4ZZrDpTiTM1rrSsYDyKQBBnVpecK/j82A7nIJxH1lhZJgW/5GC1fOgt&#10;MNH2wu90Tn0uAoRdggoK7+tESpcVZNCNbE0cvC/bGPRBNrnUDV4C3FRyEkWxNFhyWCiwppeCsu+0&#10;NQra2V9M7fHkXg+D066evsXlRv8o1X/s1s8gPHX+Hv5v77WCydMU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LADzHAAAA3AAAAA8AAAAAAAAAAAAAAAAAmAIAAGRy&#10;cy9kb3ducmV2LnhtbFBLBQYAAAAABAAEAPUAAACMAwAAAAA=&#10;" path="m1224,38r-5,2l1221,68r,-5l1223,58r3,-4l1224,38xe" fillcolor="black" stroked="f">
                  <v:path arrowok="t" o:connecttype="custom" o:connectlocs="1224,-1166;1219,-1164;1221,-1136;1221,-1141;1223,-1146;1226,-1150;1224,-1166" o:connectangles="0,0,0,0,0,0,0"/>
                </v:shape>
                <v:shape id="Freeform 1921" o:spid="_x0000_s127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lp8cA&#10;AADcAAAADwAAAGRycy9kb3ducmV2LnhtbESP0WrCQBRE34X+w3ILvohuFA02dRWpKCK20LQfcM3e&#10;JqHZu2l2o7Ff7xYKPg4zc4ZZrDpTiTM1rrSsYDyKQBBnVpecK/j82A7nIJxH1lhZJgVXcrBaPvQW&#10;mGh74Xc6pz4XAcIuQQWF93UipcsKMuhGtiYO3pdtDPogm1zqBi8Bbio5iaJYGiw5LBRY00tB2Xfa&#10;GgXt7Dem9nhyr4fBaVdP3+Jyo3+U6j9262cQnjp/D/+391rB5GkG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HpafHAAAA3AAAAA8AAAAAAAAAAAAAAAAAmAIAAGRy&#10;cy9kb3ducmV2LnhtbFBLBQYAAAAABAAEAPUAAACMAwAAAAA=&#10;" path="m1225,93r-3,-5l1221,82r,-14l1219,40r1,72l1226,114r-1,-21xe" fillcolor="black" stroked="f">
                  <v:path arrowok="t" o:connecttype="custom" o:connectlocs="1225,-1111;1222,-1116;1221,-1122;1221,-1136;1219,-1164;1220,-1092;1226,-1090;1225,-1111" o:connectangles="0,0,0,0,0,0,0,0"/>
                </v:shape>
                <v:shape id="Freeform 1920" o:spid="_x0000_s127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70MYA&#10;AADcAAAADwAAAGRycy9kb3ducmV2LnhtbESP0WrCQBRE3wX/YblCX0rdVNqg0VWkpaWICqZ+wDV7&#10;TYLZu2l2o2m/visIPg4zc4aZLTpTiTM1rrSs4HkYgSDOrC45V7D//ngag3AeWWNlmRT8koPFvN+b&#10;YaLthXd0Tn0uAoRdggoK7+tESpcVZNANbU0cvKNtDPogm1zqBi8Bbio5iqJYGiw5LBRY01tB2Slt&#10;jYL29S+mdn1wm9Xj4bN+2cblu/5R6mHQLacgPHX+Hr61v7SC0SSG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U70MYAAADcAAAADwAAAAAAAAAAAAAAAACYAgAAZHJz&#10;L2Rvd25yZXYueG1sUEsFBgAAAAAEAAQA9QAAAIsDAAAAAA==&#10;" path="m1216,109r4,3l1219,40r-4,3l1212,47r-3,56l1216,109xe" fillcolor="black" stroked="f">
                  <v:path arrowok="t" o:connecttype="custom" o:connectlocs="1216,-1095;1220,-1092;1219,-1164;1215,-1161;1212,-1157;1209,-1101;1216,-1095" o:connectangles="0,0,0,0,0,0,0"/>
                </v:shape>
                <v:shape id="Freeform 1919" o:spid="_x0000_s127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eS8cA&#10;AADcAAAADwAAAGRycy9kb3ducmV2LnhtbESP0WrCQBRE3wv9h+UWfBHdVDS2qasURRFpC1U/4Jq9&#10;TUKzd2N2o9GvdwtCH4eZOcNMZq0pxYlqV1hW8NyPQBCnVhecKdjvlr0XEM4jaywtk4ILOZhNHx8m&#10;mGh75m86bX0mAoRdggpy76tESpfmZND1bUUcvB9bG/RB1pnUNZ4D3JRyEEWxNFhwWMixonlO6e+2&#10;MQqa0TWm5uPgPjfdw6oafsXFQh+V6jy1728gPLX+P3xvr7WCwesY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ZnkvHAAAA3AAAAA8AAAAAAAAAAAAAAAAAmAIAAGRy&#10;cy9kb3ducmV2LnhtbFBLBQYAAAAABAAEAPUAAACMAwAAAAA=&#10;" path="m1212,47r-3,4l1207,56r-2,6l1203,66r-1,5l1202,77r1,11l1205,93r2,5l1209,103r3,-56xe" fillcolor="black" stroked="f">
                  <v:path arrowok="t" o:connecttype="custom" o:connectlocs="1212,-1157;1209,-1153;1207,-1148;1205,-1142;1203,-1138;1202,-1133;1202,-1127;1203,-1116;1205,-1111;1207,-1106;1209,-1101;1212,-1157" o:connectangles="0,0,0,0,0,0,0,0,0,0,0,0"/>
                </v:shape>
                <v:shape id="Freeform 1918" o:spid="_x0000_s127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YKOcQA&#10;AADcAAAADwAAAGRycy9kb3ducmV2LnhtbERP3WrCMBS+H/gO4QjejJlOtjI70zIUZQwV1D3AsTm2&#10;xeakNql2e/rlYuDlx/c/y3pTiyu1rrKs4HkcgSDOra64UPB9WD69gXAeWWNtmRT8kIMsHTzMMNH2&#10;xju67n0hQgi7BBWU3jeJlC4vyaAb24Y4cCfbGvQBtoXULd5CuKnlJIpiabDi0FBiQ/OS8vO+Mwq6&#10;19+YuvXRbb4ej6vmZRtXC31RajTsP95BeOr9Xfzv/tQKJtOwNp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GCjnEAAAA3AAAAA8AAAAAAAAAAAAAAAAAmAIAAGRycy9k&#10;b3ducmV2LnhtbFBLBQYAAAAABAAEAPUAAACJAwAAAAA=&#10;" path="m1274,82r,-14l1274,64r-1,-4l1272,55r-2,-4l1267,47r-2,-4l1261,40r-4,-2l1274,82xe" fillcolor="black" stroked="f">
                  <v:path arrowok="t" o:connecttype="custom" o:connectlocs="1274,-1122;1274,-1136;1274,-1140;1273,-1144;1272,-1149;1270,-1153;1267,-1157;1265,-1161;1261,-1164;1257,-1166;1274,-1122" o:connectangles="0,0,0,0,0,0,0,0,0,0,0"/>
                </v:shape>
                <v:shape id="Freeform 1917" o:spid="_x0000_s127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vosYA&#10;AADcAAAADwAAAGRycy9kb3ducmV2LnhtbESP0WrCQBRE3wv+w3KFvhTdKDZodJWiVERsobYfcM1e&#10;k9Ds3ZjdaPTrXaHQx2FmzjCzRWtKcabaFZYVDPoRCOLU6oIzBT/f770xCOeRNZaWScGVHCzmnacZ&#10;Jtpe+IvOe5+JAGGXoILc+yqR0qU5GXR9WxEH72hrgz7IOpO6xkuAm1IOoyiWBgsOCzlWtMwp/d03&#10;RkHzeoup2R3cx/blsK5Gn3Gx0ielnrvt2xSEp9b/h//aG61gOJnA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qvosYAAADcAAAADwAAAAAAAAAAAAAAAACYAgAAZHJz&#10;L2Rvd25yZXYueG1sUEsFBgAAAAAEAAQA9QAAAIsDAAAAAA==&#10;" path="m1258,115r4,l1266,113r4,-1l1267,98r-3,1l1258,115xe" fillcolor="black" stroked="f">
                  <v:path arrowok="t" o:connecttype="custom" o:connectlocs="1258,-1089;1262,-1089;1266,-1091;1270,-1092;1267,-1106;1264,-1105;1258,-1089" o:connectangles="0,0,0,0,0,0,0"/>
                </v:shape>
                <v:shape id="Freeform 1916" o:spid="_x0000_s127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ucJcQA&#10;AADcAAAADwAAAGRycy9kb3ducmV2LnhtbERP3WrCMBS+F/YO4Qy8kZlOXZGuUYaiDNHBdA9w2py1&#10;Zc1JbVLt9vTLheDlx/efLntTiwu1rrKs4HkcgSDOra64UPB12jzNQTiPrLG2TAp+ycFy8TBIMdH2&#10;yp90OfpChBB2CSoovW8SKV1ekkE3tg1x4L5ta9AH2BZSt3gN4aaWkyiKpcGKQ0OJDa1Kyn+OnVHQ&#10;vfzF1O0zd9iNsm0z+4irtT4rNXzs315BeOr9XXxzv2sF0yjMD2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nCXEAAAA3AAAAA8AAAAAAAAAAAAAAAAAmAIAAGRycy9k&#10;b3ducmV2LnhtbFBLBQYAAAAABAAEAPUAAACJAwAAAAA=&#10;" path="m1225,93r1,21l1230,116r6,1l1248,117r5,l1258,115r6,-16l1257,101r-7,1l1246,102r-6,l1234,100r-5,-3l1225,93xe" fillcolor="black" stroked="f">
                  <v:path arrowok="t" o:connecttype="custom" o:connectlocs="1225,-1111;1226,-1090;1230,-1088;1236,-1087;1248,-1087;1253,-1087;1258,-1089;1264,-1105;1257,-1103;1250,-1102;1246,-1102;1240,-1102;1234,-1104;1229,-1107;1225,-1111" o:connectangles="0,0,0,0,0,0,0,0,0,0,0,0,0,0,0"/>
                </v:shape>
                <v:shape id="Freeform 1915" o:spid="_x0000_s127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5vsYA&#10;AADcAAAADwAAAGRycy9kb3ducmV2LnhtbESP0WrCQBRE3wv+w3ILvpS60dpQUlcRRSmihab9gGv2&#10;Nglm78bsRqNf7wqFPg4zc4aZzDpTiRM1rrSsYDiIQBBnVpecK/j5Xj2/gXAeWWNlmRRcyMFs2nuY&#10;YKLtmb/olPpcBAi7BBUU3teJlC4ryKAb2Jo4eL+2MeiDbHKpGzwHuKnkKIpiabDksFBgTYuCskPa&#10;GgXt6zWmdrt3u83Tfl2PP+NyqY9K9R+7+TsIT53/D/+1P7SCl2gI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c5vsYAAADcAAAADwAAAAAAAAAAAAAAAACYAgAAZHJz&#10;L2Rvd25yZXYueG1sUEsFBgAAAAAEAAQA9QAAAIsDAAAAAA==&#10;" path="m1171,69r1,-5l1174,60r7,-5l1185,53r9,l1194,35r-4,-1l1186,34r-5,2l1177,39r-4,3l1171,69xe" fillcolor="black" stroked="f">
                  <v:path arrowok="t" o:connecttype="custom" o:connectlocs="1171,-1135;1172,-1140;1174,-1144;1181,-1149;1185,-1151;1194,-1151;1194,-1169;1190,-1170;1186,-1170;1181,-1168;1177,-1165;1173,-1162;1171,-1135" o:connectangles="0,0,0,0,0,0,0,0,0,0,0,0,0"/>
                </v:shape>
                <v:shape id="Freeform 1914" o:spid="_x0000_s127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nycYA&#10;AADcAAAADwAAAGRycy9kb3ducmV2LnhtbESP0WrCQBRE3wv+w3IFX4puamuQ6CpFaSlFBaMfcM1e&#10;k2D2bsxuNO3XdwuFPg4zc4aZLztTiRs1rrSs4GkUgSDOrC45V3A8vA2nIJxH1lhZJgVf5GC56D3M&#10;MdH2znu6pT4XAcIuQQWF93UipcsKMuhGtiYO3tk2Bn2QTS51g/cAN5UcR1EsDZYcFgqsaVVQdklb&#10;o6CdfMfUbk5u+/l4eq9fdnG51lelBv3udQbCU+f/w3/tD63gORrD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WnycYAAADcAAAADwAAAAAAAAAAAAAAAACYAgAAZHJz&#10;L2Rvd25yZXYueG1sUEsFBgAAAAAEAAQA9QAAAIsDAAAAAA==&#10;" path="m1150,36r1,79l1170,115r,-40l1171,69r2,-27l1171,46r-3,5l1167,36r-17,xe" fillcolor="black" stroked="f">
                  <v:path arrowok="t" o:connecttype="custom" o:connectlocs="1150,-1168;1151,-1089;1170,-1089;1170,-1129;1171,-1135;1173,-1162;1171,-1158;1168,-1153;1167,-1168;1150,-1168" o:connectangles="0,0,0,0,0,0,0,0,0,0"/>
                </v:shape>
                <v:shape id="Freeform 1913" o:spid="_x0000_s127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CUsYA&#10;AADcAAAADwAAAGRycy9kb3ducmV2LnhtbESP3WrCQBSE7wXfYTlCb0rd+BdKdBVRWkpRodYHOGaP&#10;STB7NmY3mvbpu0LBy2FmvmFmi9aU4kq1KywrGPQjEMSp1QVnCg7fby+vIJxH1lhaJgU/5GAx73Zm&#10;mGh74y+67n0mAoRdggpy76tESpfmZND1bUUcvJOtDfog60zqGm8Bbko5jKJYGiw4LORY0Sqn9Lxv&#10;jIJm8htTszm67efz8b0a7+JirS9KPfXa5RSEp9Y/wv/tD61gFI3gf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kCUsYAAADcAAAADwAAAAAAAAAAAAAAAACYAgAAZHJz&#10;L2Rvd25yZXYueG1sUEsFBgAAAAAEAAQA9QAAAIsDAAAAAA==&#10;" path="m3112,2409r,59l3127,2468r,-59l3112,2409xe" fillcolor="black" stroked="f">
                  <v:path arrowok="t" o:connecttype="custom" o:connectlocs="3112,1205;3112,1264;3127,1264;3127,1205;3112,1205" o:connectangles="0,0,0,0,0"/>
                </v:shape>
                <v:shape id="Freeform 1912" o:spid="_x0000_s128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aJsYA&#10;AADcAAAADwAAAGRycy9kb3ducmV2LnhtbESP0WrCQBRE3wv9h+UW+iK6sWqQ1FWkpSJFBWM/4Jq9&#10;TUKzd9PsRqNf7xaEPg4zc4aZLTpTiRM1rrSsYDiIQBBnVpecK/g6fPSnIJxH1lhZJgUXcrCYPz7M&#10;MNH2zHs6pT4XAcIuQQWF93UipcsKMugGtiYO3rdtDPogm1zqBs8Bbir5EkWxNFhyWCiwpreCsp+0&#10;NQrayTWmdnN028/ecVWPd3H5rn+Ven7qlq8gPHX+P3xvr7WCUTSG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CaJsYAAADcAAAADwAAAAAAAAAAAAAAAACYAgAAZHJz&#10;L2Rvd25yZXYueG1sUEsFBgAAAAAEAAQA9QAAAIsDAAAAAA==&#10;" path="m3113,2398r4,2l3122,2400r5,-4l3128,2392r-1,-4l3122,2384r-5,l3113,2398xe" fillcolor="black" stroked="f">
                  <v:path arrowok="t" o:connecttype="custom" o:connectlocs="3113,1194;3117,1196;3122,1196;3127,1192;3128,1188;3127,1184;3122,1180;3117,1180;3113,1194" o:connectangles="0,0,0,0,0,0,0,0,0"/>
                </v:shape>
                <v:shape id="Freeform 1911" o:spid="_x0000_s128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/vcYA&#10;AADcAAAADwAAAGRycy9kb3ducmV2LnhtbESP0WrCQBRE3wv+w3ILvkjdWDWU1FWkRRFRoWk/4Jq9&#10;TYLZu2l2o2m/3hWEPg4zc4aZLTpTiTM1rrSsYDSMQBBnVpecK/j6XD29gHAeWWNlmRT8koPFvPcw&#10;w0TbC3/QOfW5CBB2CSoovK8TKV1WkEE3tDVx8L5tY9AH2eRSN3gJcFPJ5yiKpcGSw0KBNb0VlJ3S&#10;1ihop38xtbuj228Hx3U9OcTlu/5Rqv/YLV9BeOr8f/je3mgF42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w/vcYAAADcAAAADwAAAAAAAAAAAAAAAACYAgAAZHJz&#10;L2Rvd25yZXYueG1sUEsFBgAAAAAEAAQA9QAAAIsDAAAAAA==&#10;" path="m3111,2388r,4l3113,2398r4,-14l3111,2388xe" fillcolor="black" stroked="f">
                  <v:path arrowok="t" o:connecttype="custom" o:connectlocs="3111,1184;3111,1188;3113,1194;3117,1180;3111,1184" o:connectangles="0,0,0,0,0"/>
                </v:shape>
                <v:shape id="Freeform 1910" o:spid="_x0000_s128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6hysYA&#10;AADcAAAADwAAAGRycy9kb3ducmV2LnhtbESP0WrCQBRE34X+w3ILfRHd2Goo0VWK0lJEC9V+wDV7&#10;TUKzd2N2o9GvdwXBx2FmzjCTWWtKcaTaFZYVDPoRCOLU6oIzBX/bz947COeRNZaWScGZHMymT50J&#10;Jtqe+JeOG5+JAGGXoILc+yqR0qU5GXR9WxEHb29rgz7IOpO6xlOAm1K+RlEsDRYcFnKsaJ5T+r9p&#10;jIJmdImpWe3cetndfVXDn7hY6INSL8/txxiEp9Y/wvf2t1bwFsVwOx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6hysYAAADcAAAADwAAAAAAAAAAAAAAAACYAgAAZHJz&#10;L2Rvd25yZXYueG1sUEsFBgAAAAAEAAQA9QAAAIsDAAAAAA==&#10;" path="m3057,2468r,-40l3060,2423r4,-3l3069,2419r5,1l3077,2424r-3,-17l3068,2408r-7,3l3057,2417r,-35l3057,2468xe" fillcolor="black" stroked="f">
                  <v:path arrowok="t" o:connecttype="custom" o:connectlocs="3057,1264;3057,1224;3060,1219;3064,1216;3069,1215;3074,1216;3077,1220;3074,1203;3068,1204;3061,1207;3057,1213;3057,1178;3057,1264" o:connectangles="0,0,0,0,0,0,0,0,0,0,0,0,0"/>
                </v:shape>
                <v:shape id="Freeform 1909" o:spid="_x0000_s128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EUccA&#10;AADcAAAADwAAAGRycy9kb3ducmV2LnhtbESP0WrCQBRE3wv+w3KFvkjdtNVUoqsUS0VKLVT9gGv2&#10;mgSzd2N2o7Ff7wpCH4eZOcNMZq0pxYlqV1hW8NyPQBCnVhecKdhuPp9GIJxH1lhaJgUXcjCbdh4m&#10;mGh75l86rX0mAoRdggpy76tESpfmZND1bUUcvL2tDfog60zqGs8Bbkr5EkWxNFhwWMixonlO6WHd&#10;GAXN8C+m5nvnVl+93aIa/MTFhz4q9dht38cgPLX+P3xvL7WC1+gN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yBFHHAAAA3AAAAA8AAAAAAAAAAAAAAAAAmAIAAGRy&#10;cy9kb3ducmV2LnhtbFBLBQYAAAAABAAEAPUAAACMAwAAAAA=&#10;" path="m3042,2382r,86l3057,2468r,-86l3042,2382xe" fillcolor="black" stroked="f">
                  <v:path arrowok="t" o:connecttype="custom" o:connectlocs="3042,1178;3042,1264;3057,1264;3057,1178;3042,1178" o:connectangles="0,0,0,0,0"/>
                </v:shape>
                <v:shape id="Freeform 1908" o:spid="_x0000_s128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QI8QA&#10;AADcAAAADwAAAGRycy9kb3ducmV2LnhtbERP3WrCMBS+F/YO4Qy8kZlOXZGuUYaiDNHBdA9w2py1&#10;Zc1JbVLt9vTLheDlx/efLntTiwu1rrKs4HkcgSDOra64UPB12jzNQTiPrLG2TAp+ycFy8TBIMdH2&#10;yp90OfpChBB2CSoovW8SKV1ekkE3tg1x4L5ta9AH2BZSt3gN4aaWkyiKpcGKQ0OJDa1Kyn+OnVHQ&#10;vfzF1O0zd9iNsm0z+4irtT4rNXzs315BeOr9XXxzv2sF0yisDW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kCPEAAAA3AAAAA8AAAAAAAAAAAAAAAAAmAIAAGRycy9k&#10;b3ducmV2LnhtbFBLBQYAAAAABAAEAPUAAACJAwAAAAA=&#10;" path="m3091,2415r-4,-4l3082,2409r-2,-1l3077,2424r2,4l3080,2434r16,34l3091,2415xe" fillcolor="black" stroked="f">
                  <v:path arrowok="t" o:connecttype="custom" o:connectlocs="3091,1211;3087,1207;3082,1205;3080,1204;3077,1220;3079,1224;3080,1230;3096,1264;3091,1211" o:connectangles="0,0,0,0,0,0,0,0,0"/>
                </v:shape>
                <v:shape id="Freeform 1907" o:spid="_x0000_s128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1uMcA&#10;AADcAAAADwAAAGRycy9kb3ducmV2LnhtbESP0WrCQBRE3wv+w3KFvkjdtNVQo6sUS0VKLVT9gGv2&#10;mgSzd2N2o7Ff7wpCH4eZOcNMZq0pxYlqV1hW8NyPQBCnVhecKdhuPp/eQDiPrLG0TAou5GA27TxM&#10;MNH2zL90WvtMBAi7BBXk3leJlC7NyaDr24o4eHtbG/RB1pnUNZ4D3JTyJYpiabDgsJBjRfOc0sO6&#10;MQqa4V9MzffOrb56u0U1+ImLD31U6rHbvo9BeGr9f/jeXmoFr9EI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hNbjHAAAA3AAAAA8AAAAAAAAAAAAAAAAAmAIAAGRy&#10;cy9kb3ducmV2LnhtbFBLBQYAAAAABAAEAPUAAACMAwAAAAA=&#10;" path="m3096,2468r,-39l3095,2424r-1,-3l3091,2415r5,53xe" fillcolor="black" stroked="f">
                  <v:path arrowok="t" o:connecttype="custom" o:connectlocs="3096,1264;3096,1225;3095,1220;3094,1217;3091,1211;3096,1264" o:connectangles="0,0,0,0,0,0"/>
                </v:shape>
                <v:shape id="Freeform 1906" o:spid="_x0000_s128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K+MMA&#10;AADcAAAADwAAAGRycy9kb3ducmV2LnhtbERP3WrCMBS+H/gO4QjejJmqs4xqFFGUMVTQ7QGOzbEt&#10;Nie1SbXz6c3FYJcf3/903ppS3Kh2hWUFg34Egji1uuBMwc/3+u0DhPPIGkvLpOCXHMxnnZcpJtre&#10;+UC3o89ECGGXoILc+yqR0qU5GXR9WxEH7mxrgz7AOpO6xnsIN6UcRlEsDRYcGnKsaJlTejk2RkEz&#10;fsTUbE9u9/V62lTv+7hY6atSvW67mIDw1Pp/8Z/7UysYDcL8cC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IK+MMAAADcAAAADwAAAAAAAAAAAAAAAACYAgAAZHJzL2Rv&#10;d25yZXYueG1sUEsFBgAAAAAEAAQA9QAAAIgDAAAAAA==&#10;" path="m3142,2382r,86l3157,2468r,-86l3142,2382xe" fillcolor="black" stroked="f">
                  <v:path arrowok="t" o:connecttype="custom" o:connectlocs="3142,1178;3142,1264;3157,1264;3157,1178;3142,1178" o:connectangles="0,0,0,0,0"/>
                </v:shape>
                <v:shape id="Freeform 1905" o:spid="_x0000_s128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vY8YA&#10;AADcAAAADwAAAGRycy9kb3ducmV2LnhtbESP0WrCQBRE3wX/YblCX6RuUjWU6CqlpUWKCrV+wDV7&#10;TYLZu2l2o2m/visIPg4zc4aZLztTiTM1rrSsIB5FIIgzq0vOFey/3x+fQTiPrLGyTAp+ycFy0e/N&#10;MdX2wl903vlcBAi7FBUU3teplC4ryKAb2Zo4eEfbGPRBNrnUDV4C3FTyKYoSabDksFBgTa8FZadd&#10;axS007+E2vXBbT6Hh496sk3KN/2j1MOge5mB8NT5e/jWXmkF4ziG6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6vY8YAAADcAAAADwAAAAAAAAAAAAAAAACYAgAAZHJz&#10;L2Rvd25yZXYueG1sUEsFBgAAAAAEAAQA9QAAAIsDAAAAAA==&#10;" path="m3228,2382r-15,l3213,2415r-1,-2l3207,2409r-7,-2l3192,2407r-6,21l3190,2423r5,-4l3200,2419r6,1l3211,2424r2,5l3214,2459r14,-77xe" fillcolor="black" stroked="f">
                  <v:path arrowok="t" o:connecttype="custom" o:connectlocs="3228,1178;3213,1178;3213,1211;3212,1209;3207,1205;3200,1203;3192,1203;3186,1224;3190,1219;3195,1215;3200,1215;3206,1216;3211,1220;3213,1225;3214,1255;3228,1178" o:connectangles="0,0,0,0,0,0,0,0,0,0,0,0,0,0,0,0"/>
                </v:shape>
                <v:shape id="Freeform 1904" o:spid="_x0000_s128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xFMcA&#10;AADcAAAADwAAAGRycy9kb3ducmV2LnhtbESP3WrCQBSE7wt9h+UUvBHd+BdKdJVSUaRoobEPcMwe&#10;k9Ds2TS70bRP3xWEXg4z8w2zWHWmEhdqXGlZwWgYgSDOrC45V/B53AyeQTiPrLGyTAp+yMFq+fiw&#10;wETbK3/QJfW5CBB2CSoovK8TKV1WkEE3tDVx8M62MeiDbHKpG7wGuKnkOIpiabDksFBgTa8FZV9p&#10;axS0s9+Y2v3JHd76p209fY/Ltf5WqvfUvcxBeOr8f/je3mkFk9EY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cMRTHAAAA3AAAAA8AAAAAAAAAAAAAAAAAmAIAAGRy&#10;cy9kb3ducmV2LnhtbFBLBQYAAAAABAAEAPUAAACMAwAAAAA=&#10;" path="m3186,2409r-6,4l3182,2465r3,-29l3186,2430r,-2l3192,2407r-6,2xe" fillcolor="black" stroked="f">
                  <v:path arrowok="t" o:connecttype="custom" o:connectlocs="3186,1205;3180,1209;3182,1261;3185,1232;3186,1226;3186,1224;3192,1203;3186,1205" o:connectangles="0,0,0,0,0,0,0,0"/>
                </v:shape>
                <v:shape id="Freeform 1903" o:spid="_x0000_s128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Uj8cA&#10;AADcAAAADwAAAGRycy9kb3ducmV2LnhtbESP3WrCQBSE7wt9h+UUelN0o9Yg0VWK0lJEBX8e4Jg9&#10;JqHZszG70ejTu4VCL4eZ+YaZzFpTigvVrrCsoNeNQBCnVhecKTjsPzsjEM4jaywtk4IbOZhNn58m&#10;mGh75S1ddj4TAcIuQQW591UipUtzMui6tiIO3snWBn2QdSZ1jdcAN6XsR1EsDRYcFnKsaJ5T+rNr&#10;jIJmeI+pWR3devl2/KreN3Gx0GelXl/ajzEIT63/D/+1v7WCQW8Av2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QlI/HAAAA3AAAAA8AAAAAAAAAAAAAAAAAmAIAAGRy&#10;cy9kb3ducmV2LnhtbFBLBQYAAAAABAAEAPUAAACMAwAAAAA=&#10;" path="m3187,2450r-1,-5l3185,2441r,-5l3182,2465r6,3l3187,2450xe" fillcolor="black" stroked="f">
                  <v:path arrowok="t" o:connecttype="custom" o:connectlocs="3187,1246;3186,1241;3185,1237;3185,1232;3182,1261;3188,1264;3187,1246" o:connectangles="0,0,0,0,0,0,0"/>
                </v:shape>
                <v:shape id="Freeform 1902" o:spid="_x0000_s129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M+8cA&#10;AADcAAAADwAAAGRycy9kb3ducmV2LnhtbESP3WrCQBSE7wu+w3KE3hTd+NMg0VWKUinFCv48wDF7&#10;TEKzZ2N2o9Gn7xYKvRxm5htmtmhNKa5Uu8KygkE/AkGcWl1wpuB4eO9NQDiPrLG0TAru5GAx7zzN&#10;MNH2xju67n0mAoRdggpy76tESpfmZND1bUUcvLOtDfog60zqGm8Bbko5jKJYGiw4LORY0TKn9Hvf&#10;GAXN6yOmZnNyX58vp3U13sbFSl+Ueu62b1MQnlr/H/5rf2gFo8EYfs+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5DPvHAAAA3AAAAA8AAAAAAAAAAAAAAAAAmAIAAGRy&#10;cy9kb3ducmV2LnhtbFBLBQYAAAAABAAEAPUAAACMAwAAAAA=&#10;" path="m3182,2465r-2,-52l3175,2418r-4,7l3170,2429r-1,5l3169,2438r1,9l3171,2451r2,4l3177,2461r5,4xe" fillcolor="black" stroked="f">
                  <v:path arrowok="t" o:connecttype="custom" o:connectlocs="3182,1261;3180,1209;3175,1214;3171,1221;3170,1225;3169,1230;3169,1234;3170,1243;3171,1247;3173,1251;3177,1257;3182,1261" o:connectangles="0,0,0,0,0,0,0,0,0,0,0,0"/>
                </v:shape>
                <v:shape id="Freeform 1901" o:spid="_x0000_s129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pYMcA&#10;AADcAAAADwAAAGRycy9kb3ducmV2LnhtbESP3WrCQBSE74W+w3IK3ohurBokdZXSokixgj8PcMye&#10;JqHZs2l2o9GndwsFL4eZ+YaZLVpTijPVrrCsYDiIQBCnVhecKTgelv0pCOeRNZaWScGVHCzmT50Z&#10;JtpeeEfnvc9EgLBLUEHufZVI6dKcDLqBrYiD921rgz7IOpO6xkuAm1K+RFEsDRYcFnKs6D2n9Gff&#10;GAXN5BZTszm5r8/eaVWNt3HxoX+V6j63b68gPLX+Ef5vr7WC0XACf2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1qWDHAAAA3AAAAA8AAAAAAAAAAAAAAAAAmAIAAGRy&#10;cy9kb3ducmV2LnhtbFBLBQYAAAAABAAEAPUAAACMAwAAAAA=&#10;" path="m3228,2382r-14,77l3215,2468r13,l3228,2382xe" fillcolor="black" stroked="f">
                  <v:path arrowok="t" o:connecttype="custom" o:connectlocs="3228,1178;3214,1255;3215,1264;3228,1264;3228,1178" o:connectangles="0,0,0,0,0"/>
                </v:shape>
                <v:shape id="Freeform 1900" o:spid="_x0000_s129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3F8YA&#10;AADcAAAADwAAAGRycy9kb3ducmV2LnhtbESP0WrCQBRE3wv+w3ILvpS60dpQUlcRRSmihab9gGv2&#10;Nglm78bsRqNf7wqFPg4zc4aZzDpTiRM1rrSsYDiIQBBnVpecK/j5Xj2/gXAeWWNlmRRcyMFs2nuY&#10;YKLtmb/olPpcBAi7BBUU3teJlC4ryKAb2Jo4eL+2MeiDbHKpGzwHuKnkKIpiabDksFBgTYuCskPa&#10;GgXt6zWmdrt3u83Tfl2PP+NyqY9K9R+7+TsIT53/D/+1P7SCl2EM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c3F8YAAADcAAAADwAAAAAAAAAAAAAAAACYAgAAZHJz&#10;L2Rvd25yZXYueG1sUEsFBgAAAAAEAAQA9QAAAIsDAAAAAA==&#10;" path="m3203,2468r4,-2l3211,2463r3,-4l3213,2429r,17l3212,2450r-4,4l3203,2468xe" fillcolor="black" stroked="f">
                  <v:path arrowok="t" o:connecttype="custom" o:connectlocs="3203,1264;3207,1262;3211,1259;3214,1255;3213,1225;3213,1242;3212,1246;3208,1250;3203,1264" o:connectangles="0,0,0,0,0,0,0,0,0"/>
                </v:shape>
                <v:shape id="Freeform 1899" o:spid="_x0000_s129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uSjMcA&#10;AADcAAAADwAAAGRycy9kb3ducmV2LnhtbESP0WrCQBRE3wv+w3IFX4pu1DaW1FWKpSJSBbUfcM3e&#10;JqHZuzG70ejXu4VCH4eZOcNM560pxZlqV1hWMBxEIIhTqwvOFHwdPvovIJxH1lhaJgVXcjCfdR6m&#10;mGh74R2d9z4TAcIuQQW591UipUtzMugGtiIO3retDfog60zqGi8Bbko5iqJYGiw4LORY0SKn9Gff&#10;GAXN8y2m5vPoNuvH47J62sbFuz4p1eu2b68gPLX+P/zXXmkF4+EE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rkozHAAAA3AAAAA8AAAAAAAAAAAAAAAAAmAIAAGRy&#10;cy9kb3ducmV2LnhtbFBLBQYAAAAABAAEAPUAAACMAwAAAAA=&#10;" path="m3187,2450r1,18l3195,2469r6,l3203,2468r5,-14l3202,2456r-5,l3192,2455r-5,-5xe" fillcolor="black" stroked="f">
                  <v:path arrowok="t" o:connecttype="custom" o:connectlocs="3187,1246;3188,1264;3195,1265;3201,1265;3203,1264;3208,1250;3202,1252;3197,1252;3192,1251;3187,1246" o:connectangles="0,0,0,0,0,0,0,0,0,0"/>
                </v:shape>
                <v:shape id="Freeform 1898" o:spid="_x0000_s129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G/sMA&#10;AADcAAAADwAAAGRycy9kb3ducmV2LnhtbERP3WrCMBS+H/gO4QjejJmqs4xqFFGUMVTQ7QGOzbEt&#10;Nie1SbXz6c3FYJcf3/903ppS3Kh2hWUFg34Egji1uuBMwc/3+u0DhPPIGkvLpOCXHMxnnZcpJtre&#10;+UC3o89ECGGXoILc+yqR0qU5GXR9WxEH7mxrgz7AOpO6xnsIN6UcRlEsDRYcGnKsaJlTejk2RkEz&#10;fsTUbE9u9/V62lTv+7hY6atSvW67mIDw1Pp/8Z/7UysYDcLacC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QG/sMAAADcAAAADwAAAAAAAAAAAAAAAACYAgAAZHJzL2Rv&#10;d25yZXYueG1sUEsFBgAAAAAEAAQA9QAAAIgDAAAAAA==&#10;" path="m3259,2468r,-40l3263,2423r4,-3l3272,2419r5,1l3280,2424r-3,-17l3270,2408r-6,3l3259,2417r,-35l3259,2468xe" fillcolor="black" stroked="f">
                  <v:path arrowok="t" o:connecttype="custom" o:connectlocs="3259,1264;3259,1224;3263,1219;3267,1216;3272,1215;3277,1216;3280,1220;3277,1203;3270,1204;3264,1207;3259,1213;3259,1178;3259,1264" o:connectangles="0,0,0,0,0,0,0,0,0,0,0,0,0"/>
                </v:shape>
                <v:shape id="Freeform 1897" o:spid="_x0000_s129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jZccA&#10;AADcAAAADwAAAGRycy9kb3ducmV2LnhtbESP0WrCQBRE3wv+w3IFX4pu1DbY1FWKpSJSBbUfcM3e&#10;JqHZuzG70ejXu4VCH4eZOcNM560pxZlqV1hWMBxEIIhTqwvOFHwdPvoTEM4jaywtk4IrOZjPOg9T&#10;TLS98I7Oe5+JAGGXoILc+yqR0qU5GXQDWxEH79vWBn2QdSZ1jZcAN6UcRVEsDRYcFnKsaJFT+rNv&#10;jILm+RZT83l0m/XjcVk9bePiXZ+U6nXbt1cQnlr/H/5rr7SC8fAF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4o2XHAAAA3AAAAA8AAAAAAAAAAAAAAAAAmAIAAGRy&#10;cy9kb3ducmV2LnhtbFBLBQYAAAAABAAEAPUAAACMAwAAAAA=&#10;" path="m3244,2382r,86l3259,2468r,-86l3244,2382xe" fillcolor="black" stroked="f">
                  <v:path arrowok="t" o:connecttype="custom" o:connectlocs="3244,1178;3244,1264;3259,1264;3259,1178;3244,1178" o:connectangles="0,0,0,0,0"/>
                </v:shape>
                <v:shape id="Freeform 1896" o:spid="_x0000_s129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ARcMA&#10;AADcAAAADwAAAGRycy9kb3ducmV2LnhtbERP3WrCMBS+F3yHcITdiKbTWUY1ikwmY+hgugc4Nse2&#10;2JzUJtXOpzcXgpcf3/9s0ZpSXKh2hWUFr8MIBHFqdcGZgr/95+AdhPPIGkvLpOCfHCzm3c4ME22v&#10;/EuXnc9ECGGXoILc+yqR0qU5GXRDWxEH7mhrgz7AOpO6xmsIN6UcRVEsDRYcGnKs6COn9LRrjIJm&#10;coup2Rzc9rt/WFdvP3Gx0melXnrtcgrCU+uf4of7SysYj8L8cCYc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7ARcMAAADcAAAADwAAAAAAAAAAAAAAAACYAgAAZHJzL2Rv&#10;d25yZXYueG1sUEsFBgAAAAAEAAQA9QAAAIgDAAAAAA==&#10;" path="m3296,2421r-3,-6l3287,2410r-5,-2l3280,2424r2,4l3283,2434r15,34l3296,2421xe" fillcolor="black" stroked="f">
                  <v:path arrowok="t" o:connecttype="custom" o:connectlocs="3296,1217;3293,1211;3287,1206;3282,1204;3280,1220;3282,1224;3283,1230;3298,1264;3296,1217" o:connectangles="0,0,0,0,0,0,0,0,0"/>
                </v:shape>
                <v:shape id="Freeform 1895" o:spid="_x0000_s129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l3scA&#10;AADcAAAADwAAAGRycy9kb3ducmV2LnhtbESP3WrCQBSE7wt9h+UUvBHd+BdKdJVSUaRoobEPcMwe&#10;k9Ds2TS70bRP3xWEXg4z8w2zWHWmEhdqXGlZwWgYgSDOrC45V/B53AyeQTiPrLGyTAp+yMFq+fiw&#10;wETbK3/QJfW5CBB2CSoovK8TKV1WkEE3tDVx8M62MeiDbHKpG7wGuKnkOIpiabDksFBgTa8FZV9p&#10;axS0s9+Y2v3JHd76p209fY/Ltf5WqvfUvcxBeOr8f/je3mkFk/EI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iZd7HAAAA3AAAAA8AAAAAAAAAAAAAAAAAmAIAAGRy&#10;cy9kb3ducmV2LnhtbFBLBQYAAAAABAAEAPUAAACMAwAAAAA=&#10;" path="m3298,2468r,-39l3297,2424r-1,-3l3298,2468xe" fillcolor="black" stroked="f">
                  <v:path arrowok="t" o:connecttype="custom" o:connectlocs="3298,1264;3298,1225;3297,1220;3296,1217;3298,1264" o:connectangles="0,0,0,0,0"/>
                </v:shape>
                <v:shape id="Freeform 1894" o:spid="_x0000_s129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7qccA&#10;AADcAAAADwAAAGRycy9kb3ducmV2LnhtbESP3WrCQBSE74W+w3IK3hTdmLZBoqtIRSnSFvx5gGP2&#10;NAnNnk2zG40+vVsoeDnMzDfMdN6ZSpyocaVlBaNhBII4s7rkXMFhvxqMQTiPrLGyTAou5GA+e+hN&#10;MdX2zFs67XwuAoRdigoK7+tUSpcVZNANbU0cvG/bGPRBNrnUDZ4D3FQyjqJEGiw5LBRY01tB2c+u&#10;NQra12tC7cfRfW6ejuv65Sspl/pXqf5jt5iA8NT5e/i//a4VPMcx/J0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w+6nHAAAA3AAAAA8AAAAAAAAAAAAAAAAAmAIAAGRy&#10;cy9kb3ducmV2LnhtbFBLBQYAAAAABAAEAPUAAACMAwAAAAA=&#10;" path="m2947,2423r-2,-6l2939,2411r-4,-2l2931,2408r-4,-1l2922,2407r-5,1l2913,2409r-3,19l2913,2422r4,-3l2922,2417r4,l2930,2419r4,3l2936,2428r13,14l2947,2423xe" fillcolor="black" stroked="f">
                  <v:path arrowok="t" o:connecttype="custom" o:connectlocs="2947,1219;2945,1213;2939,1207;2935,1205;2931,1204;2927,1203;2922,1203;2917,1204;2913,1205;2910,1224;2913,1218;2917,1215;2922,1213;2926,1213;2930,1215;2934,1218;2936,1224;2949,1238;2947,1219" o:connectangles="0,0,0,0,0,0,0,0,0,0,0,0,0,0,0,0,0,0,0"/>
                </v:shape>
                <v:shape id="Freeform 1893" o:spid="_x0000_s129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eMsYA&#10;AADcAAAADwAAAGRycy9kb3ducmV2LnhtbESP0WrCQBRE3wv+w3IFX4pu1DZI6ipFUURsoeoHXLO3&#10;SWj2bsxuNPr1bqHQx2FmzjDTeWtKcaHaFZYVDAcRCOLU6oIzBcfDqj8B4TyyxtIyKbiRg/ms8zTF&#10;RNsrf9Fl7zMRIOwSVJB7XyVSujQng25gK+LgfdvaoA+yzqSu8RrgppSjKIqlwYLDQo4VLXJKf/aN&#10;UdC83mNqdif3sX0+rauXz7hY6rNSvW77/gbCU+v/w3/tjVYwHo3h9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xeMsYAAADcAAAADwAAAAAAAAAAAAAAAACYAgAAZHJz&#10;L2Rvd25yZXYueG1sUEsFBgAAAAAEAAQA9QAAAIsDAAAAAA==&#10;" path="m2912,2451r-1,-4l2909,2442r,-10l2910,2428r3,-19l2908,2411r1,54l2913,2467r-1,-16xe" fillcolor="black" stroked="f">
                  <v:path arrowok="t" o:connecttype="custom" o:connectlocs="2912,1247;2911,1243;2909,1238;2909,1228;2910,1224;2913,1205;2908,1207;2909,1261;2913,1263;2912,1247" o:connectangles="0,0,0,0,0,0,0,0,0,0"/>
                </v:shape>
                <v:shape id="Freeform 1892" o:spid="_x0000_s130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XGRscA&#10;AADcAAAADwAAAGRycy9kb3ducmV2LnhtbESP0WrCQBRE34X+w3ILfSm6qdVQoqtIS4uICsZ+wDV7&#10;TYLZu2l2o2m/3hUKPg4zc4aZzjtTiTM1rrSs4GUQgSDOrC45V/C9/+y/gXAeWWNlmRT8koP57KE3&#10;xUTbC+/onPpcBAi7BBUU3teJlC4ryKAb2Jo4eEfbGPRBNrnUDV4C3FRyGEWxNFhyWCiwpveCslPa&#10;GgXt+C+mdn1wm9Xz4asebePyQ/8o9fTYLSYgPHX+Hv5vL7WC1+EI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VxkbHAAAA3AAAAA8AAAAAAAAAAAAAAAAAmAIAAGRy&#10;cy9kb3ducmV2LnhtbFBLBQYAAAAABAAEAPUAAACMAwAAAAA=&#10;" path="m2903,2461r6,4l2908,2411r-6,6l2899,2423r,32l2903,2461xe" fillcolor="black" stroked="f">
                  <v:path arrowok="t" o:connecttype="custom" o:connectlocs="2903,1257;2909,1261;2908,1207;2902,1213;2899,1219;2899,1251;2903,1257" o:connectangles="0,0,0,0,0,0,0"/>
                </v:shape>
                <v:shape id="Freeform 1891" o:spid="_x0000_s130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j3ccA&#10;AADcAAAADwAAAGRycy9kb3ducmV2LnhtbESP0WrCQBRE3wv9h+UW+iK6qdVQoqtIS4uICsZ+wDV7&#10;TYLZu2l2o2m/3hWEPg4zc4aZzjtTiTM1rrSs4GUQgSDOrC45V/C9/+y/gXAeWWNlmRT8koP57PFh&#10;iom2F97ROfW5CBB2CSoovK8TKV1WkEE3sDVx8I62MeiDbHKpG7wEuKnkMIpiabDksFBgTe8FZae0&#10;NQra8V9M7frgNqve4asebePyQ/8o9fzULSYgPHX+P3xvL7WC1+EY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ZY93HAAAA3AAAAA8AAAAAAAAAAAAAAAAAmAIAAGRy&#10;cy9kb3ducmV2LnhtbFBLBQYAAAAABAAEAPUAAACMAwAAAAA=&#10;" path="m2895,2435r1,12l2897,2451r2,4l2899,2423r-2,4l2896,2431r-1,4xe" fillcolor="black" stroked="f">
                  <v:path arrowok="t" o:connecttype="custom" o:connectlocs="2895,1231;2896,1243;2897,1247;2899,1251;2899,1219;2897,1223;2896,1227;2895,1231" o:connectangles="0,0,0,0,0,0,0,0"/>
                </v:shape>
                <v:shape id="Freeform 1890" o:spid="_x0000_s130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9qsYA&#10;AADcAAAADwAAAGRycy9kb3ducmV2LnhtbESP3WrCQBSE7wXfYTmF3kjd+BdK6irSooi0Qm0f4Jg9&#10;TYLZs2l2o9GndwXBy2FmvmGm89aU4ki1KywrGPQjEMSp1QVnCn5/li+vIJxH1lhaJgVncjCfdTtT&#10;TLQ98Tcddz4TAcIuQQW591UipUtzMuj6tiIO3p+tDfog60zqGk8Bbko5jKJYGiw4LORY0XtO6WHX&#10;GAXN5BJT87l3X5veflWNt3Hxof+Ven5qF28gPLX+Eb6311rBaBjD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v9qsYAAADcAAAADwAAAAAAAAAAAAAAAACYAgAAZHJz&#10;L2Rvd25yZXYueG1sUEsFBgAAAAAEAAQA9QAAAIsDAAAAAA==&#10;" path="m2895,2439r,4l2896,2447r-1,-12l2895,2439xe" fillcolor="black" stroked="f">
                  <v:path arrowok="t" o:connecttype="custom" o:connectlocs="2895,1235;2895,1239;2896,1243;2895,1231;2895,1235" o:connectangles="0,0,0,0,0"/>
                </v:shape>
                <v:shape id="Freeform 1889" o:spid="_x0000_s130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YMccA&#10;AADcAAAADwAAAGRycy9kb3ducmV2LnhtbESP0WrCQBRE3wX/YbmCL6KbWhtL6ipFsRSpgtoPuGZv&#10;k9Ds3TS70bRf3xUEH4eZOcPMFq0pxZlqV1hW8DCKQBCnVhecKfg8rofPIJxH1lhaJgW/5GAx73Zm&#10;mGh74T2dDz4TAcIuQQW591UipUtzMuhGtiIO3petDfog60zqGi8Bbko5jqJYGiw4LORY0TKn9PvQ&#10;GAXN019MzcfJbTeD01s12cXFSv8o1e+1ry8gPLX+Hr6137WCx/EU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HWDHHAAAA3AAAAA8AAAAAAAAAAAAAAAAAmAIAAGRy&#10;cy9kb3ducmV2LnhtbFBLBQYAAAAABAAEAPUAAACMAwAAAAA=&#10;" path="m2950,2429r-3,-6l2949,2442r1,-6l2950,2432r,-3xe" fillcolor="black" stroked="f">
                  <v:path arrowok="t" o:connecttype="custom" o:connectlocs="2950,1225;2947,1219;2949,1238;2950,1232;2950,1228;2950,1225" o:connectangles="0,0,0,0,0,0"/>
                </v:shape>
                <v:shape id="Freeform 1888" o:spid="_x0000_s130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MQ8MA&#10;AADcAAAADwAAAGRycy9kb3ducmV2LnhtbERP3WrCMBS+F3yHcITdiKbTWUY1ikwmY+hgugc4Nse2&#10;2JzUJtXOpzcXgpcf3/9s0ZpSXKh2hWUFr8MIBHFqdcGZgr/95+AdhPPIGkvLpOCfHCzm3c4ME22v&#10;/EuXnc9ECGGXoILc+yqR0qU5GXRDWxEH7mhrgz7AOpO6xmsIN6UcRVEsDRYcGnKs6COn9LRrjIJm&#10;coup2Rzc9rt/WFdvP3Gx0melXnrtcgrCU+uf4of7SysYj8LacCYc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jMQ8MAAADcAAAADwAAAAAAAAAAAAAAAACYAgAAZHJzL2Rv&#10;d25yZXYueG1sUEsFBgAAAAAEAAQA9QAAAIgDAAAAAA==&#10;" path="m2949,2442r-13,-14l2936,2432r-27,l2909,2442r40,xe" fillcolor="black" stroked="f">
                  <v:path arrowok="t" o:connecttype="custom" o:connectlocs="2949,1238;2936,1224;2936,1228;2909,1228;2909,1238;2949,1238" o:connectangles="0,0,0,0,0,0"/>
                </v:shape>
                <v:shape id="Freeform 1887" o:spid="_x0000_s130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p2McA&#10;AADcAAAADwAAAGRycy9kb3ducmV2LnhtbESP0WrCQBRE3wX/YbmCL6KbWhts6ipFsRSpgtoPuGZv&#10;k9Ds3TS70bRf3xUEH4eZOcPMFq0pxZlqV1hW8DCKQBCnVhecKfg8rodTEM4jaywtk4JfcrCYdzsz&#10;TLS98J7OB5+JAGGXoILc+yqR0qU5GXQjWxEH78vWBn2QdSZ1jZcAN6UcR1EsDRYcFnKsaJlT+n1o&#10;jILm6S+m5uPktpvB6a2a7OJipX+U6vfa1xcQnlp/D9/a71rB4/gZ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adjHAAAA3AAAAA8AAAAAAAAAAAAAAAAAmAIAAGRy&#10;cy9kb3ducmV2LnhtbFBLBQYAAAAABAAEAPUAAACMAwAAAAA=&#10;" path="m2942,2456r-5,l2938,2468r3,-1l2947,2466r-2,-12l2942,2456xe" fillcolor="black" stroked="f">
                  <v:path arrowok="t" o:connecttype="custom" o:connectlocs="2942,1252;2937,1252;2938,1264;2941,1263;2947,1262;2945,1250;2942,1252" o:connectangles="0,0,0,0,0,0,0"/>
                </v:shape>
                <v:shape id="Freeform 1886" o:spid="_x0000_s130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WmMMA&#10;AADcAAAADwAAAGRycy9kb3ducmV2LnhtbERP3WrCMBS+F3yHcITdiKabs0g1imxsyFDBnwc4Nse2&#10;2Jx0Tap1T79cCF5+fP+zRWtKcaXaFZYVvA4jEMSp1QVnCo6Hr8EEhPPIGkvLpOBODhbzbmeGibY3&#10;3tF17zMRQtglqCD3vkqkdGlOBt3QVsSBO9vaoA+wzqSu8RbCTSnfoiiWBgsODTlW9JFTetk3RkEz&#10;/oupWZ/c5qd/+q7et3HxqX+Veum1yykIT61/ih/ulVYwGoX54U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dWmMMAAADcAAAADwAAAAAAAAAAAAAAAACYAgAAZHJzL2Rv&#10;d25yZXYueG1sUEsFBgAAAAAEAAQA9QAAAIgDAAAAAA==&#10;" path="m2913,2467r4,1l2921,2469r9,l2934,2468r4,l2937,2456r-6,1l2926,2457r-4,-1l2917,2455r-4,12xe" fillcolor="black" stroked="f">
                  <v:path arrowok="t" o:connecttype="custom" o:connectlocs="2913,1263;2917,1264;2921,1265;2930,1265;2934,1264;2938,1264;2937,1252;2931,1253;2926,1253;2922,1252;2917,1251;2913,1263" o:connectangles="0,0,0,0,0,0,0,0,0,0,0,0"/>
                </v:shape>
                <v:shape id="Freeform 1885" o:spid="_x0000_s130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zA8cA&#10;AADcAAAADwAAAGRycy9kb3ducmV2LnhtbESP3WrCQBSE7wt9h+UUelN0o9Yg0VWK0lJEBX8e4Jg9&#10;JqHZszG70ejTu4VCL4eZ+YaZzFpTigvVrrCsoNeNQBCnVhecKTjsPzsjEM4jaywtk4IbOZhNn58m&#10;mGh75S1ddj4TAcIuQQW591UipUtzMui6tiIO3snWBn2QdSZ1jdcAN6XsR1EsDRYcFnKsaJ5T+rNr&#10;jIJmeI+pWR3devl2/KreN3Gx0GelXl/ajzEIT63/D/+1v7WCwaAHv2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78wPHAAAA3AAAAA8AAAAAAAAAAAAAAAAAmAIAAGRy&#10;cy9kb3ducmV2LnhtbFBLBQYAAAAABAAEAPUAAACMAwAAAAA=&#10;" path="m2861,2426r,-5l2866,2418r6,l2877,2419r5,2l2884,2411r-3,-2l2875,2407r-6,l2863,2408r-2,18xe" fillcolor="black" stroked="f">
                  <v:path arrowok="t" o:connecttype="custom" o:connectlocs="2861,1222;2861,1217;2866,1214;2872,1214;2877,1215;2882,1217;2884,1207;2881,1205;2875,1203;2869,1203;2863,1204;2861,1222" o:connectangles="0,0,0,0,0,0,0,0,0,0,0,0"/>
                </v:shape>
                <v:shape id="Freeform 1884" o:spid="_x0000_s130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tdMYA&#10;AADcAAAADwAAAGRycy9kb3ducmV2LnhtbESP0WrCQBRE3wv+w3IFX4pu1DZI6ipFUURsoeoHXLO3&#10;SWj2bsxuNPr1bqHQx2FmzjDTeWtKcaHaFZYVDAcRCOLU6oIzBcfDqj8B4TyyxtIyKbiRg/ms8zTF&#10;RNsrf9Fl7zMRIOwSVJB7XyVSujQng25gK+LgfdvaoA+yzqSu8RrgppSjKIqlwYLDQo4VLXJKf/aN&#10;UdC83mNqdif3sX0+rauXz7hY6rNSvW77/gbCU+v/w3/tjVYwHo/g9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ltdMYAAADcAAAADwAAAAAAAAAAAAAAAACYAgAAZHJz&#10;L2Rvd25yZXYueG1sUEsFBgAAAAAEAAQA9QAAAIsDAAAAAA==&#10;" path="m2887,2450r,-4l2884,2441r-4,-4l2876,2435r-5,-3l2867,2431r-6,-5l2863,2408r-6,2l2858,2441r5,2l2869,2446r4,3l2879,2466r5,-6l2886,2455r1,-5xe" fillcolor="black" stroked="f">
                  <v:path arrowok="t" o:connecttype="custom" o:connectlocs="2887,1246;2887,1242;2884,1237;2880,1233;2876,1231;2871,1228;2867,1227;2861,1222;2863,1204;2857,1206;2858,1237;2863,1239;2869,1242;2873,1245;2879,1262;2884,1256;2886,1251;2887,1246" o:connectangles="0,0,0,0,0,0,0,0,0,0,0,0,0,0,0,0,0,0"/>
                </v:shape>
                <v:shape id="Freeform 1883" o:spid="_x0000_s130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I78YA&#10;AADcAAAADwAAAGRycy9kb3ducmV2LnhtbESP0WrCQBRE3wv+w3IFX0rdaGqQ1FVEsZTSCtV+wDV7&#10;TYLZuzG70divdwuFPg4zc4aZLTpTiQs1rrSsYDSMQBBnVpecK/jeb56mIJxH1lhZJgU3crCY9x5m&#10;mGp75S+67HwuAoRdigoK7+tUSpcVZNANbU0cvKNtDPogm1zqBq8Bbio5jqJEGiw5LBRY06qg7LRr&#10;jYJ28pNQ+3Fwn++Ph9f6eZuUa31WatDvli8gPHX+P/zXftMK4jiG3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XI78YAAADcAAAADwAAAAAAAAAAAAAAAACYAgAAZHJz&#10;L2Rvd25yZXYueG1sUEsFBgAAAAAEAAQA9QAAAIsDAAAAAA==&#10;" path="m2847,2423r,6l2849,2434r5,4l2858,2441r-1,-31l2853,2413r-5,5l2847,2423xe" fillcolor="black" stroked="f">
                  <v:path arrowok="t" o:connecttype="custom" o:connectlocs="2847,1219;2847,1225;2849,1230;2854,1234;2858,1237;2857,1206;2853,1209;2848,1214;2847,1219" o:connectangles="0,0,0,0,0,0,0,0,0"/>
                </v:shape>
                <v:shape id="Freeform 1882" o:spid="_x0000_s131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Qm8YA&#10;AADcAAAADwAAAGRycy9kb3ducmV2LnhtbESP0WrCQBRE3wX/YblCX0Q3VhskdRWxtIjYQtUPuGZv&#10;k2D2bprdaNqvdwXBx2FmzjCzRWtKcabaFZYVjIYRCOLU6oIzBYf9+2AKwnlkjaVlUvBHDhbzbmeG&#10;ibYX/qbzzmciQNglqCD3vkqkdGlOBt3QVsTB+7G1QR9knUld4yXATSmfoyiWBgsOCzlWtMopPe0a&#10;o6B5+Y+p2R7d56Z//KgmX3Hxpn+Veuq1y1cQnlr/CN/ba61gPJ7A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xQm8YAAADcAAAADwAAAAAAAAAAAAAAAACYAgAAZHJz&#10;L2Rvd25yZXYueG1sUEsFBgAAAAAEAAQA9QAAAIsDAAAAAA==&#10;" path="m2848,2453r2,14l2856,2468r7,1l2867,2469r6,-1l2879,2466r-6,-17l2873,2453r-4,5l2863,2459r-6,-1l2852,2456r-4,-3xe" fillcolor="black" stroked="f">
                  <v:path arrowok="t" o:connecttype="custom" o:connectlocs="2848,1249;2850,1263;2856,1264;2863,1265;2867,1265;2873,1264;2879,1262;2873,1245;2873,1249;2869,1254;2863,1255;2857,1254;2852,1252;2848,1249" o:connectangles="0,0,0,0,0,0,0,0,0,0,0,0,0,0"/>
                </v:shape>
                <v:shape id="Freeform 1881" o:spid="_x0000_s131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1AMcA&#10;AADcAAAADwAAAGRycy9kb3ducmV2LnhtbESP0WrCQBRE3wv9h+UWfCm6qdYgqatIi1KKCkY/4Jq9&#10;TYLZu2l2o9Gv7xaEPg4zc4aZzjtTiTM1rrSs4GUQgSDOrC45V3DYL/sTEM4ja6wsk4IrOZjPHh+m&#10;mGh74R2dU5+LAGGXoILC+zqR0mUFGXQDWxMH79s2Bn2QTS51g5cAN5UcRlEsDZYcFgqs6b2g7JS2&#10;RkE7vsXUro9u8/V8XNWv27j80D9K9Z66xRsIT53/D9/bn1rBaDSG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A9QDHAAAA3AAAAA8AAAAAAAAAAAAAAAAAmAIAAGRy&#10;cy9kb3ducmV2LnhtbFBLBQYAAAAABAAEAPUAAACMAwAAAAA=&#10;" path="m3025,2408r-5,-1l3024,2420r4,1l3031,2410r-6,-2xe" fillcolor="black" stroked="f">
                  <v:path arrowok="t" o:connecttype="custom" o:connectlocs="3025,1204;3020,1203;3024,1216;3028,1217;3031,1206;3025,1204" o:connectangles="0,0,0,0,0,0"/>
                </v:shape>
                <v:shape id="Freeform 1880" o:spid="_x0000_s131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Jrd8YA&#10;AADcAAAADwAAAGRycy9kb3ducmV2LnhtbESP0WrCQBRE3wv+w3ILvohuWmuQ1FVKiyLSCsZ+wDV7&#10;mwSzd9PsRqNf7xaEPg4zc4aZLTpTiRM1rrSs4GkUgSDOrC45V/C9Xw6nIJxH1lhZJgUXcrCY9x5m&#10;mGh75h2dUp+LAGGXoILC+zqR0mUFGXQjWxMH78c2Bn2QTS51g+cAN5V8jqJYGiw5LBRY03tB2TFt&#10;jYJ2co2p/Ty4r83gsKpftnH5oX+V6j92b68gPHX+P3xvr7WC8TiG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Jrd8YAAADcAAAADwAAAAAAAAAAAAAAAACYAgAAZHJz&#10;L2Rvd25yZXYueG1sUEsFBgAAAAAEAAQA9QAAAIsDAAAAAA==&#10;" path="m3017,2407r-8,1l3012,2419r5,l3024,2420r-4,-13l3017,2407xe" fillcolor="black" stroked="f">
                  <v:path arrowok="t" o:connecttype="custom" o:connectlocs="3017,1203;3009,1204;3012,1215;3017,1215;3024,1216;3020,1203;3017,1203" o:connectangles="0,0,0,0,0,0,0"/>
                </v:shape>
                <v:shape id="Freeform 1879" o:spid="_x0000_s131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O7McA&#10;AADcAAAADwAAAGRycy9kb3ducmV2LnhtbESP3WrCQBSE74W+w3IK3hTd1J9UoqsUxVLEFrQ+wDF7&#10;TEKzZ9PsRlOfvisUvBxm5htmtmhNKc5Uu8Kygud+BII4tbrgTMHha92bgHAeWWNpmRT8koPF/KEz&#10;w0TbC+/ovPeZCBB2CSrIva8SKV2ak0HXtxVx8E62NuiDrDOpa7wEuCnlIIpiabDgsJBjRcuc0u99&#10;YxQ042tMzfboPjZPx7dq9BkXK/2jVPexfZ2C8NT6e/i//a4VDIcv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ezuzHAAAA3AAAAA8AAAAAAAAAAAAAAAAAmAIAAGRy&#10;cy9kb3ducmV2LnhtbFBLBQYAAAAABAAEAPUAAACMAwAAAAA=&#10;" path="m2999,2430r3,-4l3007,2421r5,-2l3009,2408r-7,2l2999,2430xe" fillcolor="black" stroked="f">
                  <v:path arrowok="t" o:connecttype="custom" o:connectlocs="2999,1226;3002,1222;3007,1217;3012,1215;3009,1204;3002,1206;2999,1226" o:connectangles="0,0,0,0,0,0,0"/>
                </v:shape>
                <v:shape id="Freeform 1878" o:spid="_x0000_s131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FansMA&#10;AADcAAAADwAAAGRycy9kb3ducmV2LnhtbERP3WrCMBS+F3yHcITdiKabs0g1imxsyFDBnwc4Nse2&#10;2Jx0Tap1T79cCF5+fP+zRWtKcaXaFZYVvA4jEMSp1QVnCo6Hr8EEhPPIGkvLpOBODhbzbmeGibY3&#10;3tF17zMRQtglqCD3vkqkdGlOBt3QVsSBO9vaoA+wzqSu8RbCTSnfoiiWBgsODTlW9JFTetk3RkEz&#10;/oupWZ/c5qd/+q7et3HxqX+Veum1yykIT61/ih/ulVYwGoW14U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FansMAAADcAAAADwAAAAAAAAAAAAAAAACYAgAAZHJzL2Rv&#10;d25yZXYueG1sUEsFBgAAAAAEAAQA9QAAAIgDAAAAAA==&#10;" path="m2998,2411r-6,5l2997,2465r1,-24l2998,2436r1,-6l3002,2410r-4,1xe" fillcolor="black" stroked="f">
                  <v:path arrowok="t" o:connecttype="custom" o:connectlocs="2998,1207;2992,1212;2997,1261;2998,1237;2998,1232;2999,1226;3002,1206;2998,1207" o:connectangles="0,0,0,0,0,0,0,0"/>
                </v:shape>
                <v:shape id="Freeform 1877" o:spid="_x0000_s131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3/BccA&#10;AADcAAAADwAAAGRycy9kb3ducmV2LnhtbESP3WrCQBSE74W+w3IK3hTd1J9Qo6sUxVLEFrQ+wDF7&#10;TEKzZ9PsRlOfvisUvBxm5htmtmhNKc5Uu8Kygud+BII4tbrgTMHha917AeE8ssbSMin4JQeL+UNn&#10;hom2F97Ree8zESDsElSQe18lUro0J4Oubyvi4J1sbdAHWWdS13gJcFPKQRTF0mDBYSHHipY5pd/7&#10;xihoxteYmu3RfWyejm/V6DMuVvpHqe5j+zoF4an19/B/+10rGA4n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N/wXHAAAA3AAAAA8AAAAAAAAAAAAAAAAAmAIAAGRy&#10;cy9kb3ducmV2LnhtbFBLBQYAAAAABAAEAPUAAACMAwAAAAA=&#10;" path="m2997,2465r-5,-49l2987,2422r-2,4l2984,2430r-1,4l2983,2438r1,9l2985,2451r2,4l2991,2461r6,4xe" fillcolor="black" stroked="f">
                  <v:path arrowok="t" o:connecttype="custom" o:connectlocs="2997,1261;2992,1212;2987,1218;2985,1222;2984,1226;2983,1230;2983,1234;2984,1243;2985,1247;2987,1251;2991,1257;2997,1261" o:connectangles="0,0,0,0,0,0,0,0,0,0,0,0"/>
                </v:shape>
                <v:shape id="Freeform 1876" o:spid="_x0000_s131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l5cQA&#10;AADcAAAADwAAAGRycy9kb3ducmV2LnhtbERP3WrCMBS+H/gO4Qi7kZm6aRm1UUTZGEMF3R7gtDm2&#10;xeakNql2e/rlQtjlx/efLntTiyu1rrKsYDKOQBDnVldcKPj+ent6BeE8ssbaMin4IQfLxeAhxUTb&#10;Gx/oevSFCCHsElRQet8kUrq8JINubBviwJ1sa9AH2BZSt3gL4aaWz1EUS4MVh4YSG1qXlJ+PnVHQ&#10;zX5j6raZ232Osvdmuo+rjb4o9TjsV3MQnnr/L767P7SCl2mYH8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JeXEAAAA3AAAAA8AAAAAAAAAAAAAAAAAmAIAAGRycy9k&#10;b3ducmV2LnhtbFBLBQYAAAAABAAEAPUAAACJAwAAAAA=&#10;" path="m3025,2468r6,-2l3029,2454r-5,2l3020,2457r-1,12l3025,2468xe" fillcolor="black" stroked="f">
                  <v:path arrowok="t" o:connecttype="custom" o:connectlocs="3025,1264;3031,1262;3029,1250;3024,1252;3020,1253;3019,1265;3025,1264" o:connectangles="0,0,0,0,0,0,0"/>
                </v:shape>
                <v:shape id="Freeform 1875" o:spid="_x0000_s131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2AfscA&#10;AADcAAAADwAAAGRycy9kb3ducmV2LnhtbESP3WrCQBSE7wu+w3KE3hTd+NMg0VWKUinFCv48wDF7&#10;TEKzZ2N2o9Gn7xYKvRxm5htmtmhNKa5Uu8KygkE/AkGcWl1wpuB4eO9NQDiPrLG0TAru5GAx7zzN&#10;MNH2xju67n0mAoRdggpy76tESpfmZND1bUUcvLOtDfog60zqGm8Bbko5jKJYGiw4LORY0TKn9Hvf&#10;GAXN6yOmZnNyX58vp3U13sbFSl+Ueu62b1MQnlr/H/5rf2gFo/EAfs+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9gH7HAAAA3AAAAA8AAAAAAAAAAAAAAAAAmAIAAGRy&#10;cy9kb3ducmV2LnhtbFBLBQYAAAAABAAEAPUAAACMAwAAAAA=&#10;" path="m3000,2446r1,21l3006,2468r4,1l3019,2469r1,-12l3017,2457r-5,l3008,2455r-6,-5l3000,2446xe" fillcolor="black" stroked="f">
                  <v:path arrowok="t" o:connecttype="custom" o:connectlocs="3000,1242;3001,1263;3006,1264;3010,1265;3019,1265;3020,1253;3017,1253;3012,1253;3008,1251;3002,1246;3000,1242" o:connectangles="0,0,0,0,0,0,0,0,0,0,0"/>
                </v:shape>
                <v:shape id="Freeform 1874" o:spid="_x0000_s131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8eCccA&#10;AADcAAAADwAAAGRycy9kb3ducmV2LnhtbESP0WrCQBRE34X+w3ILfSm6qdVQoqtIS4uICsZ+wDV7&#10;TYLZu2l2o2m/3hUKPg4zc4aZzjtTiTM1rrSs4GUQgSDOrC45V/C9/+y/gXAeWWNlmRT8koP57KE3&#10;xUTbC+/onPpcBAi7BBUU3teJlC4ryKAb2Jo4eEfbGPRBNrnUDV4C3FRyGEWxNFhyWCiwpveCslPa&#10;GgXt+C+mdn1wm9Xz4asebePyQ/8o9fTYLSYgPHX+Hv5vL7WC19EQ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vHgnHAAAA3AAAAA8AAAAAAAAAAAAAAAAAmAIAAGRy&#10;cy9kb3ducmV2LnhtbFBLBQYAAAAABAAEAPUAAACMAwAAAAA=&#10;" path="m2998,2441r-1,24l3001,2467r-1,-21l2998,2441xe" fillcolor="black" stroked="f">
                  <v:path arrowok="t" o:connecttype="custom" o:connectlocs="2998,1237;2997,1261;3001,1263;3000,1242;2998,1237" o:connectangles="0,0,0,0,0"/>
                </v:shape>
                <v:shape id="Freeform 1873" o:spid="_x0000_s131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7ksYA&#10;AADcAAAADwAAAGRycy9kb3ducmV2LnhtbESP0WrCQBRE3wX/YblCX0Q3VhskdRWxtIjYQtUPuGZv&#10;k2D2bprdaNqvdwXBx2FmzjCzRWtKcabaFZYVjIYRCOLU6oIzBYf9+2AKwnlkjaVlUvBHDhbzbmeG&#10;ibYX/qbzzmciQNglqCD3vkqkdGlOBt3QVsTB+7G1QR9knUld4yXATSmfoyiWBgsOCzlWtMopPe0a&#10;o6B5+Y+p2R7d56Z//KgmX3Hxpn+Veuq1y1cQnlr/CN/ba61gPBnD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O7ksYAAADcAAAADwAAAAAAAAAAAAAAAACYAgAAZHJz&#10;L2Rvd25yZXYueG1sUEsFBgAAAAAEAAQA9QAAAIsDAAAAAA==&#10;" path="m3026,2677r,-38l3025,2627r,-14l3012,2595r,82l3026,2677xe" fillcolor="black" stroked="f">
                  <v:path arrowok="t" o:connecttype="custom" o:connectlocs="3026,1473;3026,1435;3025,1423;3025,1409;3012,1391;3012,1473;3026,1473" o:connectangles="0,0,0,0,0,0,0"/>
                </v:shape>
                <v:shape id="Freeform 1872" o:spid="_x0000_s132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j5sYA&#10;AADcAAAADwAAAGRycy9kb3ducmV2LnhtbESP0WrCQBRE34X+w3ILvpS6saZBUleRFkVEC9V+wDV7&#10;m4Rm76bZjUa/3hUKPg4zc4aZzDpTiSM1rrSsYDiIQBBnVpecK/jeL57HIJxH1lhZJgVncjCbPvQm&#10;mGp74i867nwuAoRdigoK7+tUSpcVZNANbE0cvB/bGPRBNrnUDZ4C3FTyJYoSabDksFBgTe8FZb+7&#10;1ihoXy8JtZuD266fDss6/kzKD/2nVP+xm7+B8NT5e/i/vdIKRnEM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oj5sYAAADcAAAADwAAAAAAAAAAAAAAAACYAgAAZHJz&#10;L2Rvd25yZXYueG1sUEsFBgAAAAAEAAQA9QAAAIsDAAAAAA==&#10;" path="m3061,2677r16,l3077,2595r-14,l3063,2623r1,27l3064,2658r-3,19xe" fillcolor="black" stroked="f">
                  <v:path arrowok="t" o:connecttype="custom" o:connectlocs="3061,1473;3077,1473;3077,1391;3063,1391;3063,1419;3064,1446;3064,1454;3061,1473" o:connectangles="0,0,0,0,0,0,0,0"/>
                </v:shape>
                <v:shape id="Freeform 1871" o:spid="_x0000_s132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GfccA&#10;AADcAAAADwAAAGRycy9kb3ducmV2LnhtbESP0WrCQBRE3wv9h+UWfBHd1Goo0VVKRSmigrEfcM1e&#10;k9Ds3ZjdaNqv7xaEPg4zc4aZLTpTiSs1rrSs4HkYgSDOrC45V/B5XA1eQTiPrLGyTAq+ycFi/vgw&#10;w0TbGx/omvpcBAi7BBUU3teJlC4ryKAb2po4eGfbGPRBNrnUDd4C3FRyFEWxNFhyWCiwpveCsq+0&#10;NQrayU9M7fbkdpv+aV2P93G51Belek/d2xSEp87/h+/tD63gZTy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Ghn3HAAAA3AAAAA8AAAAAAAAAAAAAAAAAmAIAAGRy&#10;cy9kb3ducmV2LnhtbFBLBQYAAAAABAAEAPUAAACMAwAAAAA=&#10;" path="m3061,2677r3,-19l3059,2646r-5,-9l3050,2631r-10,10l3061,2677xe" fillcolor="black" stroked="f">
                  <v:path arrowok="t" o:connecttype="custom" o:connectlocs="3061,1473;3064,1454;3059,1442;3054,1433;3050,1427;3040,1437;3061,1473" o:connectangles="0,0,0,0,0,0,0"/>
                </v:shape>
                <v:shape id="Freeform 1870" o:spid="_x0000_s132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YCsYA&#10;AADcAAAADwAAAGRycy9kb3ducmV2LnhtbESP0WrCQBRE3wv9h+UW+iK6sWqQ1FWkpSJFBWM/4Jq9&#10;TUKzd9PsRqNf7xaEPg4zc4aZLTpTiRM1rrSsYDiIQBBnVpecK/g6fPSnIJxH1lhZJgUXcrCYPz7M&#10;MNH2zHs6pT4XAcIuQQWF93UipcsKMugGtiYO3rdtDPogm1zqBs8Bbir5EkWxNFhyWCiwpreCsp+0&#10;NQrayTWmdnN028/ecVWPd3H5rn+Ven7qlq8gPHX+P3xvr7WC0TiG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QYCsYAAADcAAAADwAAAAAAAAAAAAAAAACYAgAAZHJz&#10;L2Rvd25yZXYueG1sUEsFBgAAAAAEAAQA9QAAAIsDAAAAAA==&#10;" path="m3025,2613r1,l3032,2626r5,9l3040,2641r10,-10l3029,2595r-4,18xe" fillcolor="black" stroked="f">
                  <v:path arrowok="t" o:connecttype="custom" o:connectlocs="3025,1409;3026,1409;3032,1422;3037,1431;3040,1437;3050,1427;3029,1391;3025,1409" o:connectangles="0,0,0,0,0,0,0,0"/>
                </v:shape>
                <v:shape id="Freeform 1869" o:spid="_x0000_s132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9kccA&#10;AADcAAAADwAAAGRycy9kb3ducmV2LnhtbESP3WrCQBSE7wt9h+UUvBHd1J9UoqsUxVLEFrQ+wDF7&#10;TEKzZ9PsRlOf3i0IvRxm5htmtmhNKc5Uu8Kygud+BII4tbrgTMHha92bgHAeWWNpmRT8koPF/PFh&#10;hom2F97Ree8zESDsElSQe18lUro0J4Oubyvi4J1sbdAHWWdS13gJcFPKQRTF0mDBYSHHipY5pd/7&#10;xihoxteYmu3RfWy6x7dq9BkXK/2jVOepfZ2C8NT6//C9/a4VDEcv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YvZHHAAAA3AAAAA8AAAAAAAAAAAAAAAAAmAIAAGRy&#10;cy9kb3ducmV2LnhtbFBLBQYAAAAABAAEAPUAAACMAwAAAAA=&#10;" path="m3986,2418r-4,-5l3978,2410r-5,-2l3972,2423r1,5l3974,2434r15,34l3986,2418xe" fillcolor="black" stroked="f">
                  <v:path arrowok="t" o:connecttype="custom" o:connectlocs="3986,1214;3982,1209;3978,1206;3973,1204;3972,1219;3973,1224;3974,1230;3989,1264;3986,1214" o:connectangles="0,0,0,0,0,0,0,0,0"/>
                </v:shape>
                <v:shape id="Freeform 1868" o:spid="_x0000_s132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p48QA&#10;AADcAAAADwAAAGRycy9kb3ducmV2LnhtbERP3WrCMBS+H/gO4Qi7kZm6aRm1UUTZGEMF3R7gtDm2&#10;xeakNql2e/rlQtjlx/efLntTiyu1rrKsYDKOQBDnVldcKPj+ent6BeE8ssbaMin4IQfLxeAhxUTb&#10;Gx/oevSFCCHsElRQet8kUrq8JINubBviwJ1sa9AH2BZSt3gL4aaWz1EUS4MVh4YSG1qXlJ+PnVHQ&#10;zX5j6raZ232Osvdmuo+rjb4o9TjsV3MQnnr/L767P7SCl2lYG8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KePEAAAA3AAAAA8AAAAAAAAAAAAAAAAAmAIAAGRycy9k&#10;b3ducmV2LnhtbFBLBQYAAAAABAAEAPUAAACJAwAAAAA=&#10;" path="m3954,2423r4,-3l3963,2419r5,1l3972,2423r1,-15l3968,2407r-5,l3958,2410r-4,13xe" fillcolor="black" stroked="f">
                  <v:path arrowok="t" o:connecttype="custom" o:connectlocs="3954,1219;3958,1216;3963,1215;3968,1216;3972,1219;3973,1204;3968,1203;3963,1203;3958,1206;3954,1219" o:connectangles="0,0,0,0,0,0,0,0,0,0"/>
                </v:shape>
                <v:shape id="Freeform 1867" o:spid="_x0000_s132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MeMcA&#10;AADcAAAADwAAAGRycy9kb3ducmV2LnhtbESP3WrCQBSE7wt9h+UUvBHd1J9Qo6sUxVLEFrQ+wDF7&#10;TEKzZ9PsRlOf3i0IvRxm5htmtmhNKc5Uu8Kygud+BII4tbrgTMHha917AeE8ssbSMin4JQeL+ePD&#10;DBNtL7yj895nIkDYJagg975KpHRpTgZd31bEwTvZ2qAPss6krvES4KaUgyiKpcGCw0KOFS1zSr/3&#10;jVHQjK8xNduj+9h0j2/V6DMuVvpHqc5T+zoF4an1/+F7+10rGI4m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LjHjHAAAA3AAAAA8AAAAAAAAAAAAAAAAAmAIAAGRy&#10;cy9kb3ducmV2LnhtbFBLBQYAAAAABAAEAPUAAACMAwAAAAA=&#10;" path="m3934,2409r1,59l3951,2468r,-40l3954,2423r4,-13l3953,2412r-4,5l3948,2409r-14,xe" fillcolor="black" stroked="f">
                  <v:path arrowok="t" o:connecttype="custom" o:connectlocs="3934,1205;3935,1264;3951,1264;3951,1224;3954,1219;3958,1206;3953,1208;3949,1213;3948,1205;3934,1205" o:connectangles="0,0,0,0,0,0,0,0,0,0"/>
                </v:shape>
                <v:shape id="Freeform 1866" o:spid="_x0000_s132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zOMMA&#10;AADcAAAADwAAAGRycy9kb3ducmV2LnhtbERP3WrCMBS+F/YO4Qy8EU2ns0hnFNlQRHQw9QGOzVlb&#10;bE66JtXq05uLgZcf3/903ppSXKh2hWUFb4MIBHFqdcGZguNh2Z+AcB5ZY2mZFNzIwXz20pliou2V&#10;f+iy95kIIewSVJB7XyVSujQng25gK+LA/draoA+wzqSu8RrCTSmHURRLgwWHhhwr+swpPe8bo6AZ&#10;32Nqtie32/ROq+r9Oy6+9J9S3dd28QHCU+uf4n/3WisYjcP8cCY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izOMMAAADcAAAADwAAAAAAAAAAAAAAAACYAgAAZHJzL2Rv&#10;d25yZXYueG1sUEsFBgAAAAAEAAQA9QAAAIgDAAAAAA==&#10;" path="m3989,2468r,-40l3988,2424r-2,-6l3989,2468xe" fillcolor="black" stroked="f">
                  <v:path arrowok="t" o:connecttype="custom" o:connectlocs="3989,1264;3989,1224;3988,1220;3986,1214;3989,1264" o:connectangles="0,0,0,0,0"/>
                </v:shape>
                <v:shape id="Freeform 1865" o:spid="_x0000_s132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Wo8cA&#10;AADcAAAADwAAAGRycy9kb3ducmV2LnhtbESP3WrCQBSE74W+w3IK3ohurBokdZXSokixgj8PcMye&#10;JqHZs2l2o9GndwsFL4eZ+YaZLVpTijPVrrCsYDiIQBCnVhecKTgelv0pCOeRNZaWScGVHCzmT50Z&#10;JtpeeEfnvc9EgLBLUEHufZVI6dKcDLqBrYiD921rgz7IOpO6xkuAm1K+RFEsDRYcFnKs6D2n9Gff&#10;GAXN5BZTszm5r8/eaVWNt3HxoX+V6j63b68gPLX+Ef5vr7WC0WQIf2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kFqPHAAAA3AAAAA8AAAAAAAAAAAAAAAAAmAIAAGRy&#10;cy9kb3ducmV2LnhtbFBLBQYAAAAABAAEAPUAAACMAwAAAAA=&#10;" path="m3883,2432r,-4l3887,2422r4,-3l3895,2417r4,l3903,2419r4,3l3909,2428r,4l3883,2432r39,10l3910,2410r-4,-1l3902,2407r-4,l3893,2407r-4,2l3885,2410r-2,22xe" fillcolor="black" stroked="f">
                  <v:path arrowok="t" o:connecttype="custom" o:connectlocs="3883,1228;3883,1224;3887,1218;3891,1215;3895,1213;3899,1213;3903,1215;3907,1218;3909,1224;3909,1228;3883,1228;3922,1238;3910,1206;3906,1205;3902,1203;3898,1203;3893,1203;3889,1205;3885,1206;3883,1228" o:connectangles="0,0,0,0,0,0,0,0,0,0,0,0,0,0,0,0,0,0,0,0"/>
                </v:shape>
                <v:shape id="Freeform 1864" o:spid="_x0000_s132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I1McA&#10;AADcAAAADwAAAGRycy9kb3ducmV2LnhtbESP0WrCQBRE3wv9h+UW+iK6qdVQoqtIS4uICsZ+wDV7&#10;TYLZu2l2o2m/3hWEPg4zc4aZzjtTiTM1rrSs4GUQgSDOrC45V/C9/+y/gXAeWWNlmRT8koP57PFh&#10;iom2F97ROfW5CBB2CSoovK8TKV1WkEE3sDVx8I62MeiDbHKpG7wEuKnkMIpiabDksFBgTe8FZae0&#10;NQra8V9M7frgNqve4asebePyQ/8o9fzULSYgPHX+P3xvL7WC1/EQ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2iNTHAAAA3AAAAA8AAAAAAAAAAAAAAAAAmAIAAGRy&#10;cy9kb3ducmV2LnhtbFBLBQYAAAAABAAEAPUAAACMAwAAAAA=&#10;" path="m3885,2451r-1,-4l3883,2442r,-10l3885,2410r-4,1l3883,2465r4,2l3885,2451xe" fillcolor="black" stroked="f">
                  <v:path arrowok="t" o:connecttype="custom" o:connectlocs="3885,1247;3884,1243;3883,1238;3883,1228;3885,1206;3881,1207;3883,1261;3887,1263;3885,1247" o:connectangles="0,0,0,0,0,0,0,0,0"/>
                </v:shape>
                <v:shape id="Freeform 1863" o:spid="_x0000_s132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tT8cA&#10;AADcAAAADwAAAGRycy9kb3ducmV2LnhtbESP0WrCQBRE3wv9h+UWfCm6qdYgqatIi1KKCkY/4Jq9&#10;TYLZu2l2o9Gv7xaEPg4zc4aZzjtTiTM1rrSs4GUQgSDOrC45V3DYL/sTEM4ja6wsk4IrOZjPHh+m&#10;mGh74R2dU5+LAGGXoILC+zqR0mUFGXQDWxMH79s2Bn2QTS51g5cAN5UcRlEsDZYcFgqs6b2g7JS2&#10;RkE7vsXUro9u8/V8XNWv27j80D9K9Z66xRsIT53/D9/bn1rBaDyC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6LU/HAAAA3AAAAA8AAAAAAAAAAAAAAAAAmAIAAGRy&#10;cy9kb3ducmV2LnhtbFBLBQYAAAAABAAEAPUAAACMAwAAAAA=&#10;" path="m3877,2461r6,4l3881,2411r-5,6l3872,2423r,32l3877,2461xe" fillcolor="black" stroked="f">
                  <v:path arrowok="t" o:connecttype="custom" o:connectlocs="3877,1257;3883,1261;3881,1207;3876,1213;3872,1219;3872,1251;3877,1257" o:connectangles="0,0,0,0,0,0,0"/>
                </v:shape>
                <v:shape id="Freeform 1862" o:spid="_x0000_s133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1O8cA&#10;AADcAAAADwAAAGRycy9kb3ducmV2LnhtbESP0WrCQBRE3wv9h+UWfBHd1Goo0VVKRSmigrEfcM1e&#10;k9Ds3ZjdaNqv7xaEPg4zc4aZLTpTiSs1rrSs4HkYgSDOrC45V/B5XA1eQTiPrLGyTAq+ycFi/vgw&#10;w0TbGx/omvpcBAi7BBUU3teJlC4ryKAb2po4eGfbGPRBNrnUDd4C3FRyFEWxNFhyWCiwpveCsq+0&#10;NQrayU9M7fbkdpv+aV2P93G51Belek/d2xSEp87/h+/tD63gZTK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TtTvHAAAA3AAAAA8AAAAAAAAAAAAAAAAAmAIAAGRy&#10;cy9kb3ducmV2LnhtbFBLBQYAAAAABAAEAPUAAACMAwAAAAA=&#10;" path="m3869,2435r,12l3871,2451r1,4l3872,2423r-1,4l3869,2431r,4xe" fillcolor="black" stroked="f">
                  <v:path arrowok="t" o:connecttype="custom" o:connectlocs="3869,1231;3869,1243;3871,1247;3872,1251;3872,1219;3871,1223;3869,1227;3869,1231" o:connectangles="0,0,0,0,0,0,0,0"/>
                </v:shape>
                <v:shape id="Freeform 1861" o:spid="_x0000_s133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8QoMYA&#10;AADcAAAADwAAAGRycy9kb3ducmV2LnhtbESP0WrCQBRE34X+w3ILvpS6sTZBUleRFkXEFqr9gGv2&#10;NgnN3k2zG41+vSsIPg4zc4aZzDpTiQM1rrSsYDiIQBBnVpecK/jZLZ7HIJxH1lhZJgUncjCbPvQm&#10;mGp75G86bH0uAoRdigoK7+tUSpcVZNANbE0cvF/bGPRBNrnUDR4D3FTyJYoSabDksFBgTe8FZX/b&#10;1iho43NC7WbvPtdP+2X9+pWUH/pfqf5jN38D4anz9/CtvdIKRnEM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8QoMYAAADcAAAADwAAAAAAAAAAAAAAAACYAgAAZHJz&#10;L2Rvd25yZXYueG1sUEsFBgAAAAAEAAQA9QAAAIsDAAAAAA==&#10;" path="m3869,2439r,4l3869,2447r,-12l3869,2439xe" fillcolor="black" stroked="f">
                  <v:path arrowok="t" o:connecttype="custom" o:connectlocs="3869,1235;3869,1239;3869,1243;3869,1231;3869,1235" o:connectangles="0,0,0,0,0"/>
                </v:shape>
                <v:shape id="Freeform 1860" o:spid="_x0000_s133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O18YA&#10;AADcAAAADwAAAGRycy9kb3ducmV2LnhtbESP0WrCQBRE3wv+w3ILvkjdWDWU1FWkRRFRoWk/4Jq9&#10;TYLZu2l2o2m/3hWEPg4zc4aZLTpTiTM1rrSsYDSMQBBnVpecK/j6XD29gHAeWWNlmRT8koPFvPcw&#10;w0TbC3/QOfW5CBB2CSoovK8TKV1WkEE3tDVx8L5tY9AH2eRSN3gJcFPJ5yiKpcGSw0KBNb0VlJ3S&#10;1ihop38xtbuj228Hx3U9OcTlu/5Rqv/YLV9BeOr8f/je3mgF42kM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2O18YAAADcAAAADwAAAAAAAAAAAAAAAACYAgAAZHJz&#10;L2Rvd25yZXYueG1sUEsFBgAAAAAEAAQA9QAAAIsDAAAAAA==&#10;" path="m3922,2426r-2,-6l3922,2442r1,-6l3923,2432r-1,-6xe" fillcolor="black" stroked="f">
                  <v:path arrowok="t" o:connecttype="custom" o:connectlocs="3922,1222;3920,1216;3922,1238;3923,1232;3923,1228;3922,1222" o:connectangles="0,0,0,0,0,0"/>
                </v:shape>
                <v:shape id="Freeform 1859" o:spid="_x0000_s133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rTMcA&#10;AADcAAAADwAAAGRycy9kb3ducmV2LnhtbESP0WrCQBRE34X+w3ILvhTdVGsq0VWKYiliC1o/4Jq9&#10;JqHZu2l2o6lf7woFH4eZOcNM560pxYlqV1hW8NyPQBCnVhecKdh/r3pjEM4jaywtk4I/cjCfPXSm&#10;mGh75i2ddj4TAcIuQQW591UipUtzMuj6tiIO3tHWBn2QdSZ1jecAN6UcRFEsDRYcFnKsaJFT+rNr&#10;jIJmdImp2Rzc5/rp8F69fMXFUv8q1X1s3yYgPLX+Hv5vf2gFw9Er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K0zHAAAA3AAAAA8AAAAAAAAAAAAAAAAAmAIAAGRy&#10;cy9kb3ducmV2LnhtbFBLBQYAAAAABAAEAPUAAACMAwAAAAA=&#10;" path="m3915,2414r-5,-4l3922,2442r-2,-22l3915,2414xe" fillcolor="black" stroked="f">
                  <v:path arrowok="t" o:connecttype="custom" o:connectlocs="3915,1210;3910,1206;3922,1238;3920,1216;3915,1210" o:connectangles="0,0,0,0,0"/>
                </v:shape>
                <v:shape id="Freeform 1858" o:spid="_x0000_s133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/PsMA&#10;AADcAAAADwAAAGRycy9kb3ducmV2LnhtbERP3WrCMBS+F/YO4Qy8EU2ns0hnFNlQRHQw9QGOzVlb&#10;bE66JtXq05uLgZcf3/903ppSXKh2hWUFb4MIBHFqdcGZguNh2Z+AcB5ZY2mZFNzIwXz20pliou2V&#10;f+iy95kIIewSVJB7XyVSujQng25gK+LA/draoA+wzqSu8RrCTSmHURRLgwWHhhwr+swpPe8bo6AZ&#10;32Nqtie32/ROq+r9Oy6+9J9S3dd28QHCU+uf4n/3WisYjcPacCY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6/PsMAAADcAAAADwAAAAAAAAAAAAAAAACYAgAAZHJzL2Rv&#10;d25yZXYueG1sUEsFBgAAAAAEAAQA9QAAAIgDAAAAAA==&#10;" path="m3915,2456r-5,l3911,2468r3,-1l3920,2466r-2,-12l3915,2456xe" fillcolor="black" stroked="f">
                  <v:path arrowok="t" o:connecttype="custom" o:connectlocs="3915,1252;3910,1252;3911,1264;3914,1263;3920,1262;3918,1250;3915,1252" o:connectangles="0,0,0,0,0,0,0"/>
                </v:shape>
                <v:shape id="Freeform 1857" o:spid="_x0000_s133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apccA&#10;AADcAAAADwAAAGRycy9kb3ducmV2LnhtbESP0WrCQBRE34X+w3ILvhTdVGuo0VWKYiliC1o/4Jq9&#10;JqHZu2l2o6lf7woFH4eZOcNM560pxYlqV1hW8NyPQBCnVhecKdh/r3qvIJxH1lhaJgV/5GA+e+hM&#10;MdH2zFs67XwmAoRdggpy76tESpfmZND1bUUcvKOtDfog60zqGs8Bbko5iKJYGiw4LORY0SKn9GfX&#10;GAXN6BJTszm4z/XT4b16+YqLpf5VqvvYvk1AeGr9Pfzf/tAKhqMx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SGqXHAAAA3AAAAA8AAAAAAAAAAAAAAAAAmAIAAGRy&#10;cy9kb3ducmV2LnhtbFBLBQYAAAAABAAEAPUAAACMAwAAAAA=&#10;" path="m3887,2467r3,1l3894,2469r9,l3907,2468r4,l3910,2456r-6,1l3899,2457r-4,-1l3890,2455r-3,12xe" fillcolor="black" stroked="f">
                  <v:path arrowok="t" o:connecttype="custom" o:connectlocs="3887,1263;3890,1264;3894,1265;3903,1265;3907,1264;3911,1264;3910,1252;3904,1253;3899,1253;3895,1252;3890,1251;3887,1263" o:connectangles="0,0,0,0,0,0,0,0,0,0,0,0"/>
                </v:shape>
                <v:shape id="Freeform 1856" o:spid="_x0000_s133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5hcQA&#10;AADcAAAADwAAAGRycy9kb3ducmV2LnhtbERP3WrCMBS+F3yHcAbeyEw3XZGuUcaGMkQH0z3AaXPW&#10;FpuTrkm18+nNheDlx/efLntTixO1rrKs4GkSgSDOra64UPBzWD3OQTiPrLG2TAr+ycFyMRykmGh7&#10;5m867X0hQgi7BBWU3jeJlC4vyaCb2IY4cL+2NegDbAupWzyHcFPL5yiKpcGKQ0OJDb2XlB/3nVHQ&#10;vVxi6raZ223G2bqZfcXVh/5TavTQv72C8NT7u/jm/tQKpnGYH8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eYXEAAAA3AAAAA8AAAAAAAAAAAAAAAAAmAIAAGRycy9k&#10;b3ducmV2LnhtbFBLBQYAAAAABAAEAPUAAACJAwAAAAA=&#10;" path="m4043,2408r-5,-1l4042,2420r4,1l4049,2410r-6,-2xe" fillcolor="black" stroked="f">
                  <v:path arrowok="t" o:connecttype="custom" o:connectlocs="4043,1204;4038,1203;4042,1216;4046,1217;4049,1206;4043,1204" o:connectangles="0,0,0,0,0,0"/>
                </v:shape>
                <v:shape id="Freeform 1855" o:spid="_x0000_s133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cHsYA&#10;AADcAAAADwAAAGRycy9kb3ducmV2LnhtbESP0WrCQBRE3wv+w3ILvpS60dpQUlcRRSmihab9gGv2&#10;Nglm78bsRqNf7wqFPg4zc4aZzDpTiRM1rrSsYDiIQBBnVpecK/j5Xj2/gXAeWWNlmRRcyMFs2nuY&#10;YKLtmb/olPpcBAi7BBUU3teJlC4ryKAb2Jo4eL+2MeiDbHKpGzwHuKnkKIpiabDksFBgTYuCskPa&#10;GgXt6zWmdrt3u83Tfl2PP+NyqY9K9R+7+TsIT53/D/+1P7SCl3gI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jcHsYAAADcAAAADwAAAAAAAAAAAAAAAACYAgAAZHJz&#10;L2Rvd25yZXYueG1sUEsFBgAAAAAEAAQA9QAAAIsDAAAAAA==&#10;" path="m4035,2407r-9,1l4029,2419r6,l4042,2420r-4,-13l4035,2407xe" fillcolor="black" stroked="f">
                  <v:path arrowok="t" o:connecttype="custom" o:connectlocs="4035,1203;4026,1204;4029,1215;4035,1215;4042,1216;4038,1203;4035,1203" o:connectangles="0,0,0,0,0,0,0"/>
                </v:shape>
                <v:shape id="Freeform 1854" o:spid="_x0000_s133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CacYA&#10;AADcAAAADwAAAGRycy9kb3ducmV2LnhtbESP3WrCQBSE7wXfYTmF3kjd+BdK6irSooi0Qm0f4Jg9&#10;TYLZs2l2o9GndwXBy2FmvmGm89aU4ki1KywrGPQjEMSp1QVnCn5/li+vIJxH1lhaJgVncjCfdTtT&#10;TLQ98Tcddz4TAcIuQQW591UipUtzMuj6tiIO3p+tDfog60zqGk8Bbko5jKJYGiw4LORY0XtO6WHX&#10;GAXN5BJT87l3X5veflWNt3Hxof+Ven5qF28gPLX+Eb6311rBKB7C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pCacYAAADcAAAADwAAAAAAAAAAAAAAAACYAgAAZHJz&#10;L2Rvd25yZXYueG1sUEsFBgAAAAAEAAQA9QAAAIsDAAAAAA==&#10;" path="m4017,2430r3,-4l4025,2421r4,-2l4026,2408r-6,2l4017,2430xe" fillcolor="black" stroked="f">
                  <v:path arrowok="t" o:connecttype="custom" o:connectlocs="4017,1226;4020,1222;4025,1217;4029,1215;4026,1204;4020,1206;4017,1226" o:connectangles="0,0,0,0,0,0,0"/>
                </v:shape>
                <v:shape id="Freeform 1853" o:spid="_x0000_s133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bn8sYA&#10;AADcAAAADwAAAGRycy9kb3ducmV2LnhtbESP0WrCQBRE3wv+w3ILvohuWmuQ1FVKiyLSCsZ+wDV7&#10;mwSzd9PsRqNf7xaEPg4zc4aZLTpTiRM1rrSs4GkUgSDOrC45V/C9Xw6nIJxH1lhZJgUXcrCY9x5m&#10;mGh75h2dUp+LAGGXoILC+zqR0mUFGXQjWxMH78c2Bn2QTS51g+cAN5V8jqJYGiw5LBRY03tB2TFt&#10;jYJ2co2p/Ty4r83gsKpftnH5oX+V6j92b68gPHX+P3xvr7WCcTyG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bn8sYAAADcAAAADwAAAAAAAAAAAAAAAACYAgAAZHJz&#10;L2Rvd25yZXYueG1sUEsFBgAAAAAEAAQA9QAAAIsDAAAAAA==&#10;" path="m4016,2411r-6,5l4015,2465r1,-24l4016,2436r1,-6l4020,2410r-4,1xe" fillcolor="black" stroked="f">
                  <v:path arrowok="t" o:connecttype="custom" o:connectlocs="4016,1207;4010,1212;4015,1261;4016,1237;4016,1232;4017,1226;4020,1206;4016,1207" o:connectangles="0,0,0,0,0,0,0,0"/>
                </v:shape>
                <v:shape id="Freeform 1852" o:spid="_x0000_s134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/hsYA&#10;AADcAAAADwAAAGRycy9kb3ducmV2LnhtbESP0WrCQBRE3wv9h+UW+iK6sWqQ1FWkpSJFBWM/4Jq9&#10;TUKzd9PsRqNf7xaEPg4zc4aZLTpTiRM1rrSsYDiIQBBnVpecK/g6fPSnIJxH1lhZJgUXcrCYPz7M&#10;MNH2zHs6pT4XAcIuQQWF93UipcsKMugGtiYO3rdtDPogm1zqBs8Bbir5EkWxNFhyWCiwpreCsp+0&#10;NQrayTWmdnN028/ecVWPd3H5rn+Ven7qlq8gPHX+P3xvr7WCUTyG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9/hsYAAADcAAAADwAAAAAAAAAAAAAAAACYAgAAZHJz&#10;L2Rvd25yZXYueG1sUEsFBgAAAAAEAAQA9QAAAIsDAAAAAA==&#10;" path="m4015,2465r-5,-49l4005,2422r-2,4l4002,2430r-1,4l4001,2438r1,9l4003,2451r2,4l4009,2461r6,4xe" fillcolor="black" stroked="f">
                  <v:path arrowok="t" o:connecttype="custom" o:connectlocs="4015,1261;4010,1212;4005,1218;4003,1222;4002,1226;4001,1230;4001,1234;4002,1243;4003,1247;4005,1251;4009,1257;4015,1261" o:connectangles="0,0,0,0,0,0,0,0,0,0,0,0"/>
                </v:shape>
                <v:shape id="Freeform 1851" o:spid="_x0000_s134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aHcYA&#10;AADcAAAADwAAAGRycy9kb3ducmV2LnhtbESP0WrCQBRE3wv+w3ILvkjdWDWU1FWkRRFRoWk/4Jq9&#10;TYLZu2l2o2m/3hWEPg4zc4aZLTpTiTM1rrSsYDSMQBBnVpecK/j6XD29gHAeWWNlmRT8koPFvPcw&#10;w0TbC3/QOfW5CBB2CSoovK8TKV1WkEE3tDVx8L5tY9AH2eRSN3gJcFPJ5yiKpcGSw0KBNb0VlJ3S&#10;1ihop38xtbuj228Hx3U9OcTlu/5Rqv/YLV9BeOr8f/je3mgF43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PaHcYAAADcAAAADwAAAAAAAAAAAAAAAACYAgAAZHJz&#10;L2Rvd25yZXYueG1sUEsFBgAAAAAEAAQA9QAAAIsDAAAAAA==&#10;" path="m4043,2468r6,-2l4047,2454r-5,2l4038,2457r-1,12l4043,2468xe" fillcolor="black" stroked="f">
                  <v:path arrowok="t" o:connecttype="custom" o:connectlocs="4043,1264;4049,1262;4047,1250;4042,1252;4038,1253;4037,1265;4043,1264" o:connectangles="0,0,0,0,0,0,0"/>
                </v:shape>
                <v:shape id="Freeform 1850" o:spid="_x0000_s134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EascA&#10;AADcAAAADwAAAGRycy9kb3ducmV2LnhtbESP0UrDQBRE34X+w3ILvhS7UdtF0mxKURSRVrD6AbfZ&#10;2yQ0ezdmN230691CwcdhZs4w2XKwjThS52vHGm6nCQjiwpmaSw1fn883DyB8QDbYOCYNP+RhmY+u&#10;MkyNO/EHHbehFBHCPkUNVQhtKqUvKrLop64ljt7edRZDlF0pTYenCLeNvEsSJS3WHBcqbOmxouKw&#10;7a2Gfv6rqF/v/OZtsntpZ++qfjLfWl+Ph9UCRKAh/Icv7Vej4V4pOJ+JR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hRGrHAAAA3AAAAA8AAAAAAAAAAAAAAAAAmAIAAGRy&#10;cy9kb3ducmV2LnhtbFBLBQYAAAAABAAEAPUAAACMAwAAAAA=&#10;" path="m4018,2446r1,21l4023,2468r4,1l4037,2469r1,-12l4035,2457r-6,l4025,2455r-5,-5l4018,2446xe" fillcolor="black" stroked="f">
                  <v:path arrowok="t" o:connecttype="custom" o:connectlocs="4018,1242;4019,1263;4023,1264;4027,1265;4037,1265;4038,1253;4035,1253;4029,1253;4025,1251;4020,1246;4018,1242" o:connectangles="0,0,0,0,0,0,0,0,0,0,0"/>
                </v:shape>
                <v:shape id="Freeform 1849" o:spid="_x0000_s134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h8ccA&#10;AADcAAAADwAAAGRycy9kb3ducmV2LnhtbESP0WrCQBRE34X+w3IFX4pu1BpL6ipSsRRRQdsPuGav&#10;SWj2bprdaOrXdwsFH4eZOcPMFq0pxYVqV1hWMBxEIIhTqwvOFHx+rPvPIJxH1lhaJgU/5GAxf+jM&#10;MNH2yge6HH0mAoRdggpy76tESpfmZNANbEUcvLOtDfog60zqGq8Bbko5iqJYGiw4LORY0WtO6dex&#10;MQqayS2mZntyu83j6a162sfFSn8r1eu2yxcQnlp/D/+337WCcTyF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t4fHHAAAA3AAAAA8AAAAAAAAAAAAAAAAAmAIAAGRy&#10;cy9kb3ducmV2LnhtbFBLBQYAAAAABAAEAPUAAACMAwAAAAA=&#10;" path="m4016,2441r-1,24l4019,2467r-1,-21l4016,2441xe" fillcolor="black" stroked="f">
                  <v:path arrowok="t" o:connecttype="custom" o:connectlocs="4016,1237;4015,1261;4019,1263;4018,1242;4016,1237" o:connectangles="0,0,0,0,0"/>
                </v:shape>
                <v:shape id="Freeform 1848" o:spid="_x0000_s134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1g8QA&#10;AADcAAAADwAAAGRycy9kb3ducmV2LnhtbERP3WrCMBS+F3yHcAbeyEw3XZGuUcaGMkQH0z3AaXPW&#10;FpuTrkm18+nNheDlx/efLntTixO1rrKs4GkSgSDOra64UPBzWD3OQTiPrLG2TAr+ycFyMRykmGh7&#10;5m867X0hQgi7BBWU3jeJlC4vyaCb2IY4cL+2NegDbAupWzyHcFPL5yiKpcGKQ0OJDb2XlB/3nVHQ&#10;vVxi6raZ223G2bqZfcXVh/5TavTQv72C8NT7u/jm/tQKpnFYG8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dYPEAAAA3AAAAA8AAAAAAAAAAAAAAAAAmAIAAGRycy9k&#10;b3ducmV2LnhtbFBLBQYAAAAABAAEAPUAAACJAwAAAAA=&#10;" path="m4106,2423r-3,-6l4098,2411r-5,-2l4089,2408r-4,-1l4080,2407r-4,1l4072,2409r-3,19l4072,2422r4,-3l4080,2417r4,l4088,2419r4,3l4094,2428r13,14l4106,2423xe" fillcolor="black" stroked="f">
                  <v:path arrowok="t" o:connecttype="custom" o:connectlocs="4106,1219;4103,1213;4098,1207;4093,1205;4089,1204;4085,1203;4080,1203;4076,1204;4072,1205;4069,1224;4072,1218;4076,1215;4080,1213;4084,1213;4088,1215;4092,1218;4094,1224;4107,1238;4106,1219" o:connectangles="0,0,0,0,0,0,0,0,0,0,0,0,0,0,0,0,0,0,0"/>
                </v:shape>
                <v:shape id="Freeform 1847" o:spid="_x0000_s134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7QGMcA&#10;AADcAAAADwAAAGRycy9kb3ducmV2LnhtbESP0WrCQBRE34X+w3IFX4pu1Bps6ipSsRRRQdsPuGav&#10;SWj2bprdaOrXdwsFH4eZOcPMFq0pxYVqV1hWMBxEIIhTqwvOFHx+rPtTEM4jaywtk4IfcrCYP3Rm&#10;mGh75QNdjj4TAcIuQQW591UipUtzMugGtiIO3tnWBn2QdSZ1jdcAN6UcRVEsDRYcFnKs6DWn9OvY&#10;GAXN5BZTsz253ebx9FY97eNipb+V6nXb5QsIT62/h//b71rBOH6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+0BjHAAAA3AAAAA8AAAAAAAAAAAAAAAAAmAIAAGRy&#10;cy9kb3ducmV2LnhtbFBLBQYAAAAABAAEAPUAAACMAwAAAAA=&#10;" path="m4071,2451r-2,-4l4068,2442r,-10l4069,2428r3,-19l4067,2411r1,54l4072,2467r-1,-16xe" fillcolor="black" stroked="f">
                  <v:path arrowok="t" o:connecttype="custom" o:connectlocs="4071,1247;4069,1243;4068,1238;4068,1228;4069,1224;4072,1205;4067,1207;4068,1261;4072,1263;4071,1247" o:connectangles="0,0,0,0,0,0,0,0,0,0"/>
                </v:shape>
                <v:shape id="Freeform 1846" o:spid="_x0000_s134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3vWMQA&#10;AADcAAAADwAAAGRycy9kb3ducmV2LnhtbERP3WrCMBS+H/gO4Qi7GTPVaSfVKOLYEFFhzgc4Nse2&#10;2JzUJtW6pzcXg11+fP/TeWtKcaXaFZYV9HsRCOLU6oIzBYefz9cxCOeRNZaWScGdHMxnnacpJtre&#10;+Juue5+JEMIuQQW591UipUtzMuh6tiIO3MnWBn2AdSZ1jbcQbko5iKJYGiw4NORY0TKn9LxvjIJm&#10;9BtTszm67frl+FUNd3HxoS9KPXfbxQSEp9b/i//cK63g7T3MD2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d71jEAAAA3AAAAA8AAAAAAAAAAAAAAAAAmAIAAGRycy9k&#10;b3ducmV2LnhtbFBLBQYAAAAABAAEAPUAAACJAwAAAAA=&#10;" path="m4062,2461r6,4l4067,2411r-6,6l4057,2423r,32l4062,2461xe" fillcolor="black" stroked="f">
                  <v:path arrowok="t" o:connecttype="custom" o:connectlocs="4062,1257;4068,1261;4067,1207;4061,1213;4057,1219;4057,1251;4062,1257" o:connectangles="0,0,0,0,0,0,0"/>
                </v:shape>
                <v:shape id="Freeform 1845" o:spid="_x0000_s134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Kw8cA&#10;AADcAAAADwAAAGRycy9kb3ducmV2LnhtbESP0WrCQBRE3wv+w3IFX4pu1DaW1FWKpSJSBbUfcM3e&#10;JqHZuzG70ejXu4VCH4eZOcNM560pxZlqV1hWMBxEIIhTqwvOFHwdPvovIJxH1lhaJgVXcjCfdR6m&#10;mGh74R2d9z4TAcIuQQW591UipUtzMugGtiIO3retDfog60zqGi8Bbko5iqJYGiw4LORY0SKn9Gff&#10;GAXN8y2m5vPoNuvH47J62sbFuz4p1eu2b68gPLX+P/zXXmkF48kQ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RSsPHAAAA3AAAAA8AAAAAAAAAAAAAAAAAmAIAAGRy&#10;cy9kb3ducmV2LnhtbFBLBQYAAAAABAAEAPUAAACMAwAAAAA=&#10;" path="m4054,2435r,12l4056,2451r1,4l4057,2423r-1,4l4054,2431r,4xe" fillcolor="black" stroked="f">
                  <v:path arrowok="t" o:connecttype="custom" o:connectlocs="4054,1231;4054,1243;4056,1247;4057,1251;4057,1219;4056,1223;4054,1227;4054,1231" o:connectangles="0,0,0,0,0,0,0,0"/>
                </v:shape>
                <v:shape id="Freeform 1844" o:spid="_x0000_s134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UtMcA&#10;AADcAAAADwAAAGRycy9kb3ducmV2LnhtbESP0WrCQBRE3wX/YbmCL6KbWhtL6ipFsRSpgtoPuGZv&#10;k9Ds3TS70bRf3xUEH4eZOcPMFq0pxZlqV1hW8DCKQBCnVhecKfg8rofPIJxH1lhaJgW/5GAx73Zm&#10;mGh74T2dDz4TAcIuQQW591UipUtzMuhGtiIO3petDfog60zqGi8Bbko5jqJYGiw4LORY0TKn9PvQ&#10;GAXN019MzcfJbTeD01s12cXFSv8o1e+1ry8gPLX+Hr6137WCx+kY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D1LTHAAAA3AAAAA8AAAAAAAAAAAAAAAAAmAIAAGRy&#10;cy9kb3ducmV2LnhtbFBLBQYAAAAABAAEAPUAAACMAwAAAAA=&#10;" path="m4054,2439r,4l4054,2447r,-12l4054,2439xe" fillcolor="black" stroked="f">
                  <v:path arrowok="t" o:connecttype="custom" o:connectlocs="4054,1235;4054,1239;4054,1243;4054,1231;4054,1235" o:connectangles="0,0,0,0,0"/>
                </v:shape>
                <v:shape id="Freeform 1843" o:spid="_x0000_s134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9xL8cA&#10;AADcAAAADwAAAGRycy9kb3ducmV2LnhtbESP3WrCQBSE74W+w3IK3hTd1J9UoqsUxVLEFrQ+wDF7&#10;TEKzZ9PsRlOfvisUvBxm5htmtmhNKc5Uu8Kygud+BII4tbrgTMHha92bgHAeWWNpmRT8koPF/KEz&#10;w0TbC+/ovPeZCBB2CSrIva8SKV2ak0HXtxVx8E62NuiDrDOpa7wEuCnlIIpiabDgsJBjRcuc0u99&#10;YxQ042tMzfboPjZPx7dq9BkXK/2jVPexfZ2C8NT6e/i//a4VDF+G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PcS/HAAAA3AAAAA8AAAAAAAAAAAAAAAAAmAIAAGRy&#10;cy9kb3ducmV2LnhtbFBLBQYAAAAABAAEAPUAAACMAwAAAAA=&#10;" path="m4108,2429r-2,-6l4107,2442r1,-6l4108,2432r,-3xe" fillcolor="black" stroked="f">
                  <v:path arrowok="t" o:connecttype="custom" o:connectlocs="4108,1225;4106,1219;4107,1238;4108,1232;4108,1228;4108,1225" o:connectangles="0,0,0,0,0,0"/>
                </v:shape>
                <v:shape id="Freeform 1842" o:spid="_x0000_s135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pW8cA&#10;AADcAAAADwAAAGRycy9kb3ducmV2LnhtbESP3WrCQBSE7wt9h+UUvBHd1J9UoqsUxVLEFrQ+wDF7&#10;TEKzZ9PsRlOf3i0IvRxm5htmtmhNKc5Uu8Kygud+BII4tbrgTMHha92bgHAeWWNpmRT8koPF/PFh&#10;hom2F97Ree8zESDsElSQe18lUro0J4Oubyvi4J1sbdAHWWdS13gJcFPKQRTF0mDBYSHHipY5pd/7&#10;xihoxteYmu3RfWy6x7dq9BkXK/2jVOepfZ2C8NT6//C9/a4VDF9G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m6VvHAAAA3AAAAA8AAAAAAAAAAAAAAAAAmAIAAGRy&#10;cy9kb3ducmV2LnhtbFBLBQYAAAAABAAEAPUAAACMAwAAAAA=&#10;" path="m4107,2442r-13,-14l4094,2432r-26,l4068,2442r39,xe" fillcolor="black" stroked="f">
                  <v:path arrowok="t" o:connecttype="custom" o:connectlocs="4107,1238;4094,1224;4094,1228;4068,1228;4068,1238;4107,1238" o:connectangles="0,0,0,0,0,0"/>
                </v:shape>
                <v:shape id="Freeform 1841" o:spid="_x0000_s135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MwMcA&#10;AADcAAAADwAAAGRycy9kb3ducmV2LnhtbESP0WrCQBRE34X+w3ILvhTdVGsq0VWKYiliC1o/4Jq9&#10;JqHZu2l2o6lf7woFH4eZOcNM560pxYlqV1hW8NyPQBCnVhecKdh/r3pjEM4jaywtk4I/cjCfPXSm&#10;mGh75i2ddj4TAcIuQQW591UipUtzMuj6tiIO3tHWBn2QdSZ1jecAN6UcRFEsDRYcFnKsaJFT+rNr&#10;jIJmdImp2Rzc5/rp8F69fMXFUv8q1X1s3yYgPLX+Hv5vf2gFw9cR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qTMDHAAAA3AAAAA8AAAAAAAAAAAAAAAAAmAIAAGRy&#10;cy9kb3ducmV2LnhtbFBLBQYAAAAABAAEAPUAAACMAwAAAAA=&#10;" path="m4101,2456r-6,l4096,2468r4,-1l4105,2466r-2,-12l4101,2456xe" fillcolor="black" stroked="f">
                  <v:path arrowok="t" o:connecttype="custom" o:connectlocs="4101,1252;4095,1252;4096,1264;4100,1263;4105,1262;4103,1250;4101,1252" o:connectangles="0,0,0,0,0,0,0"/>
                </v:shape>
                <v:shape id="Freeform 1840" o:spid="_x0000_s135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St8cA&#10;AADcAAAADwAAAGRycy9kb3ducmV2LnhtbESP0WrCQBRE34X+w3IFX4pu1BpL6ipSsRRRQdsPuGav&#10;SWj2bprdaOrXdwsFH4eZOcPMFq0pxYVqV1hWMBxEIIhTqwvOFHx+rPvPIJxH1lhaJgU/5GAxf+jM&#10;MNH2yge6HH0mAoRdggpy76tESpfmZNANbEUcvLOtDfog60zqGq8Bbko5iqJYGiw4LORY0WtO6dex&#10;MQqayS2mZntyu83j6a162sfFSn8r1eu2yxcQnlp/D/+337WC8TS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40rfHAAAA3AAAAA8AAAAAAAAAAAAAAAAAmAIAAGRy&#10;cy9kb3ducmV2LnhtbFBLBQYAAAAABAAEAPUAAACMAwAAAAA=&#10;" path="m4072,2467r3,1l4079,2469r9,l4092,2468r4,l4095,2456r-5,1l4084,2457r-4,-1l4075,2455r-3,12xe" fillcolor="black" stroked="f">
                  <v:path arrowok="t" o:connecttype="custom" o:connectlocs="4072,1263;4075,1264;4079,1265;4088,1265;4092,1264;4096,1264;4095,1252;4090,1253;4084,1253;4080,1252;4075,1251;4072,1263" o:connectangles="0,0,0,0,0,0,0,0,0,0,0,0"/>
                </v:shape>
                <v:shape id="Freeform 1839" o:spid="_x0000_s135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3LMcA&#10;AADcAAAADwAAAGRycy9kb3ducmV2LnhtbESP3WrCQBSE7wt9h+UUvCm6qT+xpK5SWioiKvjzAMfs&#10;aRKaPZtmNxp9elco9HKYmW+Yyaw1pThR7QrLCl56EQji1OqCMwWH/Vf3FYTzyBpLy6TgQg5m08eH&#10;CSbannlLp53PRICwS1BB7n2VSOnSnAy6nq2Ig/dta4M+yDqTusZzgJtS9qMolgYLDgs5VvSRU/qz&#10;a4yCZnSNqVkd3Xr5fJxXw01cfOpfpTpP7fsbCE+t/w//tRdawWA8hvuZc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0dyzHAAAA3AAAAA8AAAAAAAAAAAAAAAAAmAIAAGRy&#10;cy9kb3ducmV2LnhtbFBLBQYAAAAABAAEAPUAAACMAwAAAAA=&#10;" path="m3772,2432r14,10l3773,2410r-4,-1l3765,2407r-4,l3759,2407r3,10l3766,2419r4,3l3772,2428r,4xe" fillcolor="black" stroked="f">
                  <v:path arrowok="t" o:connecttype="custom" o:connectlocs="3772,1228;3786,1238;3773,1206;3769,1205;3765,1203;3761,1203;3759,1203;3762,1213;3766,1215;3770,1218;3772,1224;3772,1228" o:connectangles="0,0,0,0,0,0,0,0,0,0,0,0"/>
                </v:shape>
                <v:shape id="Freeform 1838" o:spid="_x0000_s135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jXsQA&#10;AADcAAAADwAAAGRycy9kb3ducmV2LnhtbERP3WrCMBS+H/gO4Qi7GTPVaSfVKOLYEFFhzgc4Nse2&#10;2JzUJtW6pzcXg11+fP/TeWtKcaXaFZYV9HsRCOLU6oIzBYefz9cxCOeRNZaWScGdHMxnnacpJtre&#10;+Juue5+JEMIuQQW591UipUtzMuh6tiIO3MnWBn2AdSZ1jbcQbko5iKJYGiw4NORY0TKn9LxvjIJm&#10;9BtTszm67frl+FUNd3HxoS9KPXfbxQSEp9b/i//cK63g7T2sDW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r417EAAAA3AAAAA8AAAAAAAAAAAAAAAAAmAIAAGRycy9k&#10;b3ducmV2LnhtbFBLBQYAAAAABAAEAPUAAACJAwAAAAA=&#10;" path="m3747,2428r3,-6l3754,2419r4,-2l3762,2417r-3,-10l3754,2408r-4,1l3747,2428xe" fillcolor="black" stroked="f">
                  <v:path arrowok="t" o:connecttype="custom" o:connectlocs="3747,1224;3750,1218;3754,1215;3758,1213;3762,1213;3759,1203;3754,1204;3750,1205;3747,1224" o:connectangles="0,0,0,0,0,0,0,0,0"/>
                </v:shape>
                <v:shape id="Freeform 1837" o:spid="_x0000_s135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GxccA&#10;AADcAAAADwAAAGRycy9kb3ducmV2LnhtbESP0WrCQBRE3wv+w3ILfSm6adXYpq5SLIpIFdR+wDV7&#10;mwSzd9PsRlO/visIfRxm5gwznramFCeqXWFZwVMvAkGcWl1wpuBrP+++gHAeWWNpmRT8koPppHM3&#10;xkTbM2/ptPOZCBB2CSrIva8SKV2ak0HXsxVx8L5tbdAHWWdS13gOcFPK5yiKpcGCw0KOFc1ySo+7&#10;xihohpeYms+DW68eD4tqsImLD/2j1MN9+/4GwlPr/8O39lIr6I9e4Xo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RsXHAAAA3AAAAA8AAAAAAAAAAAAAAAAAmAIAAGRy&#10;cy9kb3ducmV2LnhtbFBLBQYAAAAABAAEAPUAAACMAwAAAAA=&#10;" path="m3749,2451r-1,-4l3746,2442r,-10l3747,2428r3,-19l3745,2411r1,54l3750,2467r-1,-16xe" fillcolor="black" stroked="f">
                  <v:path arrowok="t" o:connecttype="custom" o:connectlocs="3749,1247;3748,1243;3746,1238;3746,1228;3747,1224;3750,1205;3745,1207;3746,1261;3750,1263;3749,1247" o:connectangles="0,0,0,0,0,0,0,0,0,0"/>
                </v:shape>
                <v:shape id="Freeform 1836" o:spid="_x0000_s135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ff8MA&#10;AADcAAAADwAAAGRycy9kb3ducmV2LnhtbERP3WrCMBS+H+wdwhG8GTP1r0hnFJkoIiro9gDH5tiW&#10;NSddk2r16c3FYJcf3/903ppSXKl2hWUF/V4Egji1uuBMwffX6n0CwnlkjaVlUnAnB/PZ68sUE21v&#10;fKTryWcihLBLUEHufZVI6dKcDLqerYgDd7G1QR9gnUld4y2Em1IOoiiWBgsODTlW9JlT+nNqjIJm&#10;/Iip2Z3dfvt2XlejQ1ws9a9S3U67+ADhqfX/4j/3RisYTsL8cC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iff8MAAADcAAAADwAAAAAAAAAAAAAAAACYAgAAZHJzL2Rv&#10;d25yZXYueG1sUEsFBgAAAAAEAAQA9QAAAIgDAAAAAA==&#10;" path="m3740,2461r6,4l3745,2411r-6,6l3735,2423r,32l3740,2461xe" fillcolor="black" stroked="f">
                  <v:path arrowok="t" o:connecttype="custom" o:connectlocs="3740,1257;3746,1261;3745,1207;3739,1213;3735,1219;3735,1251;3740,1257" o:connectangles="0,0,0,0,0,0,0"/>
                </v:shape>
                <v:shape id="Freeform 1835" o:spid="_x0000_s135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65McA&#10;AADcAAAADwAAAGRycy9kb3ducmV2LnhtbESP3WrCQBSE7wXfYTlCb4pubGuQ6CqlopSigj8PcMwe&#10;k2D2bMxuNO3TdwsFL4eZ+YaZzltTihvVrrCsYDiIQBCnVhecKTgelv0xCOeRNZaWScE3OZjPup0p&#10;JtreeUe3vc9EgLBLUEHufZVI6dKcDLqBrYiDd7a1QR9knUld4z3ATSlfoiiWBgsOCzlW9JFTetk3&#10;RkEz+ompWZ/c5uv5tKretnGx0Felnnrt+wSEp9Y/wv/tT63gdTyE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EOuTHAAAA3AAAAA8AAAAAAAAAAAAAAAAAmAIAAGRy&#10;cy9kb3ducmV2LnhtbFBLBQYAAAAABAAEAPUAAACMAwAAAAA=&#10;" path="m3732,2435r1,12l3734,2451r1,4l3735,2423r-1,4l3733,2431r-1,4xe" fillcolor="black" stroked="f">
                  <v:path arrowok="t" o:connecttype="custom" o:connectlocs="3732,1231;3733,1243;3734,1247;3735,1251;3735,1219;3734,1223;3733,1227;3732,1231" o:connectangles="0,0,0,0,0,0,0,0"/>
                </v:shape>
                <v:shape id="Freeform 1834" o:spid="_x0000_s135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kk8cA&#10;AADcAAAADwAAAGRycy9kb3ducmV2LnhtbESP3WrCQBSE74W+w3KE3hTdaGuQ6CrS0lJEBX8e4Jg9&#10;JqHZs2l2o9GndwsFL4eZ+YaZzltTijPVrrCsYNCPQBCnVhecKTjsP3tjEM4jaywtk4IrOZjPnjpT&#10;TLS98JbOO5+JAGGXoILc+yqR0qU5GXR9WxEH72Rrgz7IOpO6xkuAm1IOoyiWBgsOCzlW9J5T+rNr&#10;jIJmdIupWR3devly/KreNnHxoX+Veu62iwkIT61/hP/b31rB63gIf2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WpJPHAAAA3AAAAA8AAAAAAAAAAAAAAAAAmAIAAGRy&#10;cy9kb3ducmV2LnhtbFBLBQYAAAAABAAEAPUAAACMAwAAAAA=&#10;" path="m3732,2439r,4l3733,2447r-1,-12l3732,2439xe" fillcolor="black" stroked="f">
                  <v:path arrowok="t" o:connecttype="custom" o:connectlocs="3732,1235;3732,1239;3733,1243;3732,1231;3732,1235" o:connectangles="0,0,0,0,0"/>
                </v:shape>
                <v:shape id="Freeform 1833" o:spid="_x0000_s135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BCMcA&#10;AADcAAAADwAAAGRycy9kb3ducmV2LnhtbESP3WrCQBSE7wXfYTlCb4puWjVIdJViaSlFBX8e4Jg9&#10;JsHs2ZjdaNqn7woFL4eZ+YaZLVpTiivVrrCs4GUQgSBOrS44U3DYf/QnIJxH1lhaJgU/5GAx73Zm&#10;mGh74y1ddz4TAcIuQQW591UipUtzMugGtiIO3snWBn2QdSZ1jbcAN6V8jaJYGiw4LORY0TKn9Lxr&#10;jIJm/BtTszq69ffz8bMabeLiXV+Ueuq1b1MQnlr/CP+3v7SC4WQI9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aAQjHAAAA3AAAAA8AAAAAAAAAAAAAAAAAmAIAAGRy&#10;cy9kb3ducmV2LnhtbFBLBQYAAAAABAAEAPUAAACMAwAAAAA=&#10;" path="m3786,2426r-3,-6l3786,2442r1,-6l3787,2432r-1,-6xe" fillcolor="black" stroked="f">
                  <v:path arrowok="t" o:connecttype="custom" o:connectlocs="3786,1222;3783,1216;3786,1238;3787,1232;3787,1228;3786,1222" o:connectangles="0,0,0,0,0,0"/>
                </v:shape>
                <v:shape id="Freeform 1832" o:spid="_x0000_s136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ZfMYA&#10;AADcAAAADwAAAGRycy9kb3ducmV2LnhtbESP0WrCQBRE3wX/YblCX0Q3tRokdZWitBTRQrUfcM1e&#10;k2D2bsxuNO3XdwXBx2FmzjCzRWtKcaHaFZYVPA8jEMSp1QVnCn7274MpCOeRNZaWScEvOVjMu50Z&#10;Jtpe+ZsuO5+JAGGXoILc+yqR0qU5GXRDWxEH72hrgz7IOpO6xmuAm1KOoiiWBgsOCzlWtMwpPe0a&#10;o6CZ/MXUbA5uu+4fPqrxV1ys9Fmpp1779grCU+sf4Xv7Uyt4mY7hdiYc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OZfMYAAADcAAAADwAAAAAAAAAAAAAAAACYAgAAZHJz&#10;L2Rvd25yZXYueG1sUEsFBgAAAAAEAAQA9QAAAIsDAAAAAA==&#10;" path="m3779,2414r-6,-4l3786,2442r-3,-22l3779,2414xe" fillcolor="black" stroked="f">
                  <v:path arrowok="t" o:connecttype="custom" o:connectlocs="3779,1210;3773,1206;3786,1238;3783,1216;3779,1210" o:connectangles="0,0,0,0,0"/>
                </v:shape>
                <v:shape id="Freeform 1831" o:spid="_x0000_s136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858cA&#10;AADcAAAADwAAAGRycy9kb3ducmV2LnhtbESP0WrCQBRE34X+w3ILvhTdqDVI6ipSUaTYQmM/4Jq9&#10;TUKzd9PsRqNf7xYKPg4zc4aZLztTiRM1rrSsYDSMQBBnVpecK/g6bAYzEM4ja6wsk4ILOVguHnpz&#10;TLQ98yedUp+LAGGXoILC+zqR0mUFGXRDWxMH79s2Bn2QTS51g+cAN5UcR1EsDZYcFgqs6bWg7Cdt&#10;jYJ2eo2p3R/d+9vTcVs/f8TlWv8q1X/sVi8gPHX+Hv5v77SCyWwKf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/POfHAAAA3AAAAA8AAAAAAAAAAAAAAAAAmAIAAGRy&#10;cy9kb3ducmV2LnhtbFBLBQYAAAAABAAEAPUAAACMAwAAAAA=&#10;" path="m3746,2432r,10l3786,2442r-14,-10l3746,2432xe" fillcolor="black" stroked="f">
                  <v:path arrowok="t" o:connecttype="custom" o:connectlocs="3746,1228;3746,1238;3786,1238;3772,1228;3746,1228" o:connectangles="0,0,0,0,0"/>
                </v:shape>
                <v:shape id="Freeform 1830" o:spid="_x0000_s136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ikMYA&#10;AADcAAAADwAAAGRycy9kb3ducmV2LnhtbESP0WrCQBRE3wv+w3IFX4puajVIdBWptBRpBW0/4Jq9&#10;JsHs3ZjdaPTrXaHQx2FmzjCzRWtKcabaFZYVvAwiEMSp1QVnCn5/3vsTEM4jaywtk4IrOVjMO08z&#10;TLS98JbOO5+JAGGXoILc+yqR0qU5GXQDWxEH72Brgz7IOpO6xkuAm1IOoyiWBgsOCzlW9JZTetw1&#10;RkEzvsXUfO3d9/p5/1GNNnGx0ielet12OQXhqfX/4b/2p1bwOonhcS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2ikMYAAADcAAAADwAAAAAAAAAAAAAAAACYAgAAZHJz&#10;L2Rvd25yZXYueG1sUEsFBgAAAAAEAAQA9QAAAIsDAAAAAA==&#10;" path="m3779,2456r-6,l3774,2468r4,-1l3784,2466r-2,-12l3779,2456xe" fillcolor="black" stroked="f">
                  <v:path arrowok="t" o:connecttype="custom" o:connectlocs="3779,1252;3773,1252;3774,1264;3778,1263;3784,1262;3782,1250;3779,1252" o:connectangles="0,0,0,0,0,0,0"/>
                </v:shape>
                <v:shape id="Freeform 1829" o:spid="_x0000_s136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HC8cA&#10;AADcAAAADwAAAGRycy9kb3ducmV2LnhtbESP3WrCQBSE7wXfYTmF3ohu7E+U1FVEsRSpgtoHOGZP&#10;k2D2bMxuNO3TdwuCl8PMfMNMZq0pxYVqV1hWMBxEIIhTqwvOFHwdVv0xCOeRNZaWScEPOZhNu50J&#10;JtpeeUeXvc9EgLBLUEHufZVI6dKcDLqBrYiD921rgz7IOpO6xmuAm1I+RVEsDRYcFnKsaJFTeto3&#10;RkHz+htT83l0m3Xv+F69bONiqc9KPT608zcQnlp/D9/aH1rB83gE/2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hBwvHAAAA3AAAAA8AAAAAAAAAAAAAAAAAmAIAAGRy&#10;cy9kb3ducmV2LnhtbFBLBQYAAAAABAAEAPUAAACMAwAAAAA=&#10;" path="m3750,2467r4,1l3758,2469r8,l3770,2468r4,l3773,2456r-5,1l3762,2457r-4,-1l3754,2455r-4,12xe" fillcolor="black" stroked="f">
                  <v:path arrowok="t" o:connecttype="custom" o:connectlocs="3750,1263;3754,1264;3758,1265;3766,1265;3770,1264;3774,1264;3773,1252;3768,1253;3762,1253;3758,1252;3754,1251;3750,1263" o:connectangles="0,0,0,0,0,0,0,0,0,0,0,0"/>
                </v:shape>
                <v:shape id="Freeform 1828" o:spid="_x0000_s136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TecMA&#10;AADcAAAADwAAAGRycy9kb3ducmV2LnhtbERP3WrCMBS+H+wdwhG8GTP1r0hnFJkoIiro9gDH5tiW&#10;NSddk2r16c3FYJcf3/903ppSXKl2hWUF/V4Egji1uuBMwffX6n0CwnlkjaVlUnAnB/PZ68sUE21v&#10;fKTryWcihLBLUEHufZVI6dKcDLqerYgDd7G1QR9gnUld4y2Em1IOoiiWBgsODTlW9JlT+nNqjIJm&#10;/Iip2Z3dfvt2XlejQ1ws9a9S3U67+ADhqfX/4j/3RisYTsLacC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6TecMAAADcAAAADwAAAAAAAAAAAAAAAACYAgAAZHJzL2Rv&#10;d25yZXYueG1sUEsFBgAAAAAEAAQA9QAAAIgDAAAAAA==&#10;" path="m3708,2433r1,5l3710,2465r6,-3l3721,2455r1,-4l3723,2449r,-5l3724,2437r-1,-8l3722,2425r-1,-4l3719,2418r-5,-6l3709,2409r-1,24xe" fillcolor="black" stroked="f">
                  <v:path arrowok="t" o:connecttype="custom" o:connectlocs="3708,1229;3709,1234;3710,1261;3716,1258;3721,1251;3722,1247;3723,1245;3723,1240;3724,1233;3723,1225;3722,1221;3721,1217;3719,1214;3714,1208;3709,1205;3708,1229" o:connectangles="0,0,0,0,0,0,0,0,0,0,0,0,0,0,0,0"/>
                </v:shape>
                <v:shape id="Freeform 1827" o:spid="_x0000_s136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24scA&#10;AADcAAAADwAAAGRycy9kb3ducmV2LnhtbESP3WrCQBSE7wt9h+UUvCm6qT/Bpq5SWioiKvjzAMfs&#10;aRKaPZtmNxp9elco9HKYmW+Yyaw1pThR7QrLCl56EQji1OqCMwWH/Vd3DMJ5ZI2lZVJwIQez6ePD&#10;BBNtz7yl085nIkDYJagg975KpHRpTgZdz1bEwfu2tUEfZJ1JXeM5wE0p+1EUS4MFh4UcK/rIKf3Z&#10;NUZBM7rG1KyObr18Ps6r4SYuPvWvUp2n9v0NhKfW/4f/2gutYDB+hfuZc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yNuLHAAAA3AAAAA8AAAAAAAAAAAAAAAAAmAIAAGRy&#10;cy9kb3ducmV2LnhtbFBLBQYAAAAABAAEAPUAAACMAwAAAAA=&#10;" path="m3701,2420r4,4l3707,2428r1,5l3709,2409r-4,-1l3701,2420xe" fillcolor="black" stroked="f">
                  <v:path arrowok="t" o:connecttype="custom" o:connectlocs="3701,1216;3705,1220;3707,1224;3708,1229;3709,1205;3705,1204;3701,1216" o:connectangles="0,0,0,0,0,0,0"/>
                </v:shape>
                <v:shape id="Freeform 1826" o:spid="_x0000_s136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JosQA&#10;AADcAAAADwAAAGRycy9kb3ducmV2LnhtbERP3WrCMBS+H/gO4Qi7GTPVaZnVKOLYEFFhzgc4Nse2&#10;2JzUJtW6pzcXg11+fP/TeWtKcaXaFZYV9HsRCOLU6oIzBYefz9d3EM4jaywtk4I7OZjPOk9TTLS9&#10;8Tdd9z4TIYRdggpy76tESpfmZND1bEUcuJOtDfoA60zqGm8h3JRyEEWxNFhwaMixomVO6XnfGAXN&#10;6DemZnN02/XL8asa7uLiQ1+Ueu62iwkIT63/F/+5V1rB2zjMD2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CaLEAAAA3AAAAA8AAAAAAAAAAAAAAAAAmAIAAGRycy9k&#10;b3ducmV2LnhtbFBLBQYAAAAABAAEAPUAAACJAwAAAAA=&#10;" path="m3680,2492r,-62l3681,2427r4,-5l3691,2419r6,l3701,2420r4,-12l3699,2407r-4,l3689,2409r-5,3l3678,2418r2,74xe" fillcolor="black" stroked="f">
                  <v:path arrowok="t" o:connecttype="custom" o:connectlocs="3680,1288;3680,1226;3681,1223;3685,1218;3691,1215;3697,1215;3701,1216;3705,1204;3699,1203;3695,1203;3689,1205;3684,1208;3678,1214;3680,1288" o:connectangles="0,0,0,0,0,0,0,0,0,0,0,0,0,0"/>
                </v:shape>
                <v:shape id="Freeform 1825" o:spid="_x0000_s136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sOccA&#10;AADcAAAADwAAAGRycy9kb3ducmV2LnhtbESP0WrCQBRE3wv+w3IFX4pu1DbY1FWKpSJSBbUfcM3e&#10;JqHZuzG70ejXu4VCH4eZOcNM560pxZlqV1hWMBxEIIhTqwvOFHwdPvoTEM4jaywtk4IrOZjPOg9T&#10;TLS98I7Oe5+JAGGXoILc+yqR0qU5GXQDWxEH79vWBn2QdSZ1jZcAN6UcRVEsDRYcFnKsaJFT+rNv&#10;jILm+RZT83l0m/XjcVk9bePiXZ+U6nXbt1cQnlr/H/5rr7SC8csQ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drDnHAAAA3AAAAA8AAAAAAAAAAAAAAAAAmAIAAGRy&#10;cy9kb3ducmV2LnhtbFBLBQYAAAAABAAEAPUAAACMAwAAAAA=&#10;" path="m3687,2456r-4,-4l3680,2447r,-17l3680,2492r,-31l3684,2465r3,-9xe" fillcolor="black" stroked="f">
                  <v:path arrowok="t" o:connecttype="custom" o:connectlocs="3687,1252;3683,1248;3680,1243;3680,1226;3680,1288;3680,1257;3684,1261;3687,1252" o:connectangles="0,0,0,0,0,0,0,0"/>
                </v:shape>
                <v:shape id="Freeform 1824" o:spid="_x0000_s136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yTscA&#10;AADcAAAADwAAAGRycy9kb3ducmV2LnhtbESP0WrCQBRE3wX/YbmCL6KbWhts6ipFsRSpgtoPuGZv&#10;k9Ds3TS70bRf3xUEH4eZOcPMFq0pxZlqV1hW8DCKQBCnVhecKfg8rodTEM4jaywtk4JfcrCYdzsz&#10;TLS98J7OB5+JAGGXoILc+yqR0qU5GXQjWxEH78vWBn2QdSZ1jZcAN6UcR1EsDRYcFnKsaJlT+n1o&#10;jILm6S+m5uPktpvB6a2a7OJipX+U6vfa1xcQnlp/D9/a71rB4/MY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PMk7HAAAA3AAAAA8AAAAAAAAAAAAAAAAAmAIAAGRy&#10;cy9kb3ducmV2LnhtbFBLBQYAAAAABAAEAPUAAACMAwAAAAA=&#10;" path="m3677,2409r-13,l3665,2492r15,l3678,2418r-1,-9xe" fillcolor="black" stroked="f">
                  <v:path arrowok="t" o:connecttype="custom" o:connectlocs="3677,1205;3664,1205;3665,1288;3680,1288;3678,1214;3677,1205" o:connectangles="0,0,0,0,0,0"/>
                </v:shape>
                <v:shape id="Freeform 1823" o:spid="_x0000_s136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X1ccA&#10;AADcAAAADwAAAGRycy9kb3ducmV2LnhtbESP3WrCQBSE74W+w3IK3hTd1J9Qo6sUxVLEFrQ+wDF7&#10;TEKzZ9PsRlOfvisUvBxm5htmtmhNKc5Uu8Kygud+BII4tbrgTMHha917AeE8ssbSMin4JQeL+UNn&#10;hom2F97Ree8zESDsElSQe18lUro0J4Oubyvi4J1sbdAHWWdS13gJcFPKQRTF0mDBYSHHipY5pd/7&#10;xihoxteYmu3RfWyejm/V6DMuVvpHqe5j+zoF4an19/B/+10rGE6G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l9XHAAAA3AAAAA8AAAAAAAAAAAAAAAAAmAIAAGRy&#10;cy9kb3ducmV2LnhtbFBLBQYAAAAABAAEAPUAAACMAwAAAAA=&#10;" path="m3710,2465r-1,-27l3708,2443r-1,5l3703,2454r,14l3710,2465xe" fillcolor="black" stroked="f">
                  <v:path arrowok="t" o:connecttype="custom" o:connectlocs="3710,1261;3709,1234;3708,1239;3707,1244;3703,1250;3703,1264;3710,1261" o:connectangles="0,0,0,0,0,0,0"/>
                </v:shape>
                <v:shape id="Freeform 1822" o:spid="_x0000_s137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PoccA&#10;AADcAAAADwAAAGRycy9kb3ducmV2LnhtbESP3WrCQBSE7wt9h+UUvBHd1J9Qo6sUxVLEFrQ+wDF7&#10;TEKzZ9PsRlOf3i0IvRxm5htmtmhNKc5Uu8Kygud+BII4tbrgTMHha917AeE8ssbSMin4JQeL+ePD&#10;DBNtL7yj895nIkDYJagg975KpHRpTgZd31bEwTvZ2qAPss6krvES4KaUgyiKpcGCw0KOFS1zSr/3&#10;jVHQjK8xNduj+9h0j2/V6DMuVvpHqc5T+zoF4an1/+F7+10rGE5G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qD6HHAAAA3AAAAA8AAAAAAAAAAAAAAAAAmAIAAGRy&#10;cy9kb3ducmV2LnhtbFBLBQYAAAAABAAEAPUAAACMAwAAAAA=&#10;" path="m3687,2456r3,12l3697,2469r6,-1l3703,2454r-5,3l3694,2457r-7,-1xe" fillcolor="black" stroked="f">
                  <v:path arrowok="t" o:connecttype="custom" o:connectlocs="3687,1252;3690,1264;3697,1265;3703,1264;3703,1250;3698,1253;3694,1253;3687,1252" o:connectangles="0,0,0,0,0,0,0,0"/>
                </v:shape>
                <v:shape id="Freeform 1821" o:spid="_x0000_s137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qOscA&#10;AADcAAAADwAAAGRycy9kb3ducmV2LnhtbESP0WrCQBRE34X+w3ILvhTdVGuo0VWKYiliC1o/4Jq9&#10;JqHZu2l2o6lf7woFH4eZOcNM560pxYlqV1hW8NyPQBCnVhecKdh/r3qvIJxH1lhaJgV/5GA+e+hM&#10;MdH2zFs67XwmAoRdggpy76tESpfmZND1bUUcvKOtDfog60zqGs8Bbko5iKJYGiw4LORY0SKn9GfX&#10;GAXN6BJTszm4z/XT4b16+YqLpf5VqvvYvk1AeGr9Pfzf/tAKhuMR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mqjrHAAAA3AAAAA8AAAAAAAAAAAAAAAAAmAIAAGRy&#10;cy9kb3ducmV2LnhtbFBLBQYAAAAABAAEAPUAAACMAwAAAAA=&#10;" path="m3843,2398r4,2l3852,2400r5,-4l3858,2392r-1,-4l3852,2384r-5,l3843,2398xe" fillcolor="black" stroked="f">
                  <v:path arrowok="t" o:connecttype="custom" o:connectlocs="3843,1194;3847,1196;3852,1196;3857,1192;3858,1188;3857,1184;3852,1180;3847,1180;3843,1194" o:connectangles="0,0,0,0,0,0,0,0,0"/>
                </v:shape>
                <v:shape id="Freeform 1820" o:spid="_x0000_s137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Q0TccA&#10;AADcAAAADwAAAGRycy9kb3ducmV2LnhtbESP0WrCQBRE34X+w3IFX4pu1Bps6ipSsRRRQdsPuGav&#10;SWj2bprdaOrXdwsFH4eZOcPMFq0pxYVqV1hWMBxEIIhTqwvOFHx+rPtTEM4jaywtk4IfcrCYP3Rm&#10;mGh75QNdjj4TAcIuQQW591UipUtzMugGtiIO3tnWBn2QdSZ1jdcAN6UcRVEsDRYcFnKs6DWn9OvY&#10;GAXN5BZTsz253ebx9FY97eNipb+V6nXb5QsIT62/h//b71rB+Dm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NE3HAAAA3AAAAA8AAAAAAAAAAAAAAAAAmAIAAGRy&#10;cy9kb3ducmV2LnhtbFBLBQYAAAAABAAEAPUAAACMAwAAAAA=&#10;" path="m3842,2388r-1,4l3843,2398r4,-14l3842,2388xe" fillcolor="black" stroked="f">
                  <v:path arrowok="t" o:connecttype="custom" o:connectlocs="3842,1184;3841,1188;3843,1194;3847,1180;3842,1184" o:connectangles="0,0,0,0,0"/>
                </v:shape>
                <v:shape id="Freeform 1819" o:spid="_x0000_s137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R1scA&#10;AADcAAAADwAAAGRycy9kb3ducmV2LnhtbESP0WrCQBRE3wv+w3ILfSm6adXYpq5SLIpIFdR+wDV7&#10;mwSzd9PsRlO/visIfRxm5gwznramFCeqXWFZwVMvAkGcWl1wpuBrP+++gHAeWWNpmRT8koPppHM3&#10;xkTbM2/ptPOZCBB2CSrIva8SKV2ak0HXsxVx8L5tbdAHWWdS13gOcFPK5yiKpcGCw0KOFc1ySo+7&#10;xihohpeYms+DW68eD4tqsImLD/2j1MN9+/4GwlPr/8O39lIr6L+O4Ho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4kdbHAAAA3AAAAA8AAAAAAAAAAAAAAAAAmAIAAGRy&#10;cy9kb3ducmV2LnhtbFBLBQYAAAAABAAEAPUAAACMAwAAAAA=&#10;" path="m3814,2432r2,-6l3821,2422r6,-1l3832,2422r,-14l3828,2407r-6,1l3818,2411r-4,21xe" fillcolor="black" stroked="f">
                  <v:path arrowok="t" o:connecttype="custom" o:connectlocs="3814,1228;3816,1222;3821,1218;3827,1217;3832,1218;3832,1204;3828,1203;3822,1204;3818,1207;3814,1228" o:connectangles="0,0,0,0,0,0,0,0,0,0"/>
                </v:shape>
                <v:shape id="Freeform 1818" o:spid="_x0000_s137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FpMQA&#10;AADcAAAADwAAAGRycy9kb3ducmV2LnhtbERP3WrCMBS+H/gO4Qi7GTPVaZnVKOLYEFFhzgc4Nse2&#10;2JzUJtW6pzcXg11+fP/TeWtKcaXaFZYV9HsRCOLU6oIzBYefz9d3EM4jaywtk4I7OZjPOk9TTLS9&#10;8Tdd9z4TIYRdggpy76tESpfmZND1bEUcuJOtDfoA60zqGm8h3JRyEEWxNFhwaMixomVO6XnfGAXN&#10;6DemZnN02/XL8asa7uLiQ1+Ueu62iwkIT63/F/+5V1rB2zisDW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nBaTEAAAA3AAAAA8AAAAAAAAAAAAAAAAAmAIAAGRycy9k&#10;b3ducmV2LnhtbFBLBQYAAAAABAAEAPUAAACJAwAAAAA=&#10;" path="m3814,2416r-2,4l3814,2468r,-36l3818,2411r-4,5xe" fillcolor="black" stroked="f">
                  <v:path arrowok="t" o:connecttype="custom" o:connectlocs="3814,1212;3812,1216;3814,1264;3814,1228;3818,1207;3814,1212" o:connectangles="0,0,0,0,0,0"/>
                </v:shape>
                <v:shape id="Freeform 1817" o:spid="_x0000_s137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gP8cA&#10;AADcAAAADwAAAGRycy9kb3ducmV2LnhtbESP3WrCQBSE7wXfYTmF3ohu7E/Q1FVEsRSpgtoHOGZP&#10;k2D2bMxuNO3TdwuCl8PMfMNMZq0pxYVqV1hWMBxEIIhTqwvOFHwdVv0RCOeRNZaWScEPOZhNu50J&#10;JtpeeUeXvc9EgLBLUEHufZVI6dKcDLqBrYiD921rgz7IOpO6xmuAm1I+RVEsDRYcFnKsaJFTeto3&#10;RkHz+htT83l0m3Xv+F69bONiqc9KPT608zcQnlp/D9/aH1rB83gM/2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roD/HAAAA3AAAAA8AAAAAAAAAAAAAAAAAmAIAAGRy&#10;cy9kb3ducmV2LnhtbFBLBQYAAAAABAAEAPUAAACMAwAAAAA=&#10;" path="m3811,2409r-13,l3799,2468r15,l3812,2420r-1,-11xe" fillcolor="black" stroked="f">
                  <v:path arrowok="t" o:connecttype="custom" o:connectlocs="3811,1205;3798,1205;3799,1264;3814,1264;3812,1216;3811,1205" o:connectangles="0,0,0,0,0,0"/>
                </v:shape>
                <v:shape id="Freeform 1816" o:spid="_x0000_s137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FRQMMA&#10;AADcAAAADwAAAGRycy9kb3ducmV2LnhtbERP3WrCMBS+F3yHcITdiKYbWqQaRTY2hjjB6gMcm2Nb&#10;bE66JtXOpzcXwi4/vv/FqjOVuFLjSssKXscRCOLM6pJzBcfD52gGwnlkjZVlUvBHDlbLfm+BibY3&#10;3tM19bkIIewSVFB4XydSuqwgg25sa+LAnW1j0AfY5FI3eAvhppJvURRLgyWHhgJrei8ou6StUdBO&#10;7zG125P72QxPX/VkF5cf+lepl0G3noPw1Pl/8dP9rRVMojA/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FRQMMAAADcAAAADwAAAAAAAAAAAAAAAACYAgAAZHJzL2Rv&#10;d25yZXYueG1sUEsFBgAAAAAEAAQA9QAAAIgDAAAAAA==&#10;" path="m3842,2409r,59l3857,2468r,-59l3842,2409xe" fillcolor="black" stroked="f">
                  <v:path arrowok="t" o:connecttype="custom" o:connectlocs="3842,1205;3842,1264;3857,1264;3857,1205;3842,1205" o:connectangles="0,0,0,0,0"/>
                </v:shape>
                <v:shape id="Freeform 1815" o:spid="_x0000_s137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028YA&#10;AADcAAAADwAAAGRycy9kb3ducmV2LnhtbESP0WrCQBRE3wv+w3IFX0rdKBpKdBWpKCKtoO0HXLPX&#10;JJi9m2Y3Gv16tyD0cZiZM8x03ppSXKh2hWUFg34Egji1uuBMwc/36u0dhPPIGkvLpOBGDuazzssU&#10;E22vvKfLwWciQNglqCD3vkqkdGlOBl3fVsTBO9naoA+yzqSu8RrgppTDKIqlwYLDQo4VfeSUng+N&#10;UdCM7zE1n0f3tX09rqvRLi6W+lepXrddTEB4av1/+NneaAWjaAB/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3028YAAADcAAAADwAAAAAAAAAAAAAAAACYAgAAZHJz&#10;L2Rvd25yZXYueG1sUEsFBgAAAAAEAAQA9QAAAIsDAAAAAA==&#10;" path="m4159,2450r,-4l4156,2441r-4,-4l4148,2435r-5,-3l4139,2431r-6,-5l4132,2409r-3,1l4130,2441r5,2l4140,2446r5,3l4151,2466r5,-6l4158,2455r1,-5xe" fillcolor="black" stroked="f">
                  <v:path arrowok="t" o:connecttype="custom" o:connectlocs="4159,1246;4159,1242;4156,1237;4152,1233;4148,1231;4143,1228;4139,1227;4133,1222;4132,1205;4129,1206;4130,1237;4135,1239;4140,1242;4145,1245;4151,1262;4156,1256;4158,1251;4159,1246" o:connectangles="0,0,0,0,0,0,0,0,0,0,0,0,0,0,0,0,0,0"/>
                </v:shape>
                <v:shape id="Freeform 1814" o:spid="_x0000_s137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9qrMYA&#10;AADcAAAADwAAAGRycy9kb3ducmV2LnhtbESP0WrCQBRE3wv+w3IFX0rdNNhQoqtIRRFpBW0/4Jq9&#10;JsHs3ZjdxNiv7xYKfRxm5gwzW/SmEh01rrSs4HkcgSDOrC45V/D1uX56BeE8ssbKMim4k4PFfPAw&#10;w1TbGx+oO/pcBAi7FBUU3teplC4ryKAb25o4eGfbGPRBNrnUDd4C3FQyjqJEGiw5LBRY01tB2eXY&#10;GgXty3dC7fvJfeweT5t6sk/Klb4qNRr2yykIT73/D/+1t1rBJIrh90w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9qrMYAAADcAAAADwAAAAAAAAAAAAAAAACYAgAAZHJz&#10;L2Rvd25yZXYueG1sUEsFBgAAAAAEAAQA9QAAAIsDAAAAAA==&#10;" path="m4119,2423r,6l4121,2434r5,4l4130,2441r-1,-31l4125,2413r-5,5l4119,2423xe" fillcolor="black" stroked="f">
                  <v:path arrowok="t" o:connecttype="custom" o:connectlocs="4119,1219;4119,1225;4121,1230;4126,1234;4130,1237;4129,1206;4125,1209;4120,1214;4119,1219" o:connectangles="0,0,0,0,0,0,0,0,0"/>
                </v:shape>
                <v:shape id="Freeform 1813" o:spid="_x0000_s137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PN8YA&#10;AADcAAAADwAAAGRycy9kb3ducmV2LnhtbESP0WrCQBRE3wv9h+UW+iK6sWqQ1FWkpSJFBWM/4Jq9&#10;TUKzd9PsRqNf7xaEPg4zc4aZLTpTiRM1rrSsYDiIQBBnVpecK/g6fPSnIJxH1lhZJgUXcrCYPz7M&#10;MNH2zHs6pT4XAcIuQQWF93UipcsKMugGtiYO3rdtDPogm1zqBs8Bbir5EkWxNFhyWCiwpreCsp+0&#10;NQrayTWmdnN028/ecVWPd3H5rn+Ven7qlq8gPHX+P3xvr7WCcTSC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PPN8YAAADcAAAADwAAAAAAAAAAAAAAAACYAgAAZHJz&#10;L2Rvd25yZXYueG1sUEsFBgAAAAAEAAQA9QAAAIsDAAAAAA==&#10;" path="m4120,2453r2,14l4128,2468r7,1l4139,2469r6,-1l4151,2466r-6,-17l4145,2453r-5,5l4135,2459r-6,-1l4124,2456r-4,-3xe" fillcolor="black" stroked="f">
                  <v:path arrowok="t" o:connecttype="custom" o:connectlocs="4120,1249;4122,1263;4128,1264;4135,1265;4139,1265;4145,1264;4151,1262;4145,1245;4145,1249;4140,1254;4135,1255;4129,1254;4124,1252;4120,1249" o:connectangles="0,0,0,0,0,0,0,0,0,0,0,0,0,0"/>
                </v:shape>
                <v:shape id="Freeform 1812" o:spid="_x0000_s138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XQ8YA&#10;AADcAAAADwAAAGRycy9kb3ducmV2LnhtbESP0WrCQBRE34X+w3ILvohulBhK6iqlpaWIFhr7Adfs&#10;bRKavRuzG41+vSsIfRxm5gyzWPWmFkdqXWVZwXQSgSDOra64UPCzex8/gXAeWWNtmRScycFq+TBY&#10;YKrtib/pmPlCBAi7FBWU3jeplC4vyaCb2IY4eL+2NeiDbAupWzwFuKnlLIoSabDisFBiQ68l5X9Z&#10;ZxR080tC3WbvtuvR/qOJv5LqTR+UGj72L88gPPX+P3xvf2oFcRTD7U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pXQ8YAAADcAAAADwAAAAAAAAAAAAAAAACYAgAAZHJz&#10;L2Rvd25yZXYueG1sUEsFBgAAAAAEAAQA9QAAAIsDAAAAAA==&#10;" path="m4138,2418r6,l4149,2419r5,2l4156,2411r-1,-1l4150,2408r-6,-1l4138,2418xe" fillcolor="black" stroked="f">
                  <v:path arrowok="t" o:connecttype="custom" o:connectlocs="4138,1214;4144,1214;4149,1215;4154,1217;4156,1207;4155,1206;4150,1204;4144,1203;4138,1214" o:connectangles="0,0,0,0,0,0,0,0,0"/>
                </v:shape>
                <v:shape id="Freeform 1811" o:spid="_x0000_s138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by2MYA&#10;AADcAAAADwAAAGRycy9kb3ducmV2LnhtbESP0WrCQBRE3wX/YblCX6RuFA0luopYLFKsoO0HXLPX&#10;JJi9m2Y3Gvv1riD0cZiZM8xs0ZpSXKh2hWUFw0EEgji1uuBMwc/3+vUNhPPIGkvLpOBGDhbzbmeG&#10;ibZX3tPl4DMRIOwSVJB7XyVSujQng25gK+LgnWxt0AdZZ1LXeA1wU8pRFMXSYMFhIceKVjml50Nj&#10;FDSTv5ia7dF9ffaPH9V4Fxfv+lepl167nILw1Pr/8LO90QrG0QQ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by2MYAAADcAAAADwAAAAAAAAAAAAAAAACYAgAAZHJz&#10;L2Rvd25yZXYueG1sUEsFBgAAAAAEAAQA9QAAAIsDAAAAAA==&#10;" path="m4137,2407r-5,2l4133,2421r5,-3l4144,2407r-7,xe" fillcolor="black" stroked="f">
                  <v:path arrowok="t" o:connecttype="custom" o:connectlocs="4137,1203;4132,1205;4133,1217;4138,1214;4144,1203;4137,1203" o:connectangles="0,0,0,0,0,0"/>
                </v:shape>
                <v:shape id="Freeform 1810" o:spid="_x0000_s138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sr8UA&#10;AADcAAAADwAAAGRycy9kb3ducmV2LnhtbESP0WrCQBRE3wv+w3IFX0rdKBokuooollKqoPUDrtlr&#10;EszejdmNpv36bkHwcZiZM8xs0ZpS3Kh2hWUFg34Egji1uuBMwfF78zYB4TyyxtIyKfghB4t552WG&#10;ibZ33tPt4DMRIOwSVJB7XyVSujQng65vK+LgnW1t0AdZZ1LXeA9wU8phFMXSYMFhIceKVjmll0Nj&#10;FDTj35iar5Pbfr6e3qvRLi7W+qpUr9supyA8tf4ZfrQ/tIJRFMP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GyvxQAAANwAAAAPAAAAAAAAAAAAAAAAAJgCAABkcnMv&#10;ZG93bnJldi54bWxQSwUGAAAAAAQABAD1AAAAigMAAAAA&#10;" path="m1831,2394r-15,4l1816,2409r-8,l1808,2420r8,l1818,2457r13,-63xe" fillcolor="black" stroked="f">
                  <v:path arrowok="t" o:connecttype="custom" o:connectlocs="1831,1190;1816,1194;1816,1205;1808,1205;1808,1216;1816,1216;1818,1253;1831,1190" o:connectangles="0,0,0,0,0,0,0,0"/>
                </v:shape>
                <v:shape id="Freeform 1809" o:spid="_x0000_s138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JNMYA&#10;AADcAAAADwAAAGRycy9kb3ducmV2LnhtbESP0WrCQBRE3wv9h+UW+iK6sWiU6CpFaZFSBaMfcM1e&#10;k9Ds3ZjdaNqvdwuFPg4zc4aZLztTiSs1rrSsYDiIQBBnVpecKzge3vpTEM4ja6wsk4JvcrBcPD7M&#10;MdH2xnu6pj4XAcIuQQWF93UipcsKMugGtiYO3tk2Bn2QTS51g7cAN5V8iaJYGiw5LBRY06qg7Ctt&#10;jYJ2/BNT+3ly24/e6b0e7eJyrS9KPT91rzMQnjr/H/5rb7SCUT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jJNMYAAADcAAAADwAAAAAAAAAAAAAAAACYAgAAZHJz&#10;L2Rvd25yZXYueG1sUEsFBgAAAAAEAAQA9QAAAIsDAAAAAA==&#10;" path="m1831,2394r-13,63l1819,2462r5,5l1828,2468r3,-19l1831,2394xe" fillcolor="black" stroked="f">
                  <v:path arrowok="t" o:connecttype="custom" o:connectlocs="1831,1190;1818,1253;1819,1258;1824,1263;1828,1264;1831,1245;1831,1190" o:connectangles="0,0,0,0,0,0,0"/>
                </v:shape>
                <v:shape id="Freeform 1808" o:spid="_x0000_s138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dRsMA&#10;AADcAAAADwAAAGRycy9kb3ducmV2LnhtbERP3WrCMBS+F3yHcITdiKYbWqQaRTY2hjjB6gMcm2Nb&#10;bE66JtXOpzcXwi4/vv/FqjOVuFLjSssKXscRCOLM6pJzBcfD52gGwnlkjZVlUvBHDlbLfm+BibY3&#10;3tM19bkIIewSVFB4XydSuqwgg25sa+LAnW1j0AfY5FI3eAvhppJvURRLgyWHhgJrei8ou6StUdBO&#10;7zG125P72QxPX/VkF5cf+lepl0G3noPw1Pl/8dP9rRVMorA2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ddRsMAAADcAAAADwAAAAAAAAAAAAAAAACYAgAAZHJzL2Rv&#10;d25yZXYueG1sUEsFBgAAAAAEAAQA9QAAAIgDAAAAAA==&#10;" path="m1816,2447r,4l1818,2457r-2,-37l1816,2447xe" fillcolor="black" stroked="f">
                  <v:path arrowok="t" o:connecttype="custom" o:connectlocs="1816,1243;1816,1247;1818,1253;1816,1216;1816,1243" o:connectangles="0,0,0,0,0"/>
                </v:shape>
                <v:shape id="Freeform 1807" o:spid="_x0000_s138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43cYA&#10;AADcAAAADwAAAGRycy9kb3ducmV2LnhtbESP0WrCQBRE3wv9h+UW+iK6sWjQ6CpFaZFSBaMfcM1e&#10;k9Ds3ZjdaNqvdwuFPg4zc4aZLztTiSs1rrSsYDiIQBBnVpecKzge3voTEM4ja6wsk4JvcrBcPD7M&#10;MdH2xnu6pj4XAcIuQQWF93UipcsKMugGtiYO3tk2Bn2QTS51g7cAN5V8iaJYGiw5LBRY06qg7Ctt&#10;jYJ2/BNT+3ly24/e6b0e7eJyrS9KPT91rzMQnjr/H/5rb7SCUTSF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v43cYAAADcAAAADwAAAAAAAAAAAAAAAACYAgAAZHJz&#10;L2Rvd25yZXYueG1sUEsFBgAAAAAEAAQA9QAAAIsDAAAAAA==&#10;" path="m1888,2461r1,7l1902,2464r,-4l1901,2426r-1,-6l1897,2415r-5,-5l1888,2461xe" fillcolor="black" stroked="f">
                  <v:path arrowok="t" o:connecttype="custom" o:connectlocs="1888,1257;1889,1264;1902,1260;1902,1256;1901,1222;1900,1216;1897,1211;1892,1206;1888,1257" o:connectangles="0,0,0,0,0,0,0,0,0"/>
                </v:shape>
                <v:shape id="Freeform 1806" o:spid="_x0000_s138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HncMA&#10;AADcAAAADwAAAGRycy9kb3ducmV2LnhtbERP3WrCMBS+F3yHcARvRFOHllGbijgmMuZg6gMcm7O2&#10;rDnpmlTrnn65EHb58f2n697U4kqtqywrmM8iEMS51RUXCs6n1+kzCOeRNdaWScGdHKyz4SDFRNsb&#10;f9L16AsRQtglqKD0vkmkdHlJBt3MNsSB+7KtQR9gW0jd4i2Em1o+RVEsDVYcGkpsaFtS/n3sjIJu&#10;+RtT935xh7fJZdcsPuLqRf8oNR71mxUIT73/Fz/ce61gMQ/z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jHncMAAADcAAAADwAAAAAAAAAAAAAAAACYAgAAZHJzL2Rv&#10;d25yZXYueG1sUEsFBgAAAAAEAAQA9QAAAIgDAAAAAA==&#10;" path="m1865,2409r1,10l1872,2418r5,l1881,2419r5,4l1886,2429r1,9l1887,2446r-1,4l1888,2461r4,-51l1886,2408r-4,-1l1873,2407r-4,1l1865,2409xe" fillcolor="black" stroked="f">
                  <v:path arrowok="t" o:connecttype="custom" o:connectlocs="1865,1205;1866,1215;1872,1214;1877,1214;1881,1215;1886,1219;1886,1225;1887,1234;1887,1242;1886,1246;1888,1257;1892,1206;1886,1204;1882,1203;1873,1203;1869,1204;1865,1205" o:connectangles="0,0,0,0,0,0,0,0,0,0,0,0,0,0,0,0,0"/>
                </v:shape>
                <v:shape id="Freeform 1805" o:spid="_x0000_s138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iBsYA&#10;AADcAAAADwAAAGRycy9kb3ducmV2LnhtbESP3WrCQBSE7wu+w3IEb0rdRDSU1FXE0lKkFfx5gGP2&#10;NAlmz8bsRqNP7xaEXg4z8w0znXemEmdqXGlZQTyMQBBnVpecK9jvPl5eQTiPrLGyTAqu5GA+6z1N&#10;MdX2whs6b30uAoRdigoK7+tUSpcVZNANbU0cvF/bGPRBNrnUDV4C3FRyFEWJNFhyWCiwpmVB2XHb&#10;GgXt5JZQ+31wP6vnw2c9Xifluz4pNeh3izcQnjr/H360v7SCcRzD3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RiBsYAAADcAAAADwAAAAAAAAAAAAAAAACYAgAAZHJz&#10;L2Rvd25yZXYueG1sUEsFBgAAAAAEAAQA9QAAAIsDAAAAAA==&#10;" path="m1862,2410r-6,2l1859,2422r2,-1l1866,2419r-1,-10l1862,2410xe" fillcolor="black" stroked="f">
                  <v:path arrowok="t" o:connecttype="custom" o:connectlocs="1862,1206;1856,1208;1859,1218;1861,1217;1866,1215;1865,1205;1862,1206" o:connectangles="0,0,0,0,0,0,0"/>
                </v:shape>
                <v:shape id="Freeform 1804" o:spid="_x0000_s138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8ccYA&#10;AADcAAAADwAAAGRycy9kb3ducmV2LnhtbESP3WrCQBSE7wt9h+UUvCm6UTRIdJVSUURqwZ8HOGZP&#10;k9Ds2ZjdaPTp3YLQy2FmvmGm89aU4kK1Kywr6PciEMSp1QVnCo6HZXcMwnlkjaVlUnAjB/PZ68sU&#10;E22vvKPL3mciQNglqCD3vkqkdGlOBl3PVsTB+7G1QR9knUld4zXATSkHURRLgwWHhRwr+swp/d03&#10;RkEzusfUfJ3cdvN+WlXD77hY6LNSnbf2YwLCU+v/w8/2WisY9gfwd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b8ccYAAADcAAAADwAAAAAAAAAAAAAAAACYAgAAZHJz&#10;L2Rvd25yZXYueG1sUEsFBgAAAAAEAAQA9QAAAIsDAAAAAA==&#10;" path="m1902,2432r-1,-6l1902,2460r,-28xe" fillcolor="black" stroked="f">
                  <v:path arrowok="t" o:connecttype="custom" o:connectlocs="1902,1228;1901,1222;1902,1256;1902,1228" o:connectangles="0,0,0,0"/>
                </v:shape>
                <v:shape id="Freeform 1803" o:spid="_x0000_s138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Z6scA&#10;AADcAAAADwAAAGRycy9kb3ducmV2LnhtbESP3WrCQBSE7wu+w3KE3hTd+NMg0VWKUinFCv48wDF7&#10;TEKzZ2N2o9Gn7xYKvRxm5htmtmhNKa5Uu8KygkE/AkGcWl1wpuB4eO9NQDiPrLG0TAru5GAx7zzN&#10;MNH2xju67n0mAoRdggpy76tESpfmZND1bUUcvLOtDfog60zqGm8Bbko5jKJYGiw4LORY0TKn9Hvf&#10;GAXN6yOmZnNyX58vp3U13sbFSl+Ueu62b1MQnlr/H/5rf2gF48EIfs+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6WerHAAAA3AAAAA8AAAAAAAAAAAAAAAAAmAIAAGRy&#10;cy9kb3ducmV2LnhtbFBLBQYAAAAABAAEAPUAAACMAwAAAAA=&#10;" path="m1884,2465r4,-4l1886,2450r-4,5l1878,2459r,9l1884,2465xe" fillcolor="black" stroked="f">
                  <v:path arrowok="t" o:connecttype="custom" o:connectlocs="1884,1261;1888,1257;1886,1246;1882,1251;1878,1255;1878,1264;1884,1261" o:connectangles="0,0,0,0,0,0,0"/>
                </v:shape>
                <v:shape id="Freeform 1802" o:spid="_x0000_s139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BnsYA&#10;AADcAAAADwAAAGRycy9kb3ducmV2LnhtbESP0WrCQBRE3wv9h+UWfCm6UWKQ6CpFsRRpC1U/4Jq9&#10;JqHZuzG70ejXuwWhj8PMnGFmi85U4kyNKy0rGA4iEMSZ1SXnCva7dX8CwnlkjZVlUnAlB4v589MM&#10;U20v/EPnrc9FgLBLUUHhfZ1K6bKCDLqBrYmDd7SNQR9kk0vd4CXATSVHUZRIgyWHhQJrWhaU/W5b&#10;o6Ad3xJqPw/ua/N6eK/j76Rc6ZNSvZfubQrCU+f/w4/2h1YQD2P4Ox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PBnsYAAADcAAAADwAAAAAAAAAAAAAAAACYAgAAZHJz&#10;L2Rvd25yZXYueG1sUEsFBgAAAAAEAAQA9QAAAIsDAAAAAA==&#10;" path="m1868,2432r-3,1l1865,2468r5,1l1874,2469r4,-1l1878,2459r-5,l1867,2454r-1,-5l1868,2432xe" fillcolor="black" stroked="f">
                  <v:path arrowok="t" o:connecttype="custom" o:connectlocs="1868,1228;1865,1229;1865,1264;1870,1265;1874,1265;1878,1264;1878,1255;1873,1255;1867,1250;1866,1245;1868,1228" o:connectangles="0,0,0,0,0,0,0,0,0,0,0"/>
                </v:shape>
                <v:shape id="Freeform 1801" o:spid="_x0000_s139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kBcYA&#10;AADcAAAADwAAAGRycy9kb3ducmV2LnhtbESP3WrCQBSE74W+w3IKvRHdKBokukppsUhRwZ8HOGZP&#10;k9Ds2TS70dindwXBy2FmvmFmi9aU4ky1KywrGPQjEMSp1QVnCo6HZW8CwnlkjaVlUnAlB4v5S2eG&#10;ibYX3tF57zMRIOwSVJB7XyVSujQng65vK+Lg/djaoA+yzqSu8RLgppTDKIqlwYLDQo4VfeSU/u4b&#10;o6AZ/8fUrE9u8909fVWjbVx86j+l3l7b9ykIT61/hh/tlVYwGozh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9kBcYAAADcAAAADwAAAAAAAAAAAAAAAACYAgAAZHJz&#10;L2Rvd25yZXYueG1sUEsFBgAAAAAEAAQA9QAAAIsDAAAAAA==&#10;" path="m1873,2440r3,l1881,2439r6,-1l1886,2429r-5,l1876,2429r-3,11xe" fillcolor="black" stroked="f">
                  <v:path arrowok="t" o:connecttype="custom" o:connectlocs="1873,1236;1876,1236;1881,1235;1887,1234;1886,1225;1881,1225;1876,1225;1873,1236" o:connectangles="0,0,0,0,0,0,0,0"/>
                </v:shape>
                <v:shape id="Freeform 1800" o:spid="_x0000_s139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6csYA&#10;AADcAAAADwAAAGRycy9kb3ducmV2LnhtbESP0WrCQBRE34X+w3IFX6TZKBpKmlVKxVKKFbT9gGv2&#10;Nglm76bZjaZ+vSsIfRxm5gyTLXtTixO1rrKsYBLFIIhzqysuFHx/rR+fQDiPrLG2TAr+yMFy8TDI&#10;MNX2zDs67X0hAoRdigpK75tUSpeXZNBFtiEO3o9tDfog20LqFs8Bbmo5jeNEGqw4LJTY0GtJ+XHf&#10;GQXd/JJQtzm4z4/x4a2ZbZNqpX+VGg37l2cQnnr/H76337WC2SSB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36csYAAADcAAAADwAAAAAAAAAAAAAAAACYAgAAZHJz&#10;L2Rvd25yZXYueG1sUEsFBgAAAAAEAAQA9QAAAIsDAAAAAA==&#10;" path="m1866,2449r2,-5l1873,2440r3,-11l1872,2430r-4,2l1866,2449xe" fillcolor="black" stroked="f">
                  <v:path arrowok="t" o:connecttype="custom" o:connectlocs="1866,1245;1868,1240;1873,1236;1876,1225;1872,1226;1868,1228;1866,1245" o:connectangles="0,0,0,0,0,0,0"/>
                </v:shape>
                <v:shape id="Freeform 1799" o:spid="_x0000_s139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f6ccA&#10;AADcAAAADwAAAGRycy9kb3ducmV2LnhtbESP0WrCQBRE34X+w3ILvhTdKDaW1FVEUURsoWk/4Jq9&#10;TUKzd2N2o2m/3hUKPg4zc4aZLTpTiTM1rrSsYDSMQBBnVpecK/j63AxeQDiPrLGyTAp+ycFi/tCb&#10;YaLthT/onPpcBAi7BBUU3teJlC4ryKAb2po4eN+2MeiDbHKpG7wEuKnkOIpiabDksFBgTauCsp+0&#10;NQra57+Y2sPRve2fjtt68h6Xa31Sqv/YLV9BeOr8Pfzf3mkFk9EU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BX+nHAAAA3AAAAA8AAAAAAAAAAAAAAAAAmAIAAGRy&#10;cy9kb3ducmV2LnhtbFBLBQYAAAAABAAEAPUAAACMAwAAAAA=&#10;" path="m1865,2468r,-35l1858,2436r-4,5l1852,2447r,4l1853,2457r2,5l1860,2466r5,2xe" fillcolor="black" stroked="f">
                  <v:path arrowok="t" o:connecttype="custom" o:connectlocs="1865,1264;1865,1229;1858,1232;1854,1237;1852,1243;1852,1247;1853,1253;1855,1258;1860,1262;1865,1264" o:connectangles="0,0,0,0,0,0,0,0,0,0"/>
                </v:shape>
                <v:shape id="Freeform 1798" o:spid="_x0000_s139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Lm8MA&#10;AADcAAAADwAAAGRycy9kb3ducmV2LnhtbERP3WrCMBS+F3yHcARvRFOHllGbijgmMuZg6gMcm7O2&#10;rDnpmlTrnn65EHb58f2n697U4kqtqywrmM8iEMS51RUXCs6n1+kzCOeRNdaWScGdHKyz4SDFRNsb&#10;f9L16AsRQtglqKD0vkmkdHlJBt3MNsSB+7KtQR9gW0jd4i2Em1o+RVEsDVYcGkpsaFtS/n3sjIJu&#10;+RtT935xh7fJZdcsPuLqRf8oNR71mxUIT73/Fz/ce61gMQ9r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7Lm8MAAADcAAAADwAAAAAAAAAAAAAAAACYAgAAZHJzL2Rv&#10;d25yZXYueG1sUEsFBgAAAAAEAAQA9QAAAIgDAAAAAA==&#10;" path="m1831,2409r,11l1845,2420r,-11l1831,2409xe" fillcolor="black" stroked="f">
                  <v:path arrowok="t" o:connecttype="custom" o:connectlocs="1831,1205;1831,1216;1845,1216;1845,1205;1831,1205" o:connectangles="0,0,0,0,0"/>
                </v:shape>
                <v:shape id="Freeform 1797" o:spid="_x0000_s139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uAMcA&#10;AADcAAAADwAAAGRycy9kb3ducmV2LnhtbESP0WrCQBRE34X+w3ILvhTdKDbY1FVEUURsoWk/4Jq9&#10;TUKzd2N2o2m/3hUKPg4zc4aZLTpTiTM1rrSsYDSMQBBnVpecK/j63AymIJxH1lhZJgW/5GAxf+jN&#10;MNH2wh90Tn0uAoRdggoK7+tESpcVZNANbU0cvG/bGPRBNrnUDV4C3FRyHEWxNFhyWCiwplVB2U/a&#10;GgXt819M7eHo3vZPx209eY/LtT4p1X/slq8gPHX+Hv5v77SCyegF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SbgDHAAAA3AAAAA8AAAAAAAAAAAAAAAAAmAIAAGRy&#10;cy9kb3ducmV2LnhtbFBLBQYAAAAABAAEAPUAAACMAwAAAAA=&#10;" path="m1834,2469r4,l1844,2468r,-13l1843,2456r-5,l1834,2469xe" fillcolor="black" stroked="f">
                  <v:path arrowok="t" o:connecttype="custom" o:connectlocs="1834,1265;1838,1265;1844,1264;1844,1251;1843,1252;1838,1252;1834,1265" o:connectangles="0,0,0,0,0,0,0"/>
                </v:shape>
                <v:shape id="Freeform 1796" o:spid="_x0000_s139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NIMMA&#10;AADcAAAADwAAAGRycy9kb3ducmV2LnhtbERP3WrCMBS+F3yHcARvRFNFy6hNRRyTMeZg6gMcm7O2&#10;rDmpTardnn65EHb58f2nm97U4katqywrmM8iEMS51RUXCs6nl+kTCOeRNdaWScEPOdhkw0GKibZ3&#10;/qTb0RcihLBLUEHpfZNI6fKSDLqZbYgD92Vbgz7AtpC6xXsIN7VcRFEsDVYcGkpsaFdS/n3sjIJu&#10;9RtT935xh7fJZd8sP+LqWV+VGo/67RqEp97/ix/uV61guQjz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QNIMMAAADcAAAADwAAAAAAAAAAAAAAAACYAgAAZHJzL2Rv&#10;d25yZXYueG1sUEsFBgAAAAAEAAQA9QAAAIgDAAAAAA==&#10;" path="m1834,2469r4,-13l1832,2453r-1,-4l1828,2468r6,1xe" fillcolor="black" stroked="f">
                  <v:path arrowok="t" o:connecttype="custom" o:connectlocs="1834,1265;1838,1252;1832,1249;1831,1245;1828,1264;1834,1265" o:connectangles="0,0,0,0,0,0"/>
                </v:shape>
                <v:shape id="Freeform 1795" o:spid="_x0000_s139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ou8YA&#10;AADcAAAADwAAAGRycy9kb3ducmV2LnhtbESP3WrCQBSE7wt9h+UUvCm6UTRIdJVSUURqwZ8HOGZP&#10;k9Ds2ZjdaPTp3YLQy2FmvmGm89aU4kK1Kywr6PciEMSp1QVnCo6HZXcMwnlkjaVlUnAjB/PZ68sU&#10;E22vvKPL3mciQNglqCD3vkqkdGlOBl3PVsTB+7G1QR9knUld4zXATSkHURRLgwWHhRwr+swp/d03&#10;RkEzusfUfJ3cdvN+WlXD77hY6LNSnbf2YwLCU+v/w8/2WisYDvrwd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iou8YAAADcAAAADwAAAAAAAAAAAAAAAACYAgAAZHJz&#10;L2Rvd25yZXYueG1sUEsFBgAAAAAEAAQA9QAAAIsDAAAAAA==&#10;" path="m1918,2382r,86l1933,2468r,-86l1918,2382xe" fillcolor="black" stroked="f">
                  <v:path arrowok="t" o:connecttype="custom" o:connectlocs="1918,1178;1918,1264;1933,1264;1933,1178;1918,1178" o:connectangles="0,0,0,0,0"/>
                </v:shape>
                <v:shape id="Freeform 1794" o:spid="_x0000_s139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o2zMYA&#10;AADcAAAADwAAAGRycy9kb3ducmV2LnhtbESP3WrCQBSE7wu+w3KE3pS6MWgoqauIpSLSCv48wDF7&#10;mgSzZ9PsRqNP7xaEXg4z8w0zmXWmEmdqXGlZwXAQgSDOrC45V3DYf76+gXAeWWNlmRRcycFs2nua&#10;YKrthbd03vlcBAi7FBUU3teplC4ryKAb2Jo4eD+2MeiDbHKpG7wEuKlkHEWJNFhyWCiwpkVB2WnX&#10;GgXt+JZQ+3V03+uX47IebZLyQ/8q9dzv5u8gPHX+P/xor7SCURzD3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o2zMYAAADcAAAADwAAAAAAAAAAAAAAAACYAgAAZHJz&#10;L2Rvd25yZXYueG1sUEsFBgAAAAAEAAQA9QAAAIsDAAAAAA==&#10;" path="m1707,2468r16,l1723,2399r23,l1746,2386r-39,13l1707,2468xe" fillcolor="black" stroked="f">
                  <v:path arrowok="t" o:connecttype="custom" o:connectlocs="1707,1264;1723,1264;1723,1195;1746,1195;1746,1182;1707,1195;1707,1264" o:connectangles="0,0,0,0,0,0,0"/>
                </v:shape>
                <v:shape id="Freeform 1793" o:spid="_x0000_s139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TV8cA&#10;AADcAAAADwAAAGRycy9kb3ducmV2LnhtbESP0WrCQBRE34X+w3ILfSm6qdVQoqtIS4uICsZ+wDV7&#10;TYLZu2l2o2m/3hUKPg4zc4aZzjtTiTM1rrSs4GUQgSDOrC45V/C9/+y/gXAeWWNlmRT8koP57KE3&#10;xUTbC+/onPpcBAi7BBUU3teJlC4ryKAb2Jo4eEfbGPRBNrnUDV4C3FRyGEWxNFhyWCiwpveCslPa&#10;GgXt+C+mdn1wm9Xz4asebePyQ/8o9fTYLSYgPHX+Hv5vL7WC0fAV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Wk1fHAAAA3AAAAA8AAAAAAAAAAAAAAAAAmAIAAGRy&#10;cy9kb3ducmV2LnhtbFBLBQYAAAAABAAEAPUAAACMAwAAAAA=&#10;" path="m1684,2386r,13l1707,2399r39,-13l1684,2386xe" fillcolor="black" stroked="f">
                  <v:path arrowok="t" o:connecttype="custom" o:connectlocs="1684,1182;1684,1195;1707,1195;1746,1182;1684,1182" o:connectangles="0,0,0,0,0"/>
                </v:shape>
                <v:shape id="Freeform 1792" o:spid="_x0000_s140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8LI8YA&#10;AADcAAAADwAAAGRycy9kb3ducmV2LnhtbESP0WrCQBRE34X+w3ILfRHdKDFIdJViaSliC1U/4Jq9&#10;JqHZu2l2o9GvdwWhj8PMnGHmy85U4kSNKy0rGA0jEMSZ1SXnCva798EUhPPIGivLpOBCDpaLp94c&#10;U23P/EOnrc9FgLBLUUHhfZ1K6bKCDLqhrYmDd7SNQR9kk0vd4DnATSXHUZRIgyWHhQJrWhWU/W5b&#10;o6CdXBNqNwf3te4fPur4Oynf9J9SL8/d6wyEp87/hx/tT60gHsd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8LI8YAAADcAAAADwAAAAAAAAAAAAAAAACYAgAAZHJz&#10;L2Rvd25yZXYueG1sUEsFBgAAAAAEAAQA9QAAAIsDAAAAAA==&#10;" path="m1757,2433r2,-4l1761,2424r4,-4l1769,2418r6,l1779,2420r4,4l1785,2429r1,4l1786,2438r2,-27l1784,2409r-3,-1l1777,2407r-9,l1764,2408r-4,1l1757,2433xe" fillcolor="black" stroked="f">
                  <v:path arrowok="t" o:connecttype="custom" o:connectlocs="1757,1229;1759,1225;1761,1220;1765,1216;1769,1214;1775,1214;1779,1216;1783,1220;1785,1225;1786,1229;1786,1234;1788,1207;1784,1205;1781,1204;1777,1203;1768,1203;1764,1204;1760,1205;1757,1229" o:connectangles="0,0,0,0,0,0,0,0,0,0,0,0,0,0,0,0,0,0,0"/>
                </v:shape>
                <v:shape id="Freeform 1791" o:spid="_x0000_s140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uuMYA&#10;AADcAAAADwAAAGRycy9kb3ducmV2LnhtbESP3WrCQBSE7wt9h+UUvCm6UTRIdJVSUUpRwZ8HOGZP&#10;k9Ds2ZjdaNqndwXBy2FmvmGm89aU4kK1Kywr6PciEMSp1QVnCo6HZXcMwnlkjaVlUvBHDuaz15cp&#10;JtpeeUeXvc9EgLBLUEHufZVI6dKcDLqerYiD92Nrgz7IOpO6xmuAm1IOoiiWBgsOCzlW9JlT+rtv&#10;jIJm9B9Tsz65zff7aVUNt3Gx0GelOm/txwSEp9Y/w4/2l1YwHIz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OuuMYAAADcAAAADwAAAAAAAAAAAAAAAACYAgAAZHJz&#10;L2Rvd25yZXYueG1sUEsFBgAAAAAEAAQA9QAAAIsDAAAAAA==&#10;" path="m1754,2413r-6,5l1754,2463r6,4l1757,2444r,-6l1757,2433r3,-24l1754,2413xe" fillcolor="black" stroked="f">
                  <v:path arrowok="t" o:connecttype="custom" o:connectlocs="1754,1209;1748,1214;1754,1259;1760,1263;1757,1240;1757,1234;1757,1229;1760,1205;1754,1209" o:connectangles="0,0,0,0,0,0,0,0,0"/>
                </v:shape>
                <v:shape id="Freeform 1790" o:spid="_x0000_s140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wz8YA&#10;AADcAAAADwAAAGRycy9kb3ducmV2LnhtbESP0WrCQBRE3wv+w3IFX0rdVDSU6CpSUURaQdsPuGav&#10;STB7N2Y3Gv16tyD0cZiZM8xk1ppSXKh2hWUF7/0IBHFqdcGZgt+f5dsHCOeRNZaWScGNHMymnZcJ&#10;JtpeeUeXvc9EgLBLUEHufZVI6dKcDLq+rYiDd7S1QR9knUld4zXATSkHURRLgwWHhRwr+swpPe0b&#10;o6AZ3WNqvg7ue/N6WFXDbVws9FmpXredj0F4av1/+NleawXDQQx/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Ewz8YAAADcAAAADwAAAAAAAAAAAAAAAACYAgAAZHJz&#10;L2Rvd25yZXYueG1sUEsFBgAAAAAEAAQA9QAAAIsDAAAAAA==&#10;" path="m1801,2437r,-4l1801,2429r-2,-4l1798,2422r-5,-6l1788,2411r-2,27l1792,2462r5,-7l1799,2451r1,-2l1801,2445r,-8xe" fillcolor="black" stroked="f">
                  <v:path arrowok="t" o:connecttype="custom" o:connectlocs="1801,1233;1801,1229;1801,1225;1799,1221;1798,1218;1793,1212;1788,1207;1786,1234;1792,1258;1797,1251;1799,1247;1800,1245;1801,1241;1801,1233" o:connectangles="0,0,0,0,0,0,0,0,0,0,0,0,0,0"/>
                </v:shape>
                <v:shape id="Freeform 1789" o:spid="_x0000_s140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2VVMcA&#10;AADcAAAADwAAAGRycy9kb3ducmV2LnhtbESP0WrCQBRE34X+w3ILvohuFI0ldRWpKCK20LQfcM3e&#10;JqHZu2l2o2m/3hUKPg4zc4ZZrDpTiTM1rrSsYDyKQBBnVpecK/j82A6fQDiPrLGyTAp+ycFq+dBb&#10;YKLthd/pnPpcBAi7BBUU3teJlC4ryKAb2Zo4eF+2MeiDbHKpG7wEuKnkJIpiabDksFBgTS8FZd9p&#10;axS0s7+Y2uPJvR4Gp109fYvLjf5Rqv/YrZ9BeOr8Pfzf3msF08kc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tlVTHAAAA3AAAAA8AAAAAAAAAAAAAAAAAmAIAAGRy&#10;cy9kb3ducmV2LnhtbFBLBQYAAAAABAAEAPUAAACMAwAAAAA=&#10;" path="m1786,2466r6,-4l1786,2438r,6l1785,2448r-3,4l1782,2467r4,-1xe" fillcolor="black" stroked="f">
                  <v:path arrowok="t" o:connecttype="custom" o:connectlocs="1786,1262;1792,1258;1786,1234;1786,1240;1785,1244;1782,1248;1782,1263;1786,1262" o:connectangles="0,0,0,0,0,0,0,0"/>
                </v:shape>
                <v:shape id="Freeform 1788" o:spid="_x0000_s140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BJsMA&#10;AADcAAAADwAAAGRycy9kb3ducmV2LnhtbERP3WrCMBS+F3yHcARvRFNFy6hNRRyTMeZg6gMcm7O2&#10;rDmpTardnn65EHb58f2nm97U4katqywrmM8iEMS51RUXCs6nl+kTCOeRNdaWScEPOdhkw0GKibZ3&#10;/qTb0RcihLBLUEHpfZNI6fKSDLqZbYgD92Vbgz7AtpC6xXsIN7VcRFEsDVYcGkpsaFdS/n3sjIJu&#10;9RtT935xh7fJZd8sP+LqWV+VGo/67RqEp97/ix/uV61guQhr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IBJsMAAADcAAAADwAAAAAAAAAAAAAAAACYAgAAZHJzL2Rv&#10;d25yZXYueG1sUEsFBgAAAAAEAAQA9QAAAIgDAAAAAA==&#10;" path="m1766,2456r1,13l1775,2469r7,-2l1782,2452r-4,4l1774,2459r-4,l1766,2456xe" fillcolor="black" stroked="f">
                  <v:path arrowok="t" o:connecttype="custom" o:connectlocs="1766,1252;1767,1265;1775,1265;1782,1263;1782,1248;1778,1252;1774,1255;1770,1255;1766,1252" o:connectangles="0,0,0,0,0,0,0,0,0"/>
                </v:shape>
                <v:shape id="Freeform 1787" o:spid="_x0000_s140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kvccA&#10;AADcAAAADwAAAGRycy9kb3ducmV2LnhtbESP0WrCQBRE34X+w3ILvohuFA02dRWpKCK20LQfcM3e&#10;JqHZu2l2o2m/3hUKPg4zc4ZZrDpTiTM1rrSsYDyKQBBnVpecK/j82A7nIJxH1lhZJgW/5GC1fOgt&#10;MNH2wu90Tn0uAoRdggoK7+tESpcVZNCNbE0cvC/bGPRBNrnUDV4C3FRyEkWxNFhyWCiwppeCsu+0&#10;NQra2V9M7fHkXg+D066evsXlRv8o1X/s1s8gPHX+Hv5v77WC6eQJ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+pL3HAAAA3AAAAA8AAAAAAAAAAAAAAAAAmAIAAGRy&#10;cy9kb3ducmV2LnhtbFBLBQYAAAAABAAEAPUAAACMAwAAAAA=&#10;" path="m1761,2452r-2,-4l1760,2467r7,2l1766,2456r-5,-4xe" fillcolor="black" stroked="f">
                  <v:path arrowok="t" o:connecttype="custom" o:connectlocs="1761,1248;1759,1244;1760,1263;1767,1265;1766,1252;1761,1248" o:connectangles="0,0,0,0,0,0"/>
                </v:shape>
                <v:shape id="Freeform 1786" o:spid="_x0000_s140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2b/cQA&#10;AADcAAAADwAAAGRycy9kb3ducmV2LnhtbERP3WrCMBS+H/gO4Qi7kZm6aRm1UUTZGEMF3R7gtDm2&#10;xeakNql2e/rlQtjlx/efLntTiyu1rrKsYDKOQBDnVldcKPj+ent6BeE8ssbaMin4IQfLxeAhxUTb&#10;Gx/oevSFCCHsElRQet8kUrq8JINubBviwJ1sa9AH2BZSt3gL4aaWz1EUS4MVh4YSG1qXlJ+PnVHQ&#10;zX5j6raZ232Osvdmuo+rjb4o9TjsV3MQnnr/L767P7SC6UuYH8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m/3EAAAA3AAAAA8AAAAAAAAAAAAAAAAAmAIAAGRycy9k&#10;b3ducmV2LnhtbFBLBQYAAAAABAAEAPUAAACJAwAAAAA=&#10;" path="m1754,2463r-6,-45l1744,2425r-2,4l1742,2434r,4l1742,2447r2,4l1748,2458r6,5xe" fillcolor="black" stroked="f">
                  <v:path arrowok="t" o:connecttype="custom" o:connectlocs="1754,1259;1748,1214;1744,1221;1742,1225;1742,1230;1742,1234;1742,1243;1744,1247;1748,1254;1754,1259" o:connectangles="0,0,0,0,0,0,0,0,0,0"/>
                </v:shape>
                <v:shape id="Freeform 1785" o:spid="_x0000_s140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+ZscA&#10;AADcAAAADwAAAGRycy9kb3ducmV2LnhtbESP3WrCQBSE7wu+w3KE3hTd+NMg0VWKUinFCv48wDF7&#10;TEKzZ2N2o9Gn7xYKvRxm5htmtmhNKa5Uu8KygkE/AkGcWl1wpuB4eO9NQDiPrLG0TAru5GAx7zzN&#10;MNH2xju67n0mAoRdggpy76tESpfmZND1bUUcvLOtDfog60zqGm8Bbko5jKJYGiw4LORY0TKn9Hvf&#10;GAXN6yOmZnNyX58vp3U13sbFSl+Ueu62b1MQnlr/H/5rf2gF49EAfs+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RPmbHAAAA3AAAAA8AAAAAAAAAAAAAAAAAmAIAAGRy&#10;cy9kb3ducmV2LnhtbFBLBQYAAAAABAAEAPUAAACMAwAAAAA=&#10;" path="m2735,2409r-16,l2706,2453r-4,-15l2692,2409r6,59l2713,2468r22,-59xe" fillcolor="black" stroked="f">
                  <v:path arrowok="t" o:connecttype="custom" o:connectlocs="2735,1205;2719,1205;2706,1249;2702,1234;2692,1205;2698,1264;2713,1264;2735,1205" o:connectangles="0,0,0,0,0,0,0,0"/>
                </v:shape>
                <v:shape id="Freeform 1784" o:spid="_x0000_s140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gEccA&#10;AADcAAAADwAAAGRycy9kb3ducmV2LnhtbESP0WrCQBRE34X+w3ILfSm6qdVQoqtIS4uICsZ+wDV7&#10;TYLZu2l2o2m/3hUKPg4zc4aZzjtTiTM1rrSs4GUQgSDOrC45V/C9/+y/gXAeWWNlmRT8koP57KE3&#10;xUTbC+/onPpcBAi7BBUU3teJlC4ryKAb2Jo4eEfbGPRBNrnUDV4C3FRyGEWxNFhyWCiwpveCslPa&#10;GgXt+C+mdn1wm9Xz4asebePyQ/8o9fTYLSYgPHX+Hv5vL7WC0esQ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DoBHHAAAA3AAAAA8AAAAAAAAAAAAAAAAAmAIAAGRy&#10;cy9kb3ducmV2LnhtbFBLBQYAAAAABAAEAPUAAACMAwAAAAA=&#10;" path="m2703,2443r-1,-5l2706,2453r-1,-5l2703,2443xe" fillcolor="black" stroked="f">
                  <v:path arrowok="t" o:connecttype="custom" o:connectlocs="2703,1239;2702,1234;2706,1249;2705,1244;2703,1239" o:connectangles="0,0,0,0,0"/>
                </v:shape>
                <v:shape id="Freeform 1783" o:spid="_x0000_s140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FisYA&#10;AADcAAAADwAAAGRycy9kb3ducmV2LnhtbESP0WrCQBRE3wX/YblCX0Q3VhskdRWxtIjYQtUPuGZv&#10;k2D2bprdaNqvdwXBx2FmzjCzRWtKcabaFZYVjIYRCOLU6oIzBYf9+2AKwnlkjaVlUvBHDhbzbmeG&#10;ibYX/qbzzmciQNglqCD3vkqkdGlOBt3QVsTB+7G1QR9knUld4yXATSmfoyiWBgsOCzlWtMopPe0a&#10;o6B5+Y+p2R7d56Z//KgmX3Hxpn+Veuq1y1cQnlr/CN/ba61gMh7D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8FisYAAADcAAAADwAAAAAAAAAAAAAAAACYAgAAZHJz&#10;L2Rvd25yZXYueG1sUEsFBgAAAAAEAAQA9QAAAIsDAAAAAA==&#10;" path="m2667,2382r-16,l2651,2415r-1,-2l2645,2409r-7,-2l2631,2407r-6,21l2628,2423r6,-4l2638,2419r6,1l2649,2424r2,5l2652,2459r15,-77xe" fillcolor="black" stroked="f">
                  <v:path arrowok="t" o:connecttype="custom" o:connectlocs="2667,1178;2651,1178;2651,1211;2650,1209;2645,1205;2638,1203;2631,1203;2625,1224;2628,1219;2634,1215;2638,1215;2644,1216;2649,1220;2651,1225;2652,1255;2667,1178" o:connectangles="0,0,0,0,0,0,0,0,0,0,0,0,0,0,0,0"/>
                </v:shape>
                <v:shape id="Freeform 1782" o:spid="_x0000_s141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d/sYA&#10;AADcAAAADwAAAGRycy9kb3ducmV2LnhtbESP0WrCQBRE34X+w3ILvpS6saZBUleRFkVEC9V+wDV7&#10;m4Rm76bZjUa/3hUKPg4zc4aZzDpTiSM1rrSsYDiIQBBnVpecK/jeL57HIJxH1lhZJgVncjCbPvQm&#10;mGp74i867nwuAoRdigoK7+tUSpcVZNANbE0cvB/bGPRBNrnUDZ4C3FTyJYoSabDksFBgTe8FZb+7&#10;1ihoXy8JtZuD266fDss6/kzKD/2nVP+xm7+B8NT5e/i/vdIK4lEM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d/sYAAADcAAAADwAAAAAAAAAAAAAAAACYAgAAZHJz&#10;L2Rvd25yZXYueG1sUEsFBgAAAAAEAAQA9QAAAIsDAAAAAA==&#10;" path="m2624,2409r-5,4l2620,2465r3,-27l2623,2433r2,-5l2631,2407r-7,2xe" fillcolor="black" stroked="f">
                  <v:path arrowok="t" o:connecttype="custom" o:connectlocs="2624,1205;2619,1209;2620,1261;2623,1234;2623,1229;2625,1224;2631,1203;2624,1205" o:connectangles="0,0,0,0,0,0,0,0"/>
                </v:shape>
                <v:shape id="Freeform 1781" o:spid="_x0000_s141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4ZccA&#10;AADcAAAADwAAAGRycy9kb3ducmV2LnhtbESP0WrCQBRE3wv9h+UWfBHd1Goo0VVKRSmigrEfcM1e&#10;k9Ds3ZjdaNqv7xaEPg4zc4aZLTpTiSs1rrSs4HkYgSDOrC45V/B5XA1eQTiPrLGyTAq+ycFi/vgw&#10;w0TbGx/omvpcBAi7BBUU3teJlC4ryKAb2po4eGfbGPRBNrnUDd4C3FRyFEWxNFhyWCiwpveCsq+0&#10;NQrayU9M7fbkdpv+aV2P93G51Belek/d2xSEp87/h+/tD61g/DK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qOGXHAAAA3AAAAA8AAAAAAAAAAAAAAAAAmAIAAGRy&#10;cy9kb3ducmV2LnhtbFBLBQYAAAAABAAEAPUAAACMAwAAAAA=&#10;" path="m2620,2465r-1,-52l2613,2418r-3,7l2609,2429r-1,5l2608,2438r1,9l2610,2451r1,4l2615,2461r5,4xe" fillcolor="black" stroked="f">
                  <v:path arrowok="t" o:connecttype="custom" o:connectlocs="2620,1261;2619,1209;2613,1214;2610,1221;2609,1225;2608,1230;2608,1234;2609,1243;2610,1247;2611,1251;2615,1257;2620,1261" o:connectangles="0,0,0,0,0,0,0,0,0,0,0,0"/>
                </v:shape>
                <v:shape id="Freeform 1780" o:spid="_x0000_s141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mEsYA&#10;AADcAAAADwAAAGRycy9kb3ducmV2LnhtbESP0WrCQBRE3wv9h+UW+iK6sWqQ1FWkpSJFBWM/4Jq9&#10;TUKzd9PsRqNf7xaEPg4zc4aZLTpTiRM1rrSsYDiIQBBnVpecK/g6fPSnIJxH1lhZJgUXcrCYPz7M&#10;MNH2zHs6pT4XAcIuQQWF93UipcsKMugGtiYO3rdtDPogm1zqBs8Bbir5EkWxNFhyWCiwpreCsp+0&#10;NQrayTWmdnN028/ecVWPd3H5rn+Ven7qlq8gPHX+P3xvr7WC8SiG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imEsYAAADcAAAADwAAAAAAAAAAAAAAAACYAgAAZHJz&#10;L2Rvd25yZXYueG1sUEsFBgAAAAAEAAQA9QAAAIsDAAAAAA==&#10;" path="m2667,2382r-15,77l2653,2468r14,l2667,2382xe" fillcolor="black" stroked="f">
                  <v:path arrowok="t" o:connecttype="custom" o:connectlocs="2667,1178;2652,1255;2653,1264;2667,1264;2667,1178" o:connectangles="0,0,0,0,0"/>
                </v:shape>
                <v:shape id="Freeform 1779" o:spid="_x0000_s141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DiccA&#10;AADcAAAADwAAAGRycy9kb3ducmV2LnhtbESP3WrCQBSE7wt9h+UUvBHd1J9UoqsUxVLEFrQ+wDF7&#10;TEKzZ9PsRlOf3i0IvRxm5htmtmhNKc5Uu8Kygud+BII4tbrgTMHha92bgHAeWWNpmRT8koPF/PFh&#10;hom2F97Ree8zESDsElSQe18lUro0J4Oubyvi4J1sbdAHWWdS13gJcFPKQRTF0mDBYSHHipY5pd/7&#10;xihoxteYmu3RfWy6x7dq9BkXK/2jVOepfZ2C8NT6//C9/a4VjIYv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0A4nHAAAA3AAAAA8AAAAAAAAAAAAAAAAAmAIAAGRy&#10;cy9kb3ducmV2LnhtbFBLBQYAAAAABAAEAPUAAACMAwAAAAA=&#10;" path="m2639,2469r2,-1l2645,2466r4,-3l2652,2459r-1,-30l2651,2446r-1,4l2646,2454r-2,2l2639,2469xe" fillcolor="black" stroked="f">
                  <v:path arrowok="t" o:connecttype="custom" o:connectlocs="2639,1265;2641,1264;2645,1262;2649,1259;2652,1255;2651,1225;2651,1242;2650,1246;2646,1250;2644,1252;2639,1265" o:connectangles="0,0,0,0,0,0,0,0,0,0,0"/>
                </v:shape>
                <v:shape id="Freeform 1778" o:spid="_x0000_s141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X+8QA&#10;AADcAAAADwAAAGRycy9kb3ducmV2LnhtbERP3WrCMBS+H/gO4Qi7kZm6aRm1UUTZGEMF3R7gtDm2&#10;xeakNql2e/rlQtjlx/efLntTiyu1rrKsYDKOQBDnVldcKPj+ent6BeE8ssbaMin4IQfLxeAhxUTb&#10;Gx/oevSFCCHsElRQet8kUrq8JINubBviwJ1sa9AH2BZSt3gL4aaWz1EUS4MVh4YSG1qXlJ+PnVHQ&#10;zX5j6raZ232Osvdmuo+rjb4o9TjsV3MQnnr/L767P7SC6UtYG8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l/vEAAAA3AAAAA8AAAAAAAAAAAAAAAAAmAIAAGRycy9k&#10;b3ducmV2LnhtbFBLBQYAAAAABAAEAPUAAACJAwAAAAA=&#10;" path="m2644,2456r-6,l2634,2456r-6,-3l2625,2448r-2,-5l2626,2468r7,1l2639,2469r5,-13xe" fillcolor="black" stroked="f">
                  <v:path arrowok="t" o:connecttype="custom" o:connectlocs="2644,1252;2638,1252;2634,1252;2628,1249;2625,1244;2623,1239;2626,1264;2633,1265;2639,1265;2644,1252" o:connectangles="0,0,0,0,0,0,0,0,0,0"/>
                </v:shape>
                <v:shape id="Freeform 1777" o:spid="_x0000_s141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yYMcA&#10;AADcAAAADwAAAGRycy9kb3ducmV2LnhtbESP3WrCQBSE7wt9h+UUvBHd1J9Qo6sUxVLEFrQ+wDF7&#10;TEKzZ9PsRlOf3i0IvRxm5htmtmhNKc5Uu8Kygud+BII4tbrgTMHha917AeE8ssbSMin4JQeL+ePD&#10;DBNtL7yj895nIkDYJagg975KpHRpTgZd31bEwTvZ2qAPss6krvES4KaUgyiKpcGCw0KOFS1zSr/3&#10;jVHQjK8xNduj+9h0j2/V6DMuVvpHqc5T+zoF4an1/+F7+10rGA0n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nMmDHAAAA3AAAAA8AAAAAAAAAAAAAAAAAmAIAAGRy&#10;cy9kb3ducmV2LnhtbFBLBQYAAAAABAAEAPUAAACMAwAAAAA=&#10;" path="m2623,2443r,-5l2620,2465r6,3l2623,2443xe" fillcolor="black" stroked="f">
                  <v:path arrowok="t" o:connecttype="custom" o:connectlocs="2623,1239;2623,1234;2620,1261;2626,1264;2623,1239" o:connectangles="0,0,0,0,0"/>
                </v:shape>
                <v:shape id="Freeform 1776" o:spid="_x0000_s141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ogMMA&#10;AADcAAAADwAAAGRycy9kb3ducmV2LnhtbERP3WrCMBS+F3yHcITdyEwdtYxqFHFsDFFBtwc4Nse2&#10;2Jx0TaqdT28uBC8/vv/ZojOVuFDjSssKxqMIBHFmdcm5gt+fz9d3EM4ja6wsk4J/crCY93szTLW9&#10;8p4uB5+LEMIuRQWF93UqpcsKMuhGtiYO3Mk2Bn2ATS51g9cQbir5FkWJNFhyaCiwplVB2fnQGgXt&#10;5JZQuzm67Xp4/KrjXVJ+6D+lXgbdcgrCU+ef4of7WyuI4zA/nA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vogMMAAADcAAAADwAAAAAAAAAAAAAAAACYAgAAZHJzL2Rv&#10;d25yZXYueG1sUEsFBgAAAAAEAAQA9QAAAIgDAAAAAA==&#10;" path="m2791,2423r-3,-6l2783,2411r-5,-2l2774,2408r-4,-1l2765,2407r-4,1l2757,2409r-4,19l2757,2422r4,-3l2765,2417r4,l2773,2419r4,3l2779,2428r13,14l2791,2423xe" fillcolor="black" stroked="f">
                  <v:path arrowok="t" o:connecttype="custom" o:connectlocs="2791,1219;2788,1213;2783,1207;2778,1205;2774,1204;2770,1203;2765,1203;2761,1204;2757,1205;2753,1224;2757,1218;2761,1215;2765,1213;2769,1213;2773,1215;2777,1218;2779,1224;2792,1238;2791,1219" o:connectangles="0,0,0,0,0,0,0,0,0,0,0,0,0,0,0,0,0,0,0"/>
                </v:shape>
                <v:shape id="Freeform 1775" o:spid="_x0000_s141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NG8YA&#10;AADcAAAADwAAAGRycy9kb3ducmV2LnhtbESP0WrCQBRE3wv9h+UWfCm6UWKQ6CpFsRRpC1U/4Jq9&#10;JqHZuzG70ejXuwWhj8PMnGFmi85U4kyNKy0rGA4iEMSZ1SXnCva7dX8CwnlkjZVlUnAlB4v589MM&#10;U20v/EPnrc9FgLBLUUHhfZ1K6bKCDLqBrYmDd7SNQR9kk0vd4CXATSVHUZRIgyWHhQJrWhaU/W5b&#10;o6Ad3xJqPw/ua/N6eK/j76Rc6ZNSvZfubQrCU+f/w4/2h1YQx0P4Ox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dNG8YAAADcAAAADwAAAAAAAAAAAAAAAACYAgAAZHJz&#10;L2Rvd25yZXYueG1sUEsFBgAAAAAEAAQA9QAAAIsDAAAAAA==&#10;" path="m2755,2451r-1,-4l2753,2442r,-10l2753,2428r4,-19l2751,2411r2,54l2757,2467r-2,-16xe" fillcolor="black" stroked="f">
                  <v:path arrowok="t" o:connecttype="custom" o:connectlocs="2755,1247;2754,1243;2753,1238;2753,1228;2753,1224;2757,1205;2751,1207;2753,1261;2757,1263;2755,1247" o:connectangles="0,0,0,0,0,0,0,0,0,0"/>
                </v:shape>
                <v:shape id="Freeform 1774" o:spid="_x0000_s141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TbMYA&#10;AADcAAAADwAAAGRycy9kb3ducmV2LnhtbESP0WrCQBRE34X+w3ILfRHdKDFIdJViaSliC1U/4Jq9&#10;JqHZu2l2o9GvdwWhj8PMnGHmy85U4kSNKy0rGA0jEMSZ1SXnCva798EUhPPIGivLpOBCDpaLp94c&#10;U23P/EOnrc9FgLBLUUHhfZ1K6bKCDLqhrYmDd7SNQR9kk0vd4DnATSXHUZRIgyWHhQJrWhWU/W5b&#10;o6CdXBNqNwf3te4fPur4Oynf9J9SL8/d6wyEp87/hx/tT60gjsd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XTbMYAAADcAAAADwAAAAAAAAAAAAAAAACYAgAAZHJz&#10;L2Rvd25yZXYueG1sUEsFBgAAAAAEAAQA9QAAAIsDAAAAAA==&#10;" path="m2746,2461r7,4l2751,2411r-6,6l2742,2423r,32l2746,2461xe" fillcolor="black" stroked="f">
                  <v:path arrowok="t" o:connecttype="custom" o:connectlocs="2746,1257;2753,1261;2751,1207;2745,1213;2742,1219;2742,1251;2746,1257" o:connectangles="0,0,0,0,0,0,0"/>
                </v:shape>
                <v:shape id="Freeform 1773" o:spid="_x0000_s141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298YA&#10;AADcAAAADwAAAGRycy9kb3ducmV2LnhtbESP0WrCQBRE34X+w3ILvpS6saZBUleRFkVEC9V+wDV7&#10;m4Rm76bZjUa/3hUKPg4zc4aZzDpTiSM1rrSsYDiIQBBnVpecK/jeL57HIJxH1lhZJgVncjCbPvQm&#10;mGp74i867nwuAoRdigoK7+tUSpcVZNANbE0cvB/bGPRBNrnUDZ4C3FTyJYoSabDksFBgTe8FZb+7&#10;1ihoXy8JtZuD266fDss6/kzKD/2nVP+xm7+B8NT5e/i/vdIK4ngE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l298YAAADcAAAADwAAAAAAAAAAAAAAAACYAgAAZHJz&#10;L2Rvd25yZXYueG1sUEsFBgAAAAAEAAQA9QAAAIsDAAAAAA==&#10;" path="m2738,2435r1,12l2740,2451r2,4l2742,2423r-2,4l2739,2431r-1,4xe" fillcolor="black" stroked="f">
                  <v:path arrowok="t" o:connecttype="custom" o:connectlocs="2738,1231;2739,1243;2740,1247;2742,1251;2742,1219;2740,1223;2739,1227;2738,1231" o:connectangles="0,0,0,0,0,0,0,0"/>
                </v:shape>
                <v:shape id="Freeform 1772" o:spid="_x0000_s142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ug8YA&#10;AADcAAAADwAAAGRycy9kb3ducmV2LnhtbESP0WrCQBRE3wv9h+UW+lJ0Y0lDia5SKoqIClU/4Jq9&#10;TUKzd2N2o9Gvd4WCj8PMnGFGk85U4kSNKy0rGPQjEMSZ1SXnCva7We8ThPPIGivLpOBCDibj56cR&#10;ptqe+YdOW5+LAGGXooLC+zqV0mUFGXR9WxMH79c2Bn2QTS51g+cAN5V8j6JEGiw5LBRY03dB2d+2&#10;NQraj2tC7erg1su3w7yON0k51UelXl+6ryEIT51/hP/bC60gjmO4nw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Dug8YAAADcAAAADwAAAAAAAAAAAAAAAACYAgAAZHJz&#10;L2Rvd25yZXYueG1sUEsFBgAAAAAEAAQA9QAAAIsDAAAAAA==&#10;" path="m2738,2439r,4l2739,2447r-1,-12l2738,2439xe" fillcolor="black" stroked="f">
                  <v:path arrowok="t" o:connecttype="custom" o:connectlocs="2738,1235;2738,1239;2739,1243;2738,1231;2738,1235" o:connectangles="0,0,0,0,0"/>
                </v:shape>
                <v:shape id="Freeform 1771" o:spid="_x0000_s142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LGMYA&#10;AADcAAAADwAAAGRycy9kb3ducmV2LnhtbESP0WrCQBRE3wv9h+UWfCm6qcQg0VVKRZHSFhr9gGv2&#10;moRm78bsRmO/3hUKfRxm5gwzX/amFmdqXWVZwcsoAkGcW11xoWC/Ww+nIJxH1lhbJgVXcrBcPD7M&#10;MdX2wt90znwhAoRdigpK75tUSpeXZNCNbEMcvKNtDfog20LqFi8Bbmo5jqJEGqw4LJTY0FtJ+U/W&#10;GQXd5Deh7uPgPt+fD5sm/kqqlT4pNXjqX2cgPPX+P/zX3moFcTyB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xLGMYAAADcAAAADwAAAAAAAAAAAAAAAACYAgAAZHJz&#10;L2Rvd25yZXYueG1sUEsFBgAAAAAEAAQA9QAAAIsDAAAAAA==&#10;" path="m2793,2429r-2,-6l2792,2442r1,-6l2793,2432r,-3xe" fillcolor="black" stroked="f">
                  <v:path arrowok="t" o:connecttype="custom" o:connectlocs="2793,1225;2791,1219;2792,1238;2793,1232;2793,1228;2793,1225" o:connectangles="0,0,0,0,0,0"/>
                </v:shape>
                <v:shape id="Freeform 1770" o:spid="_x0000_s142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Vb8YA&#10;AADcAAAADwAAAGRycy9kb3ducmV2LnhtbESP0WrCQBRE3wv9h+UWfCm6UWIo0VVKRZFShaofcM3e&#10;JqHZuzG70dSvdwuCj8PMnGGm885U4kyNKy0rGA4iEMSZ1SXnCg77Zf8NhPPIGivLpOCPHMxnz09T&#10;TLW98Deddz4XAcIuRQWF93UqpcsKMugGtiYO3o9tDPogm1zqBi8Bbio5iqJEGiw5LBRY00dB2e+u&#10;NQra8TWh9uvoNp+vx1Udb5NyoU9K9V669wkIT51/hO/ttVYQxwn8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7Vb8YAAADcAAAADwAAAAAAAAAAAAAAAACYAgAAZHJz&#10;L2Rvd25yZXYueG1sUEsFBgAAAAAEAAQA9QAAAIsDAAAAAA==&#10;" path="m2792,2442r-13,-14l2779,2432r-26,l2753,2442r39,xe" fillcolor="black" stroked="f">
                  <v:path arrowok="t" o:connecttype="custom" o:connectlocs="2792,1238;2779,1224;2779,1228;2753,1228;2753,1238;2792,1238" o:connectangles="0,0,0,0,0,0"/>
                </v:shape>
                <v:shape id="Freeform 1769" o:spid="_x0000_s142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9McA&#10;AADcAAAADwAAAGRycy9kb3ducmV2LnhtbESP3WrCQBSE74W+w3IK3ohuKjFK6iql0lKkLfjzAMfs&#10;aRKaPRuzG40+fVcoeDnMzDfMfNmZSpyocaVlBU+jCARxZnXJuYL97m04A+E8ssbKMim4kIPl4qE3&#10;x1TbM2/otPW5CBB2KSoovK9TKV1WkEE3sjVx8H5sY9AH2eRSN3gOcFPJcRQl0mDJYaHAml4Lyn63&#10;rVHQTq4JtZ8H97UeHN7r+DspV/qoVP+xe3kG4anz9/B/+0MriOMp3M6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ycPTHAAAA3AAAAA8AAAAAAAAAAAAAAAAAmAIAAGRy&#10;cy9kb3ducmV2LnhtbFBLBQYAAAAABAAEAPUAAACMAwAAAAA=&#10;" path="m2785,2456r-5,l2781,2468r3,-1l2790,2466r-2,-12l2785,2456xe" fillcolor="black" stroked="f">
                  <v:path arrowok="t" o:connecttype="custom" o:connectlocs="2785,1252;2780,1252;2781,1264;2784,1263;2790,1262;2788,1250;2785,1252" o:connectangles="0,0,0,0,0,0,0"/>
                </v:shape>
                <v:shape id="Freeform 1768" o:spid="_x0000_s142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3khsMA&#10;AADcAAAADwAAAGRycy9kb3ducmV2LnhtbERP3WrCMBS+F3yHcITdyEwdtYxqFHFsDFFBtwc4Nse2&#10;2Jx0TaqdT28uBC8/vv/ZojOVuFDjSssKxqMIBHFmdcm5gt+fz9d3EM4ja6wsk4J/crCY93szTLW9&#10;8p4uB5+LEMIuRQWF93UqpcsKMuhGtiYO3Mk2Bn2ATS51g9cQbir5FkWJNFhyaCiwplVB2fnQGgXt&#10;5JZQuzm67Xp4/KrjXVJ+6D+lXgbdcgrCU+ef4of7WyuI47A2nA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3khsMAAADcAAAADwAAAAAAAAAAAAAAAACYAgAAZHJzL2Rv&#10;d25yZXYueG1sUEsFBgAAAAAEAAQA9QAAAIgDAAAAAA==&#10;" path="m2757,2467r3,1l2764,2469r9,l2777,2468r4,l2780,2456r-6,1l2769,2457r-4,-1l2760,2455r-3,12xe" fillcolor="black" stroked="f">
                  <v:path arrowok="t" o:connecttype="custom" o:connectlocs="2757,1263;2760,1264;2764,1265;2773,1265;2777,1264;2781,1264;2780,1252;2774,1253;2769,1253;2765,1252;2760,1251;2757,1263" o:connectangles="0,0,0,0,0,0,0,0,0,0,0,0"/>
                </v:shape>
                <v:shape id="Freeform 1767" o:spid="_x0000_s142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BHccA&#10;AADcAAAADwAAAGRycy9kb3ducmV2LnhtbESP3WrCQBSE74W+w3IK3ohuKjFo6iql0lKkLfjzAMfs&#10;aRKaPRuzG40+fVcoeDnMzDfMfNmZSpyocaVlBU+jCARxZnXJuYL97m04BeE8ssbKMim4kIPl4qE3&#10;x1TbM2/otPW5CBB2KSoovK9TKV1WkEE3sjVx8H5sY9AH2eRSN3gOcFPJcRQl0mDJYaHAml4Lyn63&#10;rVHQTq4JtZ8H97UeHN7r+DspV/qoVP+xe3kG4anz9/B/+0MriOMZ3M6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hQR3HAAAA3AAAAA8AAAAAAAAAAAAAAAAAmAIAAGRy&#10;cy9kb3ducmV2LnhtbFBLBQYAAAAABAAEAPUAAACMAwAAAAA=&#10;" path="m2488,2402r,7l2480,2409r,11l2488,2420r15,48l2488,2402xe" fillcolor="black" stroked="f">
                  <v:path arrowok="t" o:connecttype="custom" o:connectlocs="2488,1198;2488,1205;2480,1205;2480,1216;2488,1216;2503,1264;2488,1198" o:connectangles="0,0,0,0,0,0,0"/>
                </v:shape>
                <v:shape id="Freeform 1766" o:spid="_x0000_s142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+XcQA&#10;AADcAAAADwAAAGRycy9kb3ducmV2LnhtbERP3WrCMBS+H/gO4Qi7GTPd0CK1qYhjY8gU7HyAY3Ns&#10;i81J16Ra9/TLxcDLj+8/XQ6mERfqXG1ZwcskAkFcWF1zqeDw/f48B+E8ssbGMim4kYNlNnpIMdH2&#10;ynu65L4UIYRdggoq79tESldUZNBNbEscuJPtDPoAu1LqDq8h3DTyNYpiabDm0FBhS+uKinPeGwX9&#10;7Dem/uvotpun40c73cX1m/5R6nE8rBYgPA3+Lv53f2oF01mYH86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fl3EAAAA3AAAAA8AAAAAAAAAAAAAAAAAmAIAAGRycy9k&#10;b3ducmV2LnhtbFBLBQYAAAAABAAEAPUAAACJAwAAAAA=&#10;" path="m2503,2398r5,-5l2513,2392r6,1l2520,2382r-6,-2l2508,2380r-5,18xe" fillcolor="black" stroked="f">
                  <v:path arrowok="t" o:connecttype="custom" o:connectlocs="2503,1194;2508,1189;2513,1188;2519,1189;2520,1178;2514,1176;2508,1176;2503,1194" o:connectangles="0,0,0,0,0,0,0,0"/>
                </v:shape>
                <v:shape id="Freeform 1765" o:spid="_x0000_s142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bxsYA&#10;AADcAAAADwAAAGRycy9kb3ducmV2LnhtbESP3WrCQBSE74W+w3IKvRHdKBokukppsUhRwZ8HOGZP&#10;k9Ds2TS70dindwXBy2FmvmFmi9aU4ky1KywrGPQjEMSp1QVnCo6HZW8CwnlkjaVlUnAlB4v5S2eG&#10;ibYX3tF57zMRIOwSVJB7XyVSujQng65vK+Lg/djaoA+yzqSu8RLgppTDKIqlwYLDQo4VfeSU/u4b&#10;o6AZ/8fUrE9u8909fVWjbVx86j+l3l7b9ykIT61/hh/tlVYwGg/g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7bxsYAAADcAAAADwAAAAAAAAAAAAAAAACYAgAAZHJz&#10;L2Rvd25yZXYueG1sUEsFBgAAAAAEAAQA9QAAAIsDAAAAAA==&#10;" path="m2503,2382r-5,2l2503,2468r,-66l2503,2398r5,-18l2503,2382xe" fillcolor="black" stroked="f">
                  <v:path arrowok="t" o:connecttype="custom" o:connectlocs="2503,1178;2498,1180;2503,1264;2503,1198;2503,1194;2508,1176;2503,1178" o:connectangles="0,0,0,0,0,0,0"/>
                </v:shape>
                <v:shape id="Freeform 1764" o:spid="_x0000_s142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xFscYA&#10;AADcAAAADwAAAGRycy9kb3ducmV2LnhtbESP3WrCQBSE7wt9h+UUvCm6UTRIdJVSUUpRwZ8HOGZP&#10;k9Ds2ZjdaNqndwXBy2FmvmGm89aU4kK1Kywr6PciEMSp1QVnCo6HZXcMwnlkjaVlUvBHDuaz15cp&#10;JtpeeUeXvc9EgLBLUEHufZVI6dKcDLqerYiD92Nrgz7IOpO6xmuAm1IOoiiWBgsOCzlW9JlT+rtv&#10;jIJm9B9Tsz65zff7aVUNt3Gx0GelOm/txwSEp9Y/w4/2l1YwHA3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xFscYAAADcAAAADwAAAAAAAAAAAAAAAACYAgAAZHJz&#10;L2Rvd25yZXYueG1sUEsFBgAAAAAEAAQA9QAAAIsDAAAAAA==&#10;" path="m2503,2468r-5,-84l2493,2388r-4,7l2488,2402r15,66xe" fillcolor="black" stroked="f">
                  <v:path arrowok="t" o:connecttype="custom" o:connectlocs="2503,1264;2498,1180;2493,1184;2489,1191;2488,1198;2503,1264" o:connectangles="0,0,0,0,0,0"/>
                </v:shape>
                <v:shape id="Freeform 1763" o:spid="_x0000_s142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gKscA&#10;AADcAAAADwAAAGRycy9kb3ducmV2LnhtbESP0WrCQBRE3wv9h+UWfBHd1Goo0VVKRSmigrEfcM1e&#10;k9Ds3ZjdaNqv7xaEPg4zc4aZLTpTiSs1rrSs4HkYgSDOrC45V/B5XA1eQTiPrLGyTAq+ycFi/vgw&#10;w0TbGx/omvpcBAi7BBUU3teJlC4ryKAb2po4eGfbGPRBNrnUDd4C3FRyFEWxNFhyWCiwpveCsq+0&#10;NQrayU9M7fbkdpv+aV2P93G51Belek/d2xSEp87/h+/tD61gPHm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Q4CrHAAAA3AAAAA8AAAAAAAAAAAAAAAAAmAIAAGRy&#10;cy9kb3ducmV2LnhtbFBLBQYAAAAABAAEAPUAAACMAwAAAAA=&#10;" path="m2503,2409r,11l2516,2420r,-11l2503,2409xe" fillcolor="black" stroked="f">
                  <v:path arrowok="t" o:connecttype="custom" o:connectlocs="2503,1205;2503,1216;2516,1216;2516,1205;2503,1205" o:connectangles="0,0,0,0,0"/>
                </v:shape>
                <v:shape id="Freeform 1762" o:spid="_x0000_s143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l4XsYA&#10;AADcAAAADwAAAGRycy9kb3ducmV2LnhtbESP0WrCQBRE3wv9h+UWfCm6qcQg0VVKRZHSFhr9gGv2&#10;moRm78bsRmO/3hUKfRxm5gwzX/amFmdqXWVZwcsoAkGcW11xoWC/Ww+nIJxH1lhbJgVXcrBcPD7M&#10;MdX2wt90znwhAoRdigpK75tUSpeXZNCNbEMcvKNtDfog20LqFi8Bbmo5jqJEGqw4LJTY0FtJ+U/W&#10;GQXd5Deh7uPgPt+fD5sm/kqqlT4pNXjqX2cgPPX+P/zX3moF8SSG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l4XsYAAADcAAAADwAAAAAAAAAAAAAAAACYAgAAZHJz&#10;L2Rvd25yZXYueG1sUEsFBgAAAAAEAAQA9QAAAIsDAAAAAA==&#10;" path="m2583,2461r1,7l2596,2464r,-4l2595,2426r-1,-6l2591,2415r-5,-5l2583,2461xe" fillcolor="black" stroked="f">
                  <v:path arrowok="t" o:connecttype="custom" o:connectlocs="2583,1257;2584,1264;2596,1260;2596,1256;2595,1222;2594,1216;2591,1211;2586,1206;2583,1257" o:connectangles="0,0,0,0,0,0,0,0,0"/>
                </v:shape>
                <v:shape id="Freeform 1761" o:spid="_x0000_s143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dxcYA&#10;AADcAAAADwAAAGRycy9kb3ducmV2LnhtbESP0WrCQBRE34X+w3ILfRHdWEyQ6CrF0iKihaofcM1e&#10;k9Ds3TS70ejXdwuCj8PMnGFmi85U4kyNKy0rGA0jEMSZ1SXnCg77j8EEhPPIGivLpOBKDhbzp94M&#10;U20v/E3nnc9FgLBLUUHhfZ1K6bKCDLqhrYmDd7KNQR9kk0vd4CXATSVfoyiRBksOCwXWtCwo+9m1&#10;RkEb3xJqN0e3XfePn/X4Kynf9a9SL8/d2xSEp84/wvf2SisYxz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XdxcYAAADcAAAADwAAAAAAAAAAAAAAAACYAgAAZHJz&#10;L2Rvd25yZXYueG1sUEsFBgAAAAAEAAQA9QAAAIsDAAAAAA==&#10;" path="m2559,2409r1,10l2566,2418r5,l2575,2419r5,4l2581,2429r1,9l2582,2446r-1,4l2583,2461r3,-51l2580,2408r-4,-1l2567,2407r-4,1l2559,2409xe" fillcolor="black" stroked="f">
                  <v:path arrowok="t" o:connecttype="custom" o:connectlocs="2559,1205;2560,1215;2566,1214;2571,1214;2575,1215;2580,1219;2581,1225;2582,1234;2582,1242;2581,1246;2583,1257;2586,1206;2580,1204;2576,1203;2567,1203;2563,1204;2559,1205" o:connectangles="0,0,0,0,0,0,0,0,0,0,0,0,0,0,0,0,0"/>
                </v:shape>
                <v:shape id="Freeform 1760" o:spid="_x0000_s143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DssYA&#10;AADcAAAADwAAAGRycy9kb3ducmV2LnhtbESP3WrCQBSE7wu+w3KE3hTdKBokuopYLKVYwZ8HOGaP&#10;STB7Ns1uNO3Tu4LQy2FmvmFmi9aU4kq1KywrGPQjEMSp1QVnCo6HdW8CwnlkjaVlUvBLDhbzzssM&#10;E21vvKPr3mciQNglqCD3vkqkdGlOBl3fVsTBO9vaoA+yzqSu8RbgppTDKIqlwYLDQo4VrXJKL/vG&#10;KGjGfzE1m5P7/no7fVSjbVy86x+lXrvtcgrCU+v/w8/2p1YwGsf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dDssYAAADcAAAADwAAAAAAAAAAAAAAAACYAgAAZHJz&#10;L2Rvd25yZXYueG1sUEsFBgAAAAAEAAQA9QAAAIsDAAAAAA==&#10;" path="m2556,2410r-6,2l2553,2422r2,-1l2560,2419r-1,-10l2556,2410xe" fillcolor="black" stroked="f">
                  <v:path arrowok="t" o:connecttype="custom" o:connectlocs="2556,1206;2550,1208;2553,1218;2555,1217;2560,1215;2559,1205;2556,1206" o:connectangles="0,0,0,0,0,0,0"/>
                </v:shape>
                <v:shape id="Freeform 1759" o:spid="_x0000_s143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mKccA&#10;AADcAAAADwAAAGRycy9kb3ducmV2LnhtbESP3WrCQBSE7wu+w3KE3hTdVDRKdJWitJSigj8PcMwe&#10;k2D2bMxuNO3TdwtCL4eZ+YaZLVpTihvVrrCs4LUfgSBOrS44U3A8vPcmIJxH1lhaJgXf5GAx7zzN&#10;MNH2zju67X0mAoRdggpy76tESpfmZND1bUUcvLOtDfog60zqGu8Bbko5iKJYGiw4LORY0TKn9LJv&#10;jIJm9BNTsz65zdfL6aMabuNipa9KPXfbtykIT63/Dz/an1rBcDS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r5inHAAAA3AAAAA8AAAAAAAAAAAAAAAAAmAIAAGRy&#10;cy9kb3ducmV2LnhtbFBLBQYAAAAABAAEAPUAAACMAwAAAAA=&#10;" path="m2596,2432r-1,-6l2596,2460r,-28xe" fillcolor="black" stroked="f">
                  <v:path arrowok="t" o:connecttype="custom" o:connectlocs="2596,1228;2595,1222;2596,1256;2596,1228" o:connectangles="0,0,0,0"/>
                </v:shape>
                <v:shape id="Freeform 1758" o:spid="_x0000_s143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yW8QA&#10;AADcAAAADwAAAGRycy9kb3ducmV2LnhtbERP3WrCMBS+H/gO4Qi7GTPd0CK1qYhjY8gU7HyAY3Ns&#10;i81J16Ra9/TLxcDLj+8/XQ6mERfqXG1ZwcskAkFcWF1zqeDw/f48B+E8ssbGMim4kYNlNnpIMdH2&#10;ynu65L4UIYRdggoq79tESldUZNBNbEscuJPtDPoAu1LqDq8h3DTyNYpiabDm0FBhS+uKinPeGwX9&#10;7Dem/uvotpun40c73cX1m/5R6nE8rBYgPA3+Lv53f2oF01lYG86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0clvEAAAA3AAAAA8AAAAAAAAAAAAAAAAAmAIAAGRycy9k&#10;b3ducmV2LnhtbFBLBQYAAAAABAAEAPUAAACJAwAAAAA=&#10;" path="m2564,2469r4,l2572,2468r6,-3l2583,2461r-2,-11l2579,2454r-5,3l2569,2459r-5,10xe" fillcolor="black" stroked="f">
                  <v:path arrowok="t" o:connecttype="custom" o:connectlocs="2564,1265;2568,1265;2572,1264;2578,1261;2583,1257;2581,1246;2579,1250;2574,1253;2569,1255;2564,1265" o:connectangles="0,0,0,0,0,0,0,0,0,0"/>
                </v:shape>
                <v:shape id="Freeform 1757" o:spid="_x0000_s143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XwMcA&#10;AADcAAAADwAAAGRycy9kb3ducmV2LnhtbESP3WrCQBSE7wu+w3KE3hTdVDRodJWitJSigj8PcMwe&#10;k2D2bMxuNO3TdwtCL4eZ+YaZLVpTihvVrrCs4LUfgSBOrS44U3A8vPfGIJxH1lhaJgXf5GAx7zzN&#10;MNH2zju67X0mAoRdggpy76tESpfmZND1bUUcvLOtDfog60zqGu8Bbko5iKJYGiw4LORY0TKn9LJv&#10;jIJm9BNTsz65zdfL6aMabuNipa9KPXfbtykIT63/Dz/an1rBcDS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418DHAAAA3AAAAA8AAAAAAAAAAAAAAAAAmAIAAGRy&#10;cy9kb3ducmV2LnhtbFBLBQYAAAAABAAEAPUAAACMAwAAAAA=&#10;" path="m2569,2459r-6,-3l2560,2452r-1,-19l2553,2436r-5,5l2546,2447r,4l2547,2457r2,5l2554,2466r5,2l2564,2469r5,-10xe" fillcolor="black" stroked="f">
                  <v:path arrowok="t" o:connecttype="custom" o:connectlocs="2569,1255;2563,1252;2560,1248;2559,1229;2553,1232;2548,1237;2546,1243;2546,1247;2547,1253;2549,1258;2554,1262;2559,1264;2564,1265;2569,1255" o:connectangles="0,0,0,0,0,0,0,0,0,0,0,0,0,0"/>
                </v:shape>
                <v:shape id="Freeform 1756" o:spid="_x0000_s143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04MMA&#10;AADcAAAADwAAAGRycy9kb3ducmV2LnhtbERP3WrCMBS+H/gO4QjeDE0drkg1ijgmIlPw5wGOzbEt&#10;Niddk2r16ZeLgZcf3/903ppS3Kh2hWUFw0EEgji1uuBMwen43R+DcB5ZY2mZFDzIwXzWeZtiou2d&#10;93Q7+EyEEHYJKsi9rxIpXZqTQTewFXHgLrY26AOsM6lrvIdwU8qPKIqlwYJDQ44VLXNKr4fGKGg+&#10;nzE1P2e33byfV9VoFxdf+lepXrddTEB4av1L/O9eawWjOMwPZ8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604MMAAADcAAAADwAAAAAAAAAAAAAAAACYAgAAZHJzL2Rv&#10;d25yZXYueG1sUEsFBgAAAAAEAAQA9QAAAIgDAAAAAA==&#10;" path="m2560,2452r1,-6l2565,2442r5,-2l2575,2439r7,-1l2581,2429r-6,l2570,2429r-4,1l2562,2432r-2,20xe" fillcolor="black" stroked="f">
                  <v:path arrowok="t" o:connecttype="custom" o:connectlocs="2560,1248;2561,1242;2565,1238;2570,1236;2575,1235;2582,1234;2581,1225;2575,1225;2570,1225;2566,1226;2562,1228;2560,1248" o:connectangles="0,0,0,0,0,0,0,0,0,0,0,0"/>
                </v:shape>
                <v:shape id="Freeform 1755" o:spid="_x0000_s143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Re8YA&#10;AADcAAAADwAAAGRycy9kb3ducmV2LnhtbESP0WrCQBRE34X+w3IFX6TZKBpKmlVKxVKKFbT9gGv2&#10;Nglm76bZjaZ+vSsIfRxm5gyTLXtTixO1rrKsYBLFIIhzqysuFHx/rR+fQDiPrLG2TAr+yMFy8TDI&#10;MNX2zDs67X0hAoRdigpK75tUSpeXZNBFtiEO3o9tDfog20LqFs8Bbmo5jeNEGqw4LJTY0GtJ+XHf&#10;GQXd/JJQtzm4z4/x4a2ZbZNqpX+VGg37l2cQnnr/H76337WCWTKB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IRe8YAAADcAAAADwAAAAAAAAAAAAAAAACYAgAAZHJz&#10;L2Rvd25yZXYueG1sUEsFBgAAAAAEAAQA9QAAAIsDAAAAAA==&#10;" path="m2642,2678r4,-1l2650,2676r5,-1l2652,2663r-4,1l2642,2678xe" fillcolor="black" stroked="f">
                  <v:path arrowok="t" o:connecttype="custom" o:connectlocs="2642,1474;2646,1473;2650,1472;2655,1471;2652,1459;2648,1460;2642,1474" o:connectangles="0,0,0,0,0,0,0"/>
                </v:shape>
                <v:shape id="Freeform 1754" o:spid="_x0000_s143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PDMYA&#10;AADcAAAADwAAAGRycy9kb3ducmV2LnhtbESP0WrCQBRE3wv+w3IFX0rdVDSU6CpSUURaQdsPuGav&#10;STB7N2Y3Gv16tyD0cZiZM8xk1ppSXKh2hWUF7/0IBHFqdcGZgt+f5dsHCOeRNZaWScGNHMymnZcJ&#10;JtpeeUeXvc9EgLBLUEHufZVI6dKcDLq+rYiDd7S1QR9knUld4zXATSkHURRLgwWHhRwr+swpPe0b&#10;o6AZ3WNqvg7ue/N6WFXDbVws9FmpXredj0F4av1/+NleawXDeAB/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CPDMYAAADcAAAADwAAAAAAAAAAAAAAAACYAgAAZHJz&#10;L2Rvd25yZXYueG1sUEsFBgAAAAAEAAQA9QAAAIsDAAAAAA==&#10;" path="m2631,2666r3,12l2638,2678r4,l2648,2664r-6,2l2636,2666r-5,xe" fillcolor="black" stroked="f">
                  <v:path arrowok="t" o:connecttype="custom" o:connectlocs="2631,1462;2634,1474;2638,1474;2642,1474;2648,1460;2642,1462;2636,1462;2631,1462" o:connectangles="0,0,0,0,0,0,0,0"/>
                </v:shape>
                <v:shape id="Freeform 1753" o:spid="_x0000_s143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ql8YA&#10;AADcAAAADwAAAGRycy9kb3ducmV2LnhtbESP0WrCQBRE3wv9h+UW+iK6sWqQ1FWkpSJFBWM/4Jq9&#10;TUKzd9PsRqNf7xaEPg4zc4aZLTpTiRM1rrSsYDiIQBBnVpecK/g6fPSnIJxH1lhZJgUXcrCYPz7M&#10;MNH2zHs6pT4XAcIuQQWF93UipcsKMugGtiYO3rdtDPogm1zqBs8Bbir5EkWxNFhyWCiwpreCsp+0&#10;NQrayTWmdnN028/ecVWPd3H5rn+Ven7qlq8gPHX+P3xvr7WCcTyC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wql8YAAADcAAAADwAAAAAAAAAAAAAAAACYAgAAZHJz&#10;L2Rvd25yZXYueG1sUEsFBgAAAAAEAAQA9QAAAIsDAAAAAA==&#10;" path="m2619,2676r5,2l2634,2678r-3,-12l2627,2665r-3,-1l2619,2676xe" fillcolor="black" stroked="f">
                  <v:path arrowok="t" o:connecttype="custom" o:connectlocs="2619,1472;2624,1474;2634,1474;2631,1462;2627,1461;2624,1460;2619,1472" o:connectangles="0,0,0,0,0,0,0"/>
                </v:shape>
                <v:shape id="Freeform 1752" o:spid="_x0000_s144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y48YA&#10;AADcAAAADwAAAGRycy9kb3ducmV2LnhtbESP0WrCQBRE3wv9h+UWfCm6UWIo0VVKRZFShaofcM3e&#10;JqHZuzG70dSvdwuCj8PMnGGm885U4kyNKy0rGA4iEMSZ1SXnCg77Zf8NhPPIGivLpOCPHMxnz09T&#10;TLW98Deddz4XAcIuRQWF93UqpcsKMugGtiYO3o9tDPogm1zqBi8Bbio5iqJEGiw5LBRY00dB2e+u&#10;NQra8TWh9uvoNp+vx1Udb5NyoU9K9V669wkIT51/hO/ttVYQJzH8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Wy48YAAADcAAAADwAAAAAAAAAAAAAAAACYAgAAZHJz&#10;L2Rvd25yZXYueG1sUEsFBgAAAAAEAAQA9QAAAIsDAAAAAA==&#10;" path="m2618,2661r-5,-6l2614,2674r5,2l2624,2664r-6,-3xe" fillcolor="black" stroked="f">
                  <v:path arrowok="t" o:connecttype="custom" o:connectlocs="2618,1457;2613,1451;2614,1470;2619,1472;2624,1460;2618,1457" o:connectangles="0,0,0,0,0,0"/>
                </v:shape>
                <v:shape id="Freeform 1751" o:spid="_x0000_s144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XeMYA&#10;AADcAAAADwAAAGRycy9kb3ducmV2LnhtbESP3WrCQBSE7wu+w3KE3hTdKBokuopYLKVYwZ8HOGaP&#10;STB7Ns1uNO3Tu4LQy2FmvmFmi9aU4kq1KywrGPQjEMSp1QVnCo6HdW8CwnlkjaVlUvBLDhbzzssM&#10;E21vvKPr3mciQNglqCD3vkqkdGlOBl3fVsTBO9vaoA+yzqSu8RbgppTDKIqlwYLDQo4VrXJKL/vG&#10;KGjGfzE1m5P7/no7fVSjbVy86x+lXrvtcgrCU+v/w8/2p1Ywisf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kXeMYAAADcAAAADwAAAAAAAAAAAAAAAACYAgAAZHJz&#10;L2Rvd25yZXYueG1sUEsFBgAAAAAEAAQA9QAAAIsDAAAAAA==&#10;" path="m2610,2649r-1,-4l2609,2672r5,2l2613,2655r-3,-6xe" fillcolor="black" stroked="f">
                  <v:path arrowok="t" o:connecttype="custom" o:connectlocs="2610,1445;2609,1441;2609,1468;2614,1470;2613,1451;2610,1445" o:connectangles="0,0,0,0,0,0"/>
                </v:shape>
                <v:shape id="Freeform 1750" o:spid="_x0000_s144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JD8YA&#10;AADcAAAADwAAAGRycy9kb3ducmV2LnhtbESP0WrCQBRE3wX/YblCX6RuWuxSUlcRS0sRFWr7Adfs&#10;NQlm76bZjUa/3hUKPg4zc4aZzDpbiSM1vnSs4WmUgCDOnCk51/D78/H4CsIHZIOVY9JwJg+zab83&#10;wdS4E3/TcRtyESHsU9RQhFCnUvqsIIt+5Gri6O1dYzFE2eTSNHiKcFvJ5yRR0mLJcaHAmhYFZYdt&#10;azW0LxdF7Wrn18vh7rMeb1T5bv60fhh08zcQgbpwD/+3v4yGsVJ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uJD8YAAADcAAAADwAAAAAAAAAAAAAAAACYAgAAZHJz&#10;L2Rvd25yZXYueG1sUEsFBgAAAAAEAAQA9QAAAIsDAAAAAA==&#10;" path="m2608,2641r,-9l2607,2603r-2,66l2609,2672r,-27l2608,2641xe" fillcolor="black" stroked="f">
                  <v:path arrowok="t" o:connecttype="custom" o:connectlocs="2608,1437;2608,1428;2607,1399;2605,1465;2609,1468;2609,1441;2608,1437" o:connectangles="0,0,0,0,0,0,0"/>
                </v:shape>
                <v:shape id="Freeform 1749" o:spid="_x0000_s144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slMYA&#10;AADcAAAADwAAAGRycy9kb3ducmV2LnhtbESP0WrCQBRE3wv9h+UW+iK6sWiU6CpFaZFSBaMfcM1e&#10;k9Ds3ZjdaNqvdwuFPg4zc4aZLztTiSs1rrSsYDiIQBBnVpecKzge3vpTEM4ja6wsk4JvcrBcPD7M&#10;MdH2xnu6pj4XAcIuQQWF93UipcsKMugGtiYO3tk2Bn2QTS51g7cAN5V8iaJYGiw5LBRY06qg7Ctt&#10;jYJ2/BNT+3ly24/e6b0e7eJyrS9KPT91rzMQnjr/H/5rb7SCUTy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cslMYAAADcAAAADwAAAAAAAAAAAAAAAACYAgAAZHJz&#10;L2Rvd25yZXYueG1sUEsFBgAAAAAEAAQA9QAAAIsDAAAAAA==&#10;" path="m2592,2634r1,12l2594,2652r2,4l2599,2661r2,4l2605,2669r2,-66l2603,2607r-4,4l2596,2617r-2,5l2593,2627r-1,7xe" fillcolor="black" stroked="f">
                  <v:path arrowok="t" o:connecttype="custom" o:connectlocs="2592,1430;2593,1442;2594,1448;2596,1452;2599,1457;2601,1461;2605,1465;2607,1399;2603,1403;2599,1407;2596,1413;2594,1418;2593,1423;2592,1430" o:connectangles="0,0,0,0,0,0,0,0,0,0,0,0,0,0"/>
                </v:shape>
                <v:shape id="Freeform 1748" o:spid="_x0000_s144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45sMA&#10;AADcAAAADwAAAGRycy9kb3ducmV2LnhtbERP3WrCMBS+H/gO4QjeDE0drkg1ijgmIlPw5wGOzbEt&#10;Niddk2r16ZeLgZcf3/903ppS3Kh2hWUFw0EEgji1uuBMwen43R+DcB5ZY2mZFDzIwXzWeZtiou2d&#10;93Q7+EyEEHYJKsi9rxIpXZqTQTewFXHgLrY26AOsM6lrvIdwU8qPKIqlwYJDQ44VLXNKr4fGKGg+&#10;nzE1P2e33byfV9VoFxdf+lepXrddTEB4av1L/O9eawWjOKwNZ8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i45sMAAADcAAAADwAAAAAAAAAAAAAAAACYAgAAZHJzL2Rv&#10;d25yZXYueG1sUEsFBgAAAAAEAAQA9QAAAIgDAAAAAA==&#10;" path="m2611,2619r2,-3l2619,2612r6,-4l2632,2606r9,l2646,2607r6,2l2655,2597r-6,-2l2642,2594r-9,l2627,2595r-6,1l2615,2598r-4,21xe" fillcolor="black" stroked="f">
                  <v:path arrowok="t" o:connecttype="custom" o:connectlocs="2611,1415;2613,1412;2619,1408;2625,1404;2632,1402;2641,1402;2646,1403;2652,1405;2655,1393;2649,1391;2642,1390;2633,1390;2627,1391;2621,1392;2615,1394;2611,1415" o:connectangles="0,0,0,0,0,0,0,0,0,0,0,0,0,0,0,0"/>
                </v:shape>
                <v:shape id="Freeform 1747" o:spid="_x0000_s144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dfcYA&#10;AADcAAAADwAAAGRycy9kb3ducmV2LnhtbESP0WrCQBRE3wv9h+UW+iK6sWjQ6CpFaZFSBaMfcM1e&#10;k9Ds3ZjdaNqvdwuFPg4zc4aZLztTiSs1rrSsYDiIQBBnVpecKzge3voTEM4ja6wsk4JvcrBcPD7M&#10;MdH2xnu6pj4XAcIuQQWF93UipcsKMugGtiYO3tk2Bn2QTS51g7cAN5V8iaJYGiw5LBRY06qg7Ctt&#10;jYJ2/BNT+3ly24/e6b0e7eJyrS9KPT91rzMQnjr/H/5rb7SCUTyF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QdfcYAAADcAAAADwAAAAAAAAAAAAAAAACYAgAAZHJz&#10;L2Rvd25yZXYueG1sUEsFBgAAAAAEAAQA9QAAAIsDAAAAAA==&#10;" path="m2611,2600r-4,3l2608,2632r1,-5l2610,2623r1,-4l2615,2598r-4,2xe" fillcolor="black" stroked="f">
                  <v:path arrowok="t" o:connecttype="custom" o:connectlocs="2611,1396;2607,1399;2608,1428;2609,1423;2610,1419;2611,1415;2615,1394;2611,1396" o:connectangles="0,0,0,0,0,0,0,0"/>
                </v:shape>
                <v:shape id="Freeform 1746" o:spid="_x0000_s144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ciPcQA&#10;AADcAAAADwAAAGRycy9kb3ducmV2LnhtbERP3WrCMBS+H/gO4Qi7GTOduE460zKUjTFUUPcAx+bY&#10;FpuT2qRa9/TmYuDlx/c/y3pTizO1rrKs4GUUgSDOra64UPC7+3yegnAeWWNtmRRcyUGWDh5mmGh7&#10;4Q2dt74QIYRdggpK75tESpeXZNCNbEMcuINtDfoA20LqFi8h3NRyHEWxNFhxaCixoXlJ+XHbGQXd&#10;619M3XLvVj9P+69mso6rhT4p9TjsP95BeOr9Xfzv/tYKJm9hfjg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3Ij3EAAAA3AAAAA8AAAAAAAAAAAAAAAAAmAIAAGRycy9k&#10;b3ducmV2LnhtbFBLBQYAAAAABAAEAPUAAACJAwAAAAA=&#10;" path="m2538,2654r2,-11l2550,2607r11,36l2563,2654r8,23l2588,2677r-28,-82l2541,2595r-3,59xe" fillcolor="black" stroked="f">
                  <v:path arrowok="t" o:connecttype="custom" o:connectlocs="2538,1450;2540,1439;2550,1403;2561,1439;2563,1450;2571,1473;2588,1473;2560,1391;2541,1391;2538,1450" o:connectangles="0,0,0,0,0,0,0,0,0,0"/>
                </v:shape>
                <v:shape id="Freeform 1745" o:spid="_x0000_s144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HpscA&#10;AADcAAAADwAAAGRycy9kb3ducmV2LnhtbESP0WrCQBRE34X+w3ILvhTdKDaW1FVEUURsoWk/4Jq9&#10;TUKzd2N2o2m/3hUKPg4zc4aZLTpTiTM1rrSsYDSMQBBnVpecK/j63AxeQDiPrLGyTAp+ycFi/tCb&#10;YaLthT/onPpcBAi7BBUU3teJlC4ryKAb2po4eN+2MeiDbHKpG7wEuKnkOIpiabDksFBgTauCsp+0&#10;NQra57+Y2sPRve2fjtt68h6Xa31Sqv/YLV9BeOr8Pfzf3mkFk+kI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7h6bHAAAA3AAAAA8AAAAAAAAAAAAAAAAAmAIAAGRy&#10;cy9kb3ducmV2LnhtbFBLBQYAAAAABAAEAPUAAACMAwAAAAA=&#10;" path="m2541,2595r-25,82l2531,2677r7,-23l2541,2595xe" fillcolor="black" stroked="f">
                  <v:path arrowok="t" o:connecttype="custom" o:connectlocs="2541,1391;2516,1473;2531,1473;2538,1450;2541,1391" o:connectangles="0,0,0,0,0"/>
                </v:shape>
                <v:shape id="Freeform 1744" o:spid="_x0000_s144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Z0ccA&#10;AADcAAAADwAAAGRycy9kb3ducmV2LnhtbESP0WrCQBRE34X+w3ILvohuFI0ldRWpKCK20LQfcM3e&#10;JqHZu2l2o2m/3hUKPg4zc4ZZrDpTiTM1rrSsYDyKQBBnVpecK/j82A6fQDiPrLGyTAp+ycFq+dBb&#10;YKLthd/pnPpcBAi7BBUU3teJlC4ryKAb2Zo4eF+2MeiDbHKpG7wEuKnkJIpiabDksFBgTS8FZd9p&#10;axS0s7+Y2uPJvR4Gp109fYvLjf5Rqv/YrZ9BeOr8Pfzf3msF0/kE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pGdHHAAAA3AAAAA8AAAAAAAAAAAAAAAAAmAIAAGRy&#10;cy9kb3ducmV2LnhtbFBLBQYAAAAABAAEAPUAAACMAwAAAAA=&#10;" path="m2540,2643r-2,11l2563,2654r-2,-11l2540,2643xe" fillcolor="black" stroked="f">
                  <v:path arrowok="t" o:connecttype="custom" o:connectlocs="2540,1439;2538,1450;2563,1450;2561,1439;2540,1439" o:connectangles="0,0,0,0,0"/>
                </v:shape>
                <v:shape id="Freeform 1743" o:spid="_x0000_s144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8SscA&#10;AADcAAAADwAAAGRycy9kb3ducmV2LnhtbESP3WrCQBSE7wt9h+UUvBHd1J9UoqsUxVLEFrQ+wDF7&#10;TEKzZ9PsRlOf3i0IvRxm5htmtmhNKc5Uu8Kygud+BII4tbrgTMHha92bgHAeWWNpmRT8koPF/PFh&#10;hom2F97Ree8zESDsElSQe18lUro0J4Oubyvi4J1sbdAHWWdS13gJcFPKQRTF0mDBYSHHipY5pd/7&#10;xihoxteYmu3RfWy6x7dq9BkXK/2jVOepfZ2C8NT6//C9/a4VjF6G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lvErHAAAA3AAAAA8AAAAAAAAAAAAAAAAAmAIAAGRy&#10;cy9kb3ducmV2LnhtbFBLBQYAAAAABAAEAPUAAACMAwAAAAA=&#10;" path="m2818,2420r2,48l2820,2432r3,-6l2827,2422r7,-1l2839,2422r,-14l2835,2407r-4,l2825,2410r-4,4l2820,2416r-2,4xe" fillcolor="black" stroked="f">
                  <v:path arrowok="t" o:connecttype="custom" o:connectlocs="2818,1216;2820,1264;2820,1228;2823,1222;2827,1218;2834,1217;2839,1218;2839,1204;2835,1203;2831,1203;2825,1206;2821,1210;2820,1212;2818,1216" o:connectangles="0,0,0,0,0,0,0,0,0,0,0,0,0,0"/>
                </v:shape>
                <v:shape id="Freeform 1742" o:spid="_x0000_s145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kPscA&#10;AADcAAAADwAAAGRycy9kb3ducmV2LnhtbESP3WrCQBSE74W+w3IK3ohuKjFK6iql0lKkLfjzAMfs&#10;aRKaPRuzG40+fVcoeDnMzDfMfNmZSpyocaVlBU+jCARxZnXJuYL97m04A+E8ssbKMim4kIPl4qE3&#10;x1TbM2/otPW5CBB2KSoovK9TKV1WkEE3sjVx8H5sY9AH2eRSN3gOcFPJcRQl0mDJYaHAml4Lyn63&#10;rVHQTq4JtZ8H97UeHN7r+DspV/qoVP+xe3kG4anz9/B/+0MriKcx3M6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MJD7HAAAA3AAAAA8AAAAAAAAAAAAAAAAAmAIAAGRy&#10;cy9kb3ducmV2LnhtbFBLBQYAAAAABAAEAPUAAACMAwAAAAA=&#10;" path="m2817,2409r-13,l2805,2468r15,l2818,2420r-1,-11xe" fillcolor="black" stroked="f">
                  <v:path arrowok="t" o:connecttype="custom" o:connectlocs="2817,1205;2804,1205;2805,1264;2820,1264;2818,1216;2817,1205" o:connectangles="0,0,0,0,0,0"/>
                </v:shape>
                <v:shape id="Freeform 1741" o:spid="_x0000_s145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CBpccA&#10;AADcAAAADwAAAGRycy9kb3ducmV2LnhtbESP3WrCQBSE7wu+w3KE3hTdVDRKdJWitJSigj8PcMwe&#10;k2D2bMxuNO3TdwtCL4eZ+YaZLVpTihvVrrCs4LUfgSBOrS44U3A8vPcmIJxH1lhaJgXf5GAx7zzN&#10;MNH2zju67X0mAoRdggpy76tESpfmZND1bUUcvLOtDfog60zqGu8Bbko5iKJYGiw4LORY0TKn9LJv&#10;jIJm9BNTsz65zdfL6aMabuNipa9KPXfbtykIT63/Dz/an1rBcDyC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AgaXHAAAA3AAAAA8AAAAAAAAAAAAAAAAAmAIAAGRy&#10;cy9kb3ducmV2LnhtbFBLBQYAAAAABAAEAPUAAACMAwAAAAA=&#10;" path="m2762,2658r3,17l2764,2632r-6,-3l2752,2627r-4,-2l2743,2622r6,20l2754,2643r6,4l2763,2652r-1,6xe" fillcolor="black" stroked="f">
                  <v:path arrowok="t" o:connecttype="custom" o:connectlocs="2762,1454;2765,1471;2764,1428;2758,1425;2752,1423;2748,1421;2743,1418;2749,1438;2754,1439;2760,1443;2763,1448;2762,1454" o:connectangles="0,0,0,0,0,0,0,0,0,0,0,0"/>
                </v:shape>
                <v:shape id="Freeform 1740" o:spid="_x0000_s145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If0sYA&#10;AADcAAAADwAAAGRycy9kb3ducmV2LnhtbESP0WrCQBRE3wv9h+UW+iK6sWiU6CpFaZFSBaMfcM1e&#10;k9Ds3ZjdaNqvdwuFPg4zc4aZLztTiSs1rrSsYDiIQBBnVpecKzge3vpTEM4ja6wsk4JvcrBcPD7M&#10;MdH2xnu6pj4XAcIuQQWF93UipcsKMugGtiYO3tk2Bn2QTS51g7cAN5V8iaJYGiw5LBRY06qg7Ctt&#10;jYJ2/BNT+3ly24/e6b0e7eJyrS9KPT91rzMQnjr/H/5rb7SC0SSG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If0sYAAADcAAAADwAAAAAAAAAAAAAAAACYAgAAZHJz&#10;L2Rvd25yZXYueG1sUEsFBgAAAAAEAAQA9QAAAIsDAAAAAA==&#10;" path="m2749,2642r-6,-20l2741,2618r,-4l2746,2609r5,-2l2747,2595r-7,2l2742,2639r7,3xe" fillcolor="black" stroked="f">
                  <v:path arrowok="t" o:connecttype="custom" o:connectlocs="2749,1438;2743,1418;2741,1414;2741,1410;2746,1405;2751,1403;2747,1391;2740,1393;2742,1435;2749,1438" o:connectangles="0,0,0,0,0,0,0,0,0,0"/>
                </v:shape>
                <v:shape id="Freeform 1739" o:spid="_x0000_s145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6SccA&#10;AADcAAAADwAAAGRycy9kb3ducmV2LnhtbESP3WrCQBSE7wt9h+UUelN0Y7GJpK4iFkWKCv48wDF7&#10;mgSzZ9PsRtM+vVsQejnMzDfMeNqZSlyocaVlBYN+BII4s7rkXMHxsOiNQDiPrLGyTAp+yMF08vgw&#10;xlTbK+/osve5CBB2KSoovK9TKV1WkEHXtzVx8L5sY9AH2eRSN3gNcFPJ1yiKpcGSw0KBNc0Lys77&#10;1iho335jatcnt/l8OS3r4TYuP/S3Us9P3ewdhKfO/4fv7ZVWMEwS+Ds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euknHAAAA3AAAAA8AAAAAAAAAAAAAAAAAmAIAAGRy&#10;cy9kb3ducmV2LnhtbFBLBQYAAAAABAAEAPUAAACMAwAAAAA=&#10;" path="m2726,2617r1,6l2729,2627r3,5l2737,2636r5,3l2740,2597r-6,3l2730,2606r-3,5l2726,2617xe" fillcolor="black" stroked="f">
                  <v:path arrowok="t" o:connecttype="custom" o:connectlocs="2726,1413;2727,1419;2729,1423;2732,1428;2737,1432;2742,1435;2740,1393;2734,1396;2730,1402;2727,1407;2726,1413" o:connectangles="0,0,0,0,0,0,0,0,0,0,0"/>
                </v:shape>
                <v:shape id="Freeform 1738" o:spid="_x0000_s145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uO8QA&#10;AADcAAAADwAAAGRycy9kb3ducmV2LnhtbERP3WrCMBS+H/gO4Qi7GTOduE460zKUjTFUUPcAx+bY&#10;FpuT2qRa9/TmYuDlx/c/y3pTizO1rrKs4GUUgSDOra64UPC7+3yegnAeWWNtmRRcyUGWDh5mmGh7&#10;4Q2dt74QIYRdggpK75tESpeXZNCNbEMcuINtDfoA20LqFi8h3NRyHEWxNFhxaCixoXlJ+XHbGQXd&#10;619M3XLvVj9P+69mso6rhT4p9TjsP95BeOr9Xfzv/tYKJm9hbTg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BLjvEAAAA3AAAAA8AAAAAAAAAAAAAAAAAmAIAAGRycy9k&#10;b3ducmV2LnhtbFBLBQYAAAAABAAEAPUAAACJAwAAAAA=&#10;" path="m2777,2646r-4,-6l2773,2669r4,-6l2778,2657r,-6l2777,2646xe" fillcolor="black" stroked="f">
                  <v:path arrowok="t" o:connecttype="custom" o:connectlocs="2777,1442;2773,1436;2773,1465;2777,1459;2778,1453;2778,1447;2777,1442" o:connectangles="0,0,0,0,0,0,0"/>
                </v:shape>
                <v:shape id="Freeform 1737" o:spid="_x0000_s145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2LoMcA&#10;AADcAAAADwAAAGRycy9kb3ducmV2LnhtbESP0WrCQBRE3wv9h+UWfBHdVDS2qasURRFpC1U/4Jq9&#10;TUKzd2N2o9GvdwtCH4eZOcNMZq0pxYlqV1hW8NyPQBCnVhecKdjvlr0XEM4jaywtk4ILOZhNHx8m&#10;mGh75m86bX0mAoRdggpy76tESpfmZND1bUUcvB9bG/RB1pnUNZ4D3JRyEEWxNFhwWMixonlO6e+2&#10;MQqa0TWm5uPgPjfdw6oafsXFQh+V6jy1728gPLX+P3xvr7WC4fgV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Ni6DHAAAA3AAAAA8AAAAAAAAAAAAAAAAAmAIAAGRy&#10;cy9kb3ducmV2LnhtbFBLBQYAAAAABAAEAPUAAACMAwAAAAA=&#10;" path="m2769,2636r-5,-4l2765,2675r3,-2l2773,2669r,-29l2769,2636xe" fillcolor="black" stroked="f">
                  <v:path arrowok="t" o:connecttype="custom" o:connectlocs="2769,1432;2764,1428;2765,1471;2768,1469;2773,1465;2773,1436;2769,1432" o:connectangles="0,0,0,0,0,0,0"/>
                </v:shape>
                <v:shape id="Freeform 1736" o:spid="_x0000_s145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SGsQA&#10;AADcAAAADwAAAGRycy9kb3ducmV2LnhtbERP3WrCMBS+H/gO4Qy8GTN1uFI6o4gykaHC3B7g2Jy1&#10;Zc1JbdIf9/TmYuDlx/c/Xw6mEh01rrSsYDqJQBBnVpecK/j+en9OQDiPrLGyTAqu5GC5GD3MMdW2&#10;50/qTj4XIYRdigoK7+tUSpcVZNBNbE0cuB/bGPQBNrnUDfYh3FTyJYpiabDk0FBgTeuCst9TaxS0&#10;r38xtfuzO3w8nbf17BiXG31Ravw4rN5AeBr8Xfzv3mkFsyTMD2fC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UhrEAAAA3AAAAA8AAAAAAAAAAAAAAAAAmAIAAGRycy9k&#10;b3ducmV2LnhtbFBLBQYAAAAABAAEAPUAAACJAwAAAAA=&#10;" path="m2734,2677r5,1l2743,2678r9,l2757,2677r4,-1l2765,2675r-3,-17l2761,2662r-4,3l2753,2666r-4,l2744,2666r-3,l2734,2677xe" fillcolor="black" stroked="f">
                  <v:path arrowok="t" o:connecttype="custom" o:connectlocs="2734,1473;2739,1474;2743,1474;2752,1474;2757,1473;2761,1472;2765,1471;2762,1454;2761,1458;2757,1461;2753,1462;2749,1462;2744,1462;2741,1462;2734,1473" o:connectangles="0,0,0,0,0,0,0,0,0,0,0,0,0,0,0"/>
                </v:shape>
                <v:shape id="Freeform 1735" o:spid="_x0000_s145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3gccA&#10;AADcAAAADwAAAGRycy9kb3ducmV2LnhtbESP3WrCQBSE7wt9h+UUvCm6UTRIzEaKpaWUWvDnAY7Z&#10;YxKaPRuzG019ercg9HKYmW+YdNmbWpypdZVlBeNRBII4t7riQsF+9zacg3AeWWNtmRT8koNl9viQ&#10;YqLthTd03vpCBAi7BBWU3jeJlC4vyaAb2YY4eEfbGvRBtoXULV4C3NRyEkWxNFhxWCixoVVJ+c+2&#10;Mwq62TWm7uvg1p/Ph/dm+h1Xr/qk1OCpf1mA8NT7//C9/aEVTOdj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u94HHAAAA3AAAAA8AAAAAAAAAAAAAAAAAmAIAAGRy&#10;cy9kb3ducmV2LnhtbFBLBQYAAAAABAAEAPUAAACMAwAAAAA=&#10;" path="m2734,2664r-6,-3l2730,2676r4,1l2741,2666r-7,-2xe" fillcolor="black" stroked="f">
                  <v:path arrowok="t" o:connecttype="custom" o:connectlocs="2734,1460;2728,1457;2730,1472;2734,1473;2741,1462;2734,1460" o:connectangles="0,0,0,0,0,0"/>
                </v:shape>
                <v:shape id="Freeform 1734" o:spid="_x0000_s145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p9sYA&#10;AADcAAAADwAAAGRycy9kb3ducmV2LnhtbESP3WrCQBSE7wt9h+UUelN0o2iQ6CrFUhGpgj8PcMwe&#10;k9Ds2TS70ejTuwXBy2FmvmEms9aU4ky1Kywr6HUjEMSp1QVnCg77784IhPPIGkvLpOBKDmbT15cJ&#10;JtpeeEvnnc9EgLBLUEHufZVI6dKcDLqurYiDd7K1QR9knUld4yXATSn7URRLgwWHhRwrmueU/u4a&#10;o6AZ3mJqfo5uvfo4LqrBJi6+9J9S72/t5xiEp9Y/w4/2UisYjPrwfy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xp9sYAAADcAAAADwAAAAAAAAAAAAAAAACYAgAAZHJz&#10;L2Rvd25yZXYueG1sUEsFBgAAAAAEAAQA9QAAAIsDAAAAAA==&#10;" path="m2760,2606r6,2l2772,2610r3,-12l2773,2597r-6,-2l2760,2606xe" fillcolor="black" stroked="f">
                  <v:path arrowok="t" o:connecttype="custom" o:connectlocs="2760,1402;2766,1404;2772,1406;2775,1394;2773,1393;2767,1391;2760,1402" o:connectangles="0,0,0,0,0,0,0"/>
                </v:shape>
                <v:shape id="Freeform 1733" o:spid="_x0000_s145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MbcYA&#10;AADcAAAADwAAAGRycy9kb3ducmV2LnhtbESP0WrCQBRE3wX/YblCX0Q3tRokdZWitBTRQrUfcM1e&#10;k2D2bsxuNO3XdwXBx2FmzjCzRWtKcaHaFZYVPA8jEMSp1QVnCn7274MpCOeRNZaWScEvOVjMu50Z&#10;Jtpe+ZsuO5+JAGGXoILc+yqR0qU5GXRDWxEH72hrgz7IOpO6xmuAm1KOoiiWBgsOCzlWtMwpPe0a&#10;o6CZ/MXUbA5uu+4fPqrxV1ys9Fmpp1779grCU+sf4Xv7UysYT1/gdiYc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DMbcYAAADcAAAADwAAAAAAAAAAAAAAAACYAgAAZHJz&#10;L2Rvd25yZXYueG1sUEsFBgAAAAAEAAQA9QAAAIsDAAAAAA==&#10;" path="m2747,2595r4,12l2756,2606r4,l2767,2595r-7,-1l2751,2594r-4,1xe" fillcolor="black" stroked="f">
                  <v:path arrowok="t" o:connecttype="custom" o:connectlocs="2747,1391;2751,1403;2756,1402;2760,1402;2767,1391;2760,1390;2751,1390;2747,1391" o:connectangles="0,0,0,0,0,0,0,0"/>
                </v:shape>
                <v:shape id="Freeform 1732" o:spid="_x0000_s146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UGcYA&#10;AADcAAAADwAAAGRycy9kb3ducmV2LnhtbESP0WrCQBRE3wv9h+UWfCm6UWKQ6Cqlooi0haofcM3e&#10;JqHZuzG70ejXuwWhj8PMnGFmi85U4kyNKy0rGA4iEMSZ1SXnCg77VX8CwnlkjZVlUnAlB4v589MM&#10;U20v/E3nnc9FgLBLUUHhfZ1K6bKCDLqBrYmD92Mbgz7IJpe6wUuAm0qOoiiRBksOCwXW9F5Q9rtr&#10;jYJ2fEuo/Ti6z+3rcV3HX0m51Celei/d2xSEp87/hx/tjVYQT2L4Ox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lUGcYAAADcAAAADwAAAAAAAAAAAAAAAACYAgAAZHJz&#10;L2Rvd25yZXYueG1sUEsFBgAAAAAEAAQA9QAAAIsDAAAAAA==&#10;" path="m2682,2665r,-58l2667,2595r,82l2716,2677r,-12l2682,2665xe" fillcolor="black" stroked="f">
                  <v:path arrowok="t" o:connecttype="custom" o:connectlocs="2682,1461;2682,1403;2667,1391;2667,1473;2716,1473;2716,1461;2682,1461" o:connectangles="0,0,0,0,0,0,0"/>
                </v:shape>
                <v:shape id="Freeform 1731" o:spid="_x0000_s146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xgsYA&#10;AADcAAAADwAAAGRycy9kb3ducmV2LnhtbESP0WrCQBRE3wv+w3IFX0rdVDRI6ipSUaRooeoHXLO3&#10;STB7N2Y3Gvv1riD0cZiZM8xk1ppSXKh2hWUF7/0IBHFqdcGZgsN++TYG4TyyxtIyKbiRg9m08zLB&#10;RNsr/9Bl5zMRIOwSVJB7XyVSujQng65vK+Lg/draoA+yzqSu8RrgppSDKIqlwYLDQo4VfeaUnnaN&#10;UdCM/mJqNke3/Xo9rqrhd1ws9FmpXredf4Dw1Pr/8LO91gqG4x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XxgsYAAADcAAAADwAAAAAAAAAAAAAAAACYAgAAZHJz&#10;L2Rvd25yZXYueG1sUEsFBgAAAAAEAAQA9QAAAIsDAAAAAA==&#10;" path="m2715,2595r-48,l2682,2607r33,l2715,2595xe" fillcolor="black" stroked="f">
                  <v:path arrowok="t" o:connecttype="custom" o:connectlocs="2715,1391;2667,1391;2682,1403;2715,1403;2715,1391" o:connectangles="0,0,0,0,0"/>
                </v:shape>
                <v:shape id="Freeform 1730" o:spid="_x0000_s146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v9cYA&#10;AADcAAAADwAAAGRycy9kb3ducmV2LnhtbESP0WrCQBRE3wv+w3IFX0rdKBokdRVRFCmtoO0HXLPX&#10;JJi9G7MbTf16tyD0cZiZM8x03ppSXKl2hWUFg34Egji1uuBMwc/3+m0CwnlkjaVlUvBLDuazzssU&#10;E21vvKfrwWciQNglqCD3vkqkdGlOBl3fVsTBO9naoA+yzqSu8RbgppTDKIqlwYLDQo4VLXNKz4fG&#10;KGjG95iaz6P7+ng9bqrRLi5W+qJUr9su3kF4av1/+NneagWjSQx/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dv9cYAAADcAAAADwAAAAAAAAAAAAAAAACYAgAAZHJz&#10;L2Rvd25yZXYueG1sUEsFBgAAAAAEAAQA9QAAAIsDAAAAAA==&#10;" path="m2682,2628r,-21l2682,2641r31,l2713,2628r-31,xe" fillcolor="black" stroked="f">
                  <v:path arrowok="t" o:connecttype="custom" o:connectlocs="2682,1424;2682,1403;2682,1437;2713,1437;2713,1424;2682,1424" o:connectangles="0,0,0,0,0,0"/>
                </v:shape>
                <v:shape id="Freeform 1729" o:spid="_x0000_s146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KbscA&#10;AADcAAAADwAAAGRycy9kb3ducmV2LnhtbESP0WrCQBRE34X+w3ILfSm6abFRUleRSouICqb9gGv2&#10;Nglm78bsRtN+vSsIPg4zc4aZzDpTiRM1rrSs4GUQgSDOrC45V/Dz/dkfg3AeWWNlmRT8kYPZ9KE3&#10;wUTbM+/olPpcBAi7BBUU3teJlC4ryKAb2Jo4eL+2MeiDbHKpGzwHuKnkaxTF0mDJYaHAmj4Kyg5p&#10;axS0b/8xteu926ye91/1cBuXC31U6umxm7+D8NT5e/jWXmoFw/EIrmfC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Lym7HAAAA3AAAAA8AAAAAAAAAAAAAAAAAmAIAAGRy&#10;cy9kb3ducmV2LnhtbFBLBQYAAAAABAAEAPUAAACMAwAAAAA=&#10;" path="m2296,2432r1,-4l2300,2422r4,-3l2308,2417r4,l2316,2419r5,3l2323,2428r,4l2296,2432r40,10l2324,2410r-4,-1l2315,2407r-4,l2306,2407r-4,2l2298,2410r-2,22xe" fillcolor="black" stroked="f">
                  <v:path arrowok="t" o:connecttype="custom" o:connectlocs="2296,1228;2297,1224;2300,1218;2304,1215;2308,1213;2312,1213;2316,1215;2321,1218;2323,1224;2323,1228;2296,1228;2336,1238;2324,1206;2320,1205;2315,1203;2311,1203;2306,1203;2302,1205;2298,1206;2296,1228" o:connectangles="0,0,0,0,0,0,0,0,0,0,0,0,0,0,0,0,0,0,0,0"/>
                </v:shape>
                <v:shape id="Freeform 1728" o:spid="_x0000_s146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eHMQA&#10;AADcAAAADwAAAGRycy9kb3ducmV2LnhtbERP3WrCMBS+H/gO4Qy8GTN1uFI6o4gykaHC3B7g2Jy1&#10;Zc1JbdIf9/TmYuDlx/c/Xw6mEh01rrSsYDqJQBBnVpecK/j+en9OQDiPrLGyTAqu5GC5GD3MMdW2&#10;50/qTj4XIYRdigoK7+tUSpcVZNBNbE0cuB/bGPQBNrnUDfYh3FTyJYpiabDk0FBgTeuCst9TaxS0&#10;r38xtfuzO3w8nbf17BiXG31Ravw4rN5AeBr8Xfzv3mkFsySsDWfC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UXhzEAAAA3AAAAA8AAAAAAAAAAAAAAAAAmAIAAGRycy9k&#10;b3ducmV2LnhtbFBLBQYAAAAABAAEAPUAAACJAwAAAAA=&#10;" path="m2299,2451r-1,-4l2296,2442r,-10l2298,2410r-3,1l2296,2465r4,2l2299,2451xe" fillcolor="black" stroked="f">
                  <v:path arrowok="t" o:connecttype="custom" o:connectlocs="2299,1247;2298,1243;2296,1238;2296,1228;2298,1206;2295,1207;2296,1261;2300,1263;2299,1247" o:connectangles="0,0,0,0,0,0,0,0,0"/>
                </v:shape>
                <v:shape id="Freeform 1727" o:spid="_x0000_s146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7h8cA&#10;AADcAAAADwAAAGRycy9kb3ducmV2LnhtbESP3WrCQBSE7wt9h+UUelN0Y7Ehpq4iFkWKCv48wDF7&#10;mgSzZ9PsRtM+vVsQejnMzDfMeNqZSlyocaVlBYN+BII4s7rkXMHxsOglIJxH1lhZJgU/5GA6eXwY&#10;Y6rtlXd02ftcBAi7FBUU3teplC4ryKDr25o4eF+2MeiDbHKpG7wGuKnkaxTF0mDJYaHAmuYFZed9&#10;axS0b78xteuT23y+nJb1cBuXH/pbqeenbvYOwlPn/8P39korGCYj+Ds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Y+4fHAAAA3AAAAA8AAAAAAAAAAAAAAAAAmAIAAGRy&#10;cy9kb3ducmV2LnhtbFBLBQYAAAAABAAEAPUAAACMAwAAAAA=&#10;" path="m2290,2461r6,4l2295,2411r-6,6l2285,2423r,32l2290,2461xe" fillcolor="black" stroked="f">
                  <v:path arrowok="t" o:connecttype="custom" o:connectlocs="2290,1257;2296,1261;2295,1207;2289,1213;2285,1219;2285,1251;2290,1257" o:connectangles="0,0,0,0,0,0,0"/>
                </v:shape>
                <v:shape id="Freeform 1726" o:spid="_x0000_s146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vEx8QA&#10;AADcAAAADwAAAGRycy9kb3ducmV2LnhtbERP3WrCMBS+H/gO4Qi7GTOduDI70zKUjTFUUPcAx+bY&#10;FpuT2qRa9/TmYuDlx/c/y3pTizO1rrKs4GUUgSDOra64UPC7+3x+A+E8ssbaMim4koMsHTzMMNH2&#10;whs6b30hQgi7BBWU3jeJlC4vyaAb2YY4cAfbGvQBtoXULV5CuKnlOIpiabDi0FBiQ/OS8uO2Mwq6&#10;17+YuuXerX6e9l/NZB1XC31S6nHYf7yD8NT7u/jf/a0VTKZhfjg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7xMfEAAAA3AAAAA8AAAAAAAAAAAAAAAAAmAIAAGRycy9k&#10;b3ducmV2LnhtbFBLBQYAAAAABAAEAPUAAACJAwAAAAA=&#10;" path="m2282,2435r1,12l2284,2451r1,4l2285,2423r-1,4l2283,2431r-1,4xe" fillcolor="black" stroked="f">
                  <v:path arrowok="t" o:connecttype="custom" o:connectlocs="2282,1231;2283,1243;2284,1247;2285,1251;2285,1219;2284,1223;2283,1227;2282,1231" o:connectangles="0,0,0,0,0,0,0,0"/>
                </v:shape>
                <v:shape id="Freeform 1725" o:spid="_x0000_s146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hXMcA&#10;AADcAAAADwAAAGRycy9kb3ducmV2LnhtbESP0WrCQBRE34X+w3ILvhTdKDbY1FVEUURsoWk/4Jq9&#10;TUKzd2N2o2m/3hUKPg4zc4aZLTpTiTM1rrSsYDSMQBBnVpecK/j63AymIJxH1lhZJgW/5GAxf+jN&#10;MNH2wh90Tn0uAoRdggoK7+tESpcVZNANbU0cvG/bGPRBNrnUDV4C3FRyHEWxNFhyWCiwplVB2U/a&#10;GgXt819M7eHo3vZPx209eY/LtT4p1X/slq8gPHX+Hv5v77SCycsI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3YVzHAAAA3AAAAA8AAAAAAAAAAAAAAAAAmAIAAGRy&#10;cy9kb3ducmV2LnhtbFBLBQYAAAAABAAEAPUAAACMAwAAAAA=&#10;" path="m2282,2439r,4l2283,2447r-1,-12l2282,2439xe" fillcolor="black" stroked="f">
                  <v:path arrowok="t" o:connecttype="custom" o:connectlocs="2282,1235;2282,1239;2283,1243;2282,1231;2282,1235" o:connectangles="0,0,0,0,0"/>
                </v:shape>
                <v:shape id="Freeform 1724" o:spid="_x0000_s146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/K8cA&#10;AADcAAAADwAAAGRycy9kb3ducmV2LnhtbESP0WrCQBRE34X+w3ILvohuFA02dRWpKCK20LQfcM3e&#10;JqHZu2l2o2m/3hUKPg4zc4ZZrDpTiTM1rrSsYDyKQBBnVpecK/j82A7nIJxH1lhZJgW/5GC1fOgt&#10;MNH2wu90Tn0uAoRdggoK7+tESpcVZNCNbE0cvC/bGPRBNrnUDV4C3FRyEkWxNFhyWCiwppeCsu+0&#10;NQra2V9M7fHkXg+D066evsXlRv8o1X/s1s8gPHX+Hv5v77WC6dME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l/yvHAAAA3AAAAA8AAAAAAAAAAAAAAAAAmAIAAGRy&#10;cy9kb3ducmV2LnhtbFBLBQYAAAAABAAEAPUAAACMAwAAAAA=&#10;" path="m2336,2426r-3,-6l2336,2442r1,-6l2337,2432r-1,-6xe" fillcolor="black" stroked="f">
                  <v:path arrowok="t" o:connecttype="custom" o:connectlocs="2336,1222;2333,1216;2336,1238;2337,1232;2337,1228;2336,1222" o:connectangles="0,0,0,0,0,0"/>
                </v:shape>
                <v:shape id="Freeform 1723" o:spid="_x0000_s146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asMcA&#10;AADcAAAADwAAAGRycy9kb3ducmV2LnhtbESP3WrCQBSE7wt9h+UUvBHd1J9Qo6sUxVLEFrQ+wDF7&#10;TEKzZ9PsRlOf3i0IvRxm5htmtmhNKc5Uu8Kygud+BII4tbrgTMHha917AeE8ssbSMin4JQeL+ePD&#10;DBNtL7yj895nIkDYJagg975KpHRpTgZd31bEwTvZ2qAPss6krvES4KaUgyiKpcGCw0KOFS1zSr/3&#10;jVHQjK8xNduj+9h0j2/V6DMuVvpHqc5T+zoF4an1/+F7+10rGE2G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pWrDHAAAA3AAAAA8AAAAAAAAAAAAAAAAAmAIAAGRy&#10;cy9kb3ducmV2LnhtbFBLBQYAAAAABAAEAPUAAACMAwAAAAA=&#10;" path="m2329,2414r-5,-4l2336,2442r-3,-22l2329,2414xe" fillcolor="black" stroked="f">
                  <v:path arrowok="t" o:connecttype="custom" o:connectlocs="2329,1210;2324,1206;2336,1238;2333,1216;2329,1210" o:connectangles="0,0,0,0,0"/>
                </v:shape>
                <v:shape id="Freeform 1722" o:spid="_x0000_s147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CxMcA&#10;AADcAAAADwAAAGRycy9kb3ducmV2LnhtbESP3WrCQBSE74W+w3IK3ohuKjFo6iql0lKkLfjzAMfs&#10;aRKaPRuzG40+fVcoeDnMzDfMfNmZSpyocaVlBU+jCARxZnXJuYL97m04BeE8ssbKMim4kIPl4qE3&#10;x1TbM2/otPW5CBB2KSoovK9TKV1WkEE3sjVx8H5sY9AH2eRSN3gOcFPJcRQl0mDJYaHAml4Lyn63&#10;rVHQTq4JtZ8H97UeHN7r+DspV/qoVP+xe3kG4anz9/B/+0MriGcx3M6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AwsTHAAAA3AAAAA8AAAAAAAAAAAAAAAAAmAIAAGRy&#10;cy9kb3ducmV2LnhtbFBLBQYAAAAABAAEAPUAAACMAwAAAAA=&#10;" path="m2329,2456r-5,l2325,2468r3,-1l2334,2466r-2,-12l2329,2456xe" fillcolor="black" stroked="f">
                  <v:path arrowok="t" o:connecttype="custom" o:connectlocs="2329,1252;2324,1252;2325,1264;2328,1263;2334,1262;2332,1250;2329,1252" o:connectangles="0,0,0,0,0,0,0"/>
                </v:shape>
                <v:shape id="Freeform 1721" o:spid="_x0000_s147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xnX8cA&#10;AADcAAAADwAAAGRycy9kb3ducmV2LnhtbESP3WrCQBSE7wu+w3KE3hTdVDRodJWitJSigj8PcMwe&#10;k2D2bMxuNO3TdwtCL4eZ+YaZLVpTihvVrrCs4LUfgSBOrS44U3A8vPfGIJxH1lhaJgXf5GAx7zzN&#10;MNH2zju67X0mAoRdggpy76tESpfmZND1bUUcvLOtDfog60zqGu8Bbko5iKJYGiw4LORY0TKn9LJv&#10;jIJm9BNTsz65zdfL6aMabuNipa9KPXfbtykIT63/Dz/an1rBcDKC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MZ1/HAAAA3AAAAA8AAAAAAAAAAAAAAAAAmAIAAGRy&#10;cy9kb3ducmV2LnhtbFBLBQYAAAAABAAEAPUAAACMAwAAAAA=&#10;" path="m2300,2467r4,1l2308,2469r8,l2321,2468r4,l2324,2456r-6,1l2312,2457r-4,-1l2304,2455r-4,12xe" fillcolor="black" stroked="f">
                  <v:path arrowok="t" o:connecttype="custom" o:connectlocs="2300,1263;2304,1264;2308,1265;2316,1265;2321,1264;2325,1264;2324,1252;2318,1253;2312,1253;2308,1252;2304,1251;2300,1263" o:connectangles="0,0,0,0,0,0,0,0,0,0,0,0"/>
                </v:shape>
                <v:shape id="Freeform 1720" o:spid="_x0000_s147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75KMYA&#10;AADcAAAADwAAAGRycy9kb3ducmV2LnhtbESP0WrCQBRE3wv9h+UW+iK6sWjQ6CpFaZFSBaMfcM1e&#10;k9Ds3ZjdaNqvdwuFPg4zc4aZLztTiSs1rrSsYDiIQBBnVpecKzge3voTEM4ja6wsk4JvcrBcPD7M&#10;MdH2xnu6pj4XAcIuQQWF93UipcsKMugGtiYO3tk2Bn2QTS51g7cAN5V8iaJYGiw5LBRY06qg7Ctt&#10;jYJ2/BNT+3ly24/e6b0e7eJyrS9KPT91rzMQnjr/H/5rb7SC0TSG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75KMYAAADcAAAADwAAAAAAAAAAAAAAAACYAgAAZHJz&#10;L2Rvd25yZXYueG1sUEsFBgAAAAAEAAQA9QAAAIsDAAAAAA==&#10;" path="m2250,2407r-5,l2241,2408r-3,2l2235,2411r-5,6l2230,2382r-2,77l2231,2462r-1,-16l2230,2430r1,-3l2236,2422r5,-3l2246,2419r4,-12xe" fillcolor="black" stroked="f">
                  <v:path arrowok="t" o:connecttype="custom" o:connectlocs="2250,1203;2245,1203;2241,1204;2238,1206;2235,1207;2230,1213;2230,1178;2228,1255;2231,1258;2230,1242;2230,1226;2231,1223;2236,1218;2241,1215;2246,1215;2250,1203" o:connectangles="0,0,0,0,0,0,0,0,0,0,0,0,0,0,0,0"/>
                </v:shape>
                <v:shape id="Freeform 1719" o:spid="_x0000_s147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cs8cA&#10;AADcAAAADwAAAGRycy9kb3ducmV2LnhtbESP0WrCQBRE3wv9h+UWfBHdVDS2qasURRFpC1U/4Jq9&#10;TUKzd2N2o9GvdwtCH4eZOcNMZq0pxYlqV1hW8NyPQBCnVhecKdjvlr0XEM4jaywtk4ILOZhNHx8m&#10;mGh75m86bX0mAoRdggpy76tESpfmZND1bUUcvB9bG/RB1pnUNZ4D3JRyEEWxNFhwWMixonlO6e+2&#10;MQqa0TWm5uPgPjfdw6oafsXFQh+V6jy1728gPLX+P3xvr7WC4esY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SXLPHAAAA3AAAAA8AAAAAAAAAAAAAAAAAmAIAAGRy&#10;cy9kb3ducmV2LnhtbFBLBQYAAAAABAAEAPUAAACMAwAAAAA=&#10;" path="m2227,2468r1,-9l2230,2382r-15,l2214,2468r13,xe" fillcolor="black" stroked="f">
                  <v:path arrowok="t" o:connecttype="custom" o:connectlocs="2227,1264;2228,1255;2230,1178;2215,1178;2214,1264;2227,1264" o:connectangles="0,0,0,0,0,0"/>
                </v:shape>
                <v:shape id="Freeform 1718" o:spid="_x0000_s147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IwcQA&#10;AADcAAAADwAAAGRycy9kb3ducmV2LnhtbERP3WrCMBS+H/gO4Qi7GTOduDI70zKUjTFUUPcAx+bY&#10;FpuT2qRa9/TmYuDlx/c/y3pTizO1rrKs4GUUgSDOra64UPC7+3x+A+E8ssbaMim4koMsHTzMMNH2&#10;whs6b30hQgi7BBWU3jeJlC4vyaAb2YY4cAfbGvQBtoXULV5CuKnlOIpiabDi0FBiQ/OS8uO2Mwq6&#10;17+YuuXerX6e9l/NZB1XC31S6nHYf7yD8NT7u/jf/a0VTKZhbTg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NyMHEAAAA3AAAAA8AAAAAAAAAAAAAAAAAmAIAAGRycy9k&#10;b3ducmV2LnhtbFBLBQYAAAAABAAEAPUAAACJAwAAAAA=&#10;" path="m2273,2429r-1,-4l2273,2449r,-5l2274,2437r,-4l2273,2429xe" fillcolor="black" stroked="f">
                  <v:path arrowok="t" o:connecttype="custom" o:connectlocs="2273,1225;2272,1221;2273,1245;2273,1240;2274,1233;2274,1229;2273,1225" o:connectangles="0,0,0,0,0,0,0"/>
                </v:shape>
                <v:shape id="Freeform 1717" o:spid="_x0000_s147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tWscA&#10;AADcAAAADwAAAGRycy9kb3ducmV2LnhtbESP0WrCQBRE34X+w3ILfSm6abFBU1eRSouICqb9gGv2&#10;Nglm78bsRtN+vSsIPg4zc4aZzDpTiRM1rrSs4GUQgSDOrC45V/Dz/dkfgXAeWWNlmRT8kYPZ9KE3&#10;wUTbM+/olPpcBAi7BBUU3teJlC4ryKAb2Jo4eL+2MeiDbHKpGzwHuKnkaxTF0mDJYaHAmj4Kyg5p&#10;axS0b/8xteu926ye91/1cBuXC31U6umxm7+D8NT5e/jWXmoFw/EYrmfC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BbVrHAAAA3AAAAA8AAAAAAAAAAAAAAAAAmAIAAGRy&#10;cy9kb3ducmV2LnhtbFBLBQYAAAAABAAEAPUAAACMAwAAAAA=&#10;" path="m2259,2435r1,30l2266,2461r5,-6l2273,2449r-1,-24l2271,2421r-4,-6l2263,2410r-4,25xe" fillcolor="black" stroked="f">
                  <v:path arrowok="t" o:connecttype="custom" o:connectlocs="2259,1231;2260,1261;2266,1257;2271,1251;2273,1245;2272,1221;2271,1217;2267,1211;2263,1206;2259,1231" o:connectangles="0,0,0,0,0,0,0,0,0,0"/>
                </v:shape>
                <v:shape id="Freeform 1716" o:spid="_x0000_s147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e3cMA&#10;AADcAAAADwAAAGRycy9kb3ducmV2LnhtbERP3WrCMBS+H/gO4Qy8GTNVtIyuqYiiiGyDqQ9wbM7a&#10;suakNqlWn95cDHb58f2n897U4kKtqywrGI8iEMS51RUXCo6H9esbCOeRNdaWScGNHMyzwVOKibZX&#10;/qbL3hcihLBLUEHpfZNI6fKSDLqRbYgD92Nbgz7AtpC6xWsIN7WcRFEsDVYcGkpsaFlS/rvvjIJu&#10;do+p+zi5z93LadNMv+Jqpc9KDZ/7xTsIT73/F/+5t1rBLArzw5lwB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Be3cMAAADcAAAADwAAAAAAAAAAAAAAAACYAgAAZHJzL2Rv&#10;d25yZXYueG1sUEsFBgAAAAAEAAQA9QAAAIgDAAAAAA==&#10;" path="m2255,2424r1,2l2258,2430r1,5l2263,2410r-7,-2l2255,2424xe" fillcolor="black" stroked="f">
                  <v:path arrowok="t" o:connecttype="custom" o:connectlocs="2255,1220;2256,1222;2258,1226;2259,1231;2263,1206;2256,1204;2255,1220" o:connectangles="0,0,0,0,0,0,0"/>
                </v:shape>
                <v:shape id="Freeform 1715" o:spid="_x0000_s147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7RscA&#10;AADcAAAADwAAAGRycy9kb3ducmV2LnhtbESP3WrCQBSE7wu+w3KE3hSzsdQgMatIRZHSCv48wDF7&#10;TILZs2l2o2mfvlso9HKYmW+YbNGbWtyodZVlBeMoBkGcW11xoeB0XI+mIJxH1lhbJgVf5GAxHzxk&#10;mGp75z3dDr4QAcIuRQWl900qpctLMugi2xAH72Jbgz7ItpC6xXuAm1o+x3EiDVYcFkps6LWk/Hro&#10;jIJu8p1Q9352H29P503zskuqlf5U6nHYL2cgPPX+P/zX3moFk3gMv2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c+0bHAAAA3AAAAA8AAAAAAAAAAAAAAAAAmAIAAGRy&#10;cy9kb3ducmV2LnhtbFBLBQYAAAAABAAEAPUAAACMAwAAAAA=&#10;" path="m2251,2420r4,4l2256,2408r-6,-1l2246,2419r5,1xe" fillcolor="black" stroked="f">
                  <v:path arrowok="t" o:connecttype="custom" o:connectlocs="2251,1216;2255,1220;2256,1204;2250,1203;2246,1215;2251,1216" o:connectangles="0,0,0,0,0,0"/>
                </v:shape>
                <v:shape id="Freeform 1714" o:spid="_x0000_s147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lMccA&#10;AADcAAAADwAAAGRycy9kb3ducmV2LnhtbESP3WrCQBSE7wu+w3IKvSlmU9EgaVaRlpZSVPDnAY7Z&#10;0yQ0ezbNbjT26V1B8HKYmW+YbN6bWhypdZVlBS9RDII4t7riQsF+9zGcgnAeWWNtmRScycF8NnjI&#10;MNX2xBs6bn0hAoRdigpK75tUSpeXZNBFtiEO3o9tDfog20LqFk8Bbmo5iuNEGqw4LJTY0FtJ+e+2&#10;Mwq6yX9C3fLgVt/Ph89mvE6qd/2n1NNjv3gF4an39/Ct/aUVTOIRX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OZTHHAAAA3AAAAA8AAAAAAAAAAAAAAAAAmAIAAGRy&#10;cy9kb3ducmV2LnhtbFBLBQYAAAAABAAEAPUAAACMAwAAAAA=&#10;" path="m2260,2465r-1,-30l2259,2441r-1,4l2257,2448r-3,20l2260,2465xe" fillcolor="black" stroked="f">
                  <v:path arrowok="t" o:connecttype="custom" o:connectlocs="2260,1261;2259,1231;2259,1237;2258,1241;2257,1244;2254,1264;2260,1261" o:connectangles="0,0,0,0,0,0,0"/>
                </v:shape>
                <v:shape id="Freeform 1713" o:spid="_x0000_s147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AqsYA&#10;AADcAAAADwAAAGRycy9kb3ducmV2LnhtbESP0WrCQBRE3wv+w3ILvkjdWDWU1FWkRRFRoWk/4Jq9&#10;TYLZu2l2o2m/3hWEPg4zc4aZLTpTiTM1rrSsYDSMQBBnVpecK/j6XD29gHAeWWNlmRT8koPFvPcw&#10;w0TbC3/QOfW5CBB2CSoovK8TKV1WkEE3tDVx8L5tY9AH2eRSN3gJcFPJ5yiKpcGSw0KBNb0VlJ3S&#10;1ihop38xtbuj228Hx3U9OcTlu/5Rqv/YLV9BeOr8f/je3mgF02gM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LAqsYAAADcAAAADwAAAAAAAAAAAAAAAACYAgAAZHJz&#10;L2Rvd25yZXYueG1sUEsFBgAAAAAEAAQA9QAAAIsDAAAAAA==&#10;" path="m2230,2446r1,16l2235,2466r5,2l2247,2469r4,l2254,2468r3,-20l2253,2453r-5,4l2244,2457r-6,-1l2233,2452r-3,-6xe" fillcolor="black" stroked="f">
                  <v:path arrowok="t" o:connecttype="custom" o:connectlocs="2230,1242;2231,1258;2235,1262;2240,1264;2247,1265;2251,1265;2254,1264;2257,1244;2253,1249;2248,1253;2244,1253;2238,1252;2233,1248;2230,1242" o:connectangles="0,0,0,0,0,0,0,0,0,0,0,0,0,0"/>
                </v:shape>
                <v:shape id="Freeform 1712" o:spid="_x0000_s148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Y3sYA&#10;AADcAAAADwAAAGRycy9kb3ducmV2LnhtbESP0WrCQBRE3wX/YblCX6RuFA0luopYLFKsoO0HXLPX&#10;JJi9m2Y3Gvv1riD0cZiZM8xs0ZpSXKh2hWUFw0EEgji1uuBMwc/3+vUNhPPIGkvLpOBGDhbzbmeG&#10;ibZX3tPl4DMRIOwSVJB7XyVSujQng25gK+LgnWxt0AdZZ1LXeA1wU8pRFMXSYMFhIceKVjml50Nj&#10;FDSTv5ia7dF9ffaPH9V4Fxfv+lepl167nILw1Pr/8LO90Qom0Rg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tY3sYAAADcAAAADwAAAAAAAAAAAAAAAACYAgAAZHJz&#10;L2Rvd25yZXYueG1sUEsFBgAAAAAEAAQA9QAAAIsDAAAAAA==&#10;" path="m2364,2432r2,-6l2371,2422r6,-1l2382,2422r,-14l2378,2407r-6,1l2368,2411r-4,21xe" fillcolor="black" stroked="f">
                  <v:path arrowok="t" o:connecttype="custom" o:connectlocs="2364,1228;2366,1222;2371,1218;2377,1217;2382,1218;2382,1204;2378,1203;2372,1204;2368,1207;2364,1228" o:connectangles="0,0,0,0,0,0,0,0,0,0"/>
                </v:shape>
                <v:shape id="Freeform 1711" o:spid="_x0000_s148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9RcYA&#10;AADcAAAADwAAAGRycy9kb3ducmV2LnhtbESP0WrCQBRE3wv+w3KFvhTdWEyQ1FXE0lJEC2o/4Jq9&#10;JsHs3ZjdaPTruwWhj8PMnGGm885U4kKNKy0rGA0jEMSZ1SXnCn72H4MJCOeRNVaWScGNHMxnvacp&#10;ptpeeUuXnc9FgLBLUUHhfZ1K6bKCDLqhrYmDd7SNQR9kk0vd4DXATSVfoyiRBksOCwXWtCwoO+1a&#10;o6CN7wm164PbrF4On/X4Oynf9Vmp5363eAPhqfP/4Uf7SyuIoxj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f9RcYAAADcAAAADwAAAAAAAAAAAAAAAACYAgAAZHJz&#10;L2Rvd25yZXYueG1sUEsFBgAAAAAEAAQA9QAAAIsDAAAAAA==&#10;" path="m2364,2416r-2,4l2364,2468r,-36l2368,2411r-4,5xe" fillcolor="black" stroked="f">
                  <v:path arrowok="t" o:connecttype="custom" o:connectlocs="2364,1212;2362,1216;2364,1264;2364,1228;2368,1207;2364,1212" o:connectangles="0,0,0,0,0,0"/>
                </v:shape>
                <v:shape id="Freeform 1710" o:spid="_x0000_s148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jMsYA&#10;AADcAAAADwAAAGRycy9kb3ducmV2LnhtbESP3WrCQBSE7wu+w3KE3hTdtGgoqauUloqIFqp9gGP2&#10;mASzZ9Ps5kef3hWEXg4z8w0zW/SmFC3VrrCs4HkcgSBOrS44U/C7/xq9gnAeWWNpmRScycFiPniY&#10;YaJtxz/U7nwmAoRdggpy76tESpfmZNCNbUUcvKOtDfog60zqGrsAN6V8iaJYGiw4LORY0UdO6WnX&#10;GAXN9BJTszm47frpsKwm33Hxqf+Uehz2728gPPX+P3xvr7SCaRTD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VjMsYAAADcAAAADwAAAAAAAAAAAAAAAACYAgAAZHJz&#10;L2Rvd25yZXYueG1sUEsFBgAAAAAEAAQA9QAAAIsDAAAAAA==&#10;" path="m2361,2409r-13,l2349,2468r15,l2362,2420r-1,-11xe" fillcolor="black" stroked="f">
                  <v:path arrowok="t" o:connecttype="custom" o:connectlocs="2361,1205;2348,1205;2349,1264;2364,1264;2362,1216;2361,1205" o:connectangles="0,0,0,0,0,0"/>
                </v:shape>
                <v:shape id="Freeform 1709" o:spid="_x0000_s148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nGqcYA&#10;AADcAAAADwAAAGRycy9kb3ducmV2LnhtbESP0WrCQBRE3wX/YbmCL6KbiqYldRVpUYq0hcZ+wDV7&#10;mwSzd9PsRlO/3hUKPg4zc4ZZrDpTiRM1rrSs4GESgSDOrC45V/C934yfQDiPrLGyTAr+yMFq2e8t&#10;MNH2zF90Sn0uAoRdggoK7+tESpcVZNBNbE0cvB/bGPRBNrnUDZ4D3FRyGkWxNFhyWCiwppeCsmPa&#10;GgXt/BJT+35wH7vRYVvPPuPyVf8qNRx062cQnjp/D/+337SCefQI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nGqcYAAADcAAAADwAAAAAAAAAAAAAAAACYAgAAZHJz&#10;L2Rvd25yZXYueG1sUEsFBgAAAAAEAAQA9QAAAIsDAAAAAA==&#10;" path="m2473,2437r,-4l2473,2429r-2,-4l2470,2422r-5,-6l2460,2411r-3,20l2458,2436r6,26l2469,2455r2,-4l2472,2449r1,-4l2473,2437xe" fillcolor="black" stroked="f">
                  <v:path arrowok="t" o:connecttype="custom" o:connectlocs="2473,1233;2473,1229;2473,1225;2471,1221;2470,1218;2465,1212;2460,1207;2457,1227;2458,1232;2464,1258;2469,1251;2471,1247;2472,1245;2473,1241;2473,1233" o:connectangles="0,0,0,0,0,0,0,0,0,0,0,0,0,0,0"/>
                </v:shape>
                <v:shape id="Freeform 1708" o:spid="_x0000_s148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S28MA&#10;AADcAAAADwAAAGRycy9kb3ducmV2LnhtbERP3WrCMBS+H/gO4Qy8GTNVtIyuqYiiiGyDqQ9wbM7a&#10;suakNqlWn95cDHb58f2n897U4kKtqywrGI8iEMS51RUXCo6H9esbCOeRNdaWScGNHMyzwVOKibZX&#10;/qbL3hcihLBLUEHpfZNI6fKSDLqRbYgD92Nbgz7AtpC6xWsIN7WcRFEsDVYcGkpsaFlS/rvvjIJu&#10;do+p+zi5z93LadNMv+Jqpc9KDZ/7xTsIT73/F/+5t1rBLAprw5lwB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ZS28MAAADcAAAADwAAAAAAAAAAAAAAAACYAgAAZHJzL2Rv&#10;d25yZXYueG1sUEsFBgAAAAAEAAQA9QAAAIgDAAAAAA==&#10;" path="m2457,2431r3,-20l2456,2409r-3,-1l2449,2407r-5,l2449,2419r5,3l2456,2426r1,5xe" fillcolor="black" stroked="f">
                  <v:path arrowok="t" o:connecttype="custom" o:connectlocs="2457,1227;2460,1207;2456,1205;2453,1204;2449,1203;2444,1203;2449,1215;2454,1218;2456,1222;2457,1227" o:connectangles="0,0,0,0,0,0,0,0,0,0"/>
                </v:shape>
                <v:shape id="Freeform 1707" o:spid="_x0000_s148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3QMYA&#10;AADcAAAADwAAAGRycy9kb3ducmV2LnhtbESP0WrCQBRE3wX/YbmCL6KbioY2dRVpUYq0hcZ+wDV7&#10;mwSzd9PsRlO/3hUKPg4zc4ZZrDpTiRM1rrSs4GESgSDOrC45V/C934wfQTiPrLGyTAr+yMFq2e8t&#10;MNH2zF90Sn0uAoRdggoK7+tESpcVZNBNbE0cvB/bGPRBNrnUDZ4D3FRyGkWxNFhyWCiwppeCsmPa&#10;GgXt/BJT+35wH7vRYVvPPuPyVf8qNRx062cQnjp/D/+337SCefQE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r3QMYAAADcAAAADwAAAAAAAAAAAAAAAACYAgAAZHJz&#10;L2Rvd25yZXYueG1sUEsFBgAAAAAEAAQA9QAAAIsDAAAAAA==&#10;" path="m2430,2431r1,-5l2434,2422r5,-3l2444,2418r5,1l2444,2407r-4,l2436,2408r-4,1l2430,2431xe" fillcolor="black" stroked="f">
                  <v:path arrowok="t" o:connecttype="custom" o:connectlocs="2430,1227;2431,1222;2434,1218;2439,1215;2444,1214;2449,1215;2444,1203;2440,1203;2436,1204;2432,1205;2430,1227" o:connectangles="0,0,0,0,0,0,0,0,0,0,0"/>
                </v:shape>
                <v:shape id="Freeform 1706" o:spid="_x0000_s148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IAMMA&#10;AADcAAAADwAAAGRycy9kb3ducmV2LnhtbERP3WrCMBS+F3yHcARvZKaKFumMIg5FZAq6PcCxObbF&#10;5qRrUq17+uVi4OXH9z9ftqYUd6pdYVnBaBiBIE6tLjhT8P21eZuBcB5ZY2mZFDzJwXLR7cwx0fbB&#10;J7qffSZCCLsEFeTeV4mULs3JoBvaijhwV1sb9AHWmdQ1PkK4KeU4imJpsODQkGNF65zS27kxCprp&#10;b0zN58Ud9oPLtpoc4+JD/yjV77WrdxCeWv8S/7t3WsF0FOaHM+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nIAMMAAADcAAAADwAAAAAAAAAAAAAAAACYAgAAZHJzL2Rv&#10;d25yZXYueG1sUEsFBgAAAAAEAAQA9QAAAIgDAAAAAA==&#10;" path="m2430,2431r2,-22l2428,2411r-3,52l2432,2467r-3,-26l2429,2436r1,-5xe" fillcolor="black" stroked="f">
                  <v:path arrowok="t" o:connecttype="custom" o:connectlocs="2430,1227;2432,1205;2428,1207;2425,1259;2432,1263;2429,1237;2429,1232;2430,1227" o:connectangles="0,0,0,0,0,0,0,0"/>
                </v:shape>
                <v:shape id="Freeform 1705" o:spid="_x0000_s148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tm8YA&#10;AADcAAAADwAAAGRycy9kb3ducmV2LnhtbESP3WrCQBSE7wu+w3IEb0rdRGooqauIYilSBX8e4Jg9&#10;TYLZszG70dSn7xYKXg4z8w0zmXWmEldqXGlZQTyMQBBnVpecKzgeVi9vIJxH1lhZJgU/5GA27T1N&#10;MNX2xju67n0uAoRdigoK7+tUSpcVZNANbU0cvG/bGPRBNrnUDd4C3FRyFEWJNFhyWCiwpkVB2Xnf&#10;GgXt+J5Q+3Vym/Xz6aN+3SblUl+UGvS7+TsIT51/hP/bn1rBOI7h70w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Vtm8YAAADcAAAADwAAAAAAAAAAAAAAAACYAgAAZHJz&#10;L2Rvd25yZXYueG1sUEsFBgAAAAAEAAQA9QAAAIsDAAAAAA==&#10;" path="m2458,2441r-1,5l2458,2466r6,-4l2458,2436r,5xe" fillcolor="black" stroked="f">
                  <v:path arrowok="t" o:connecttype="custom" o:connectlocs="2458,1237;2457,1242;2458,1262;2464,1258;2458,1232;2458,1237" o:connectangles="0,0,0,0,0,0"/>
                </v:shape>
                <v:shape id="Freeform 1704" o:spid="_x0000_s148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z7MYA&#10;AADcAAAADwAAAGRycy9kb3ducmV2LnhtbESP3WrCQBSE74W+w3IK3ohulBokukqpKCJa8OcBjtnT&#10;JDR7NmY3mvr03YLQy2FmvmFmi9aU4ka1KywrGA4iEMSp1QVnCs6nVX8CwnlkjaVlUvBDDhbzl84M&#10;E23vfKDb0WciQNglqCD3vkqkdGlOBt3AVsTB+7K1QR9knUld4z3ATSlHURRLgwWHhRwr+sgp/T42&#10;RkEzfsTU7C5uv+1d1tXbZ1ws9VWp7mv7PgXhqfX/4Wd7oxWMhy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fz7MYAAADcAAAADwAAAAAAAAAAAAAAAACYAgAAZHJz&#10;L2Rvd25yZXYueG1sUEsFBgAAAAAEAAQA9QAAAIsDAAAAAA==&#10;" path="m2455,2450r-2,4l2454,2467r4,-1l2457,2446r-2,4xe" fillcolor="black" stroked="f">
                  <v:path arrowok="t" o:connecttype="custom" o:connectlocs="2455,1246;2453,1250;2454,1263;2458,1262;2457,1242;2455,1246" o:connectangles="0,0,0,0,0,0"/>
                </v:shape>
                <v:shape id="Freeform 1703" o:spid="_x0000_s148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Wd8cA&#10;AADcAAAADwAAAGRycy9kb3ducmV2LnhtbESP3WrCQBSE74W+w3IK3ohurBokdZXSokixgj8PcMye&#10;JqHZs2l2o9GndwsFL4eZ+YaZLVpTijPVrrCsYDiIQBCnVhecKTgelv0pCOeRNZaWScGVHCzmT50Z&#10;JtpeeEfnvc9EgLBLUEHufZVI6dKcDLqBrYiD921rgz7IOpO6xkuAm1K+RFEsDRYcFnKs6D2n9Gff&#10;GAXN5BZTszm5r8/eaVWNt3HxoX+V6j63b68gPLX+Ef5vr7WCyXAEf2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bVnfHAAAA3AAAAA8AAAAAAAAAAAAAAAAAmAIAAGRy&#10;cy9kb3ducmV2LnhtbFBLBQYAAAAABAAEAPUAAACMAwAAAAA=&#10;" path="m2431,2450r1,17l2439,2469r8,l2454,2467r-1,-13l2448,2458r-4,1l2440,2458r-6,-4l2431,2450xe" fillcolor="black" stroked="f">
                  <v:path arrowok="t" o:connecttype="custom" o:connectlocs="2431,1246;2432,1263;2439,1265;2447,1265;2454,1263;2453,1250;2448,1254;2444,1255;2440,1254;2434,1250;2431,1246" o:connectangles="0,0,0,0,0,0,0,0,0,0,0"/>
                </v:shape>
                <v:shape id="Freeform 1702" o:spid="_x0000_s149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LOA8YA&#10;AADcAAAADwAAAGRycy9kb3ducmV2LnhtbESP3WrCQBSE74W+w3IKvRHdKBokukppsUhRwZ8HOGZP&#10;k9Ds2TS70dindwXBy2FmvmFmi9aU4ky1KywrGPQjEMSp1QVnCo6HZW8CwnlkjaVlUnAlB4v5S2eG&#10;ibYX3tF57zMRIOwSVJB7XyVSujQng65vK+Lg/djaoA+yzqSu8RLgppTDKIqlwYLDQo4VfeSU/u4b&#10;o6AZ/8fUrE9u8909fVWjbVx86j+l3l7b9ykIT61/hh/tlVYwHozg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LOA8YAAADcAAAADwAAAAAAAAAAAAAAAACYAgAAZHJz&#10;L2Rvd25yZXYueG1sUEsFBgAAAAAEAAQA9QAAAIsDAAAAAA==&#10;" path="m2430,2446r-1,-5l2432,2467r-1,-17l2430,2446xe" fillcolor="black" stroked="f">
                  <v:path arrowok="t" o:connecttype="custom" o:connectlocs="2430,1242;2429,1237;2432,1263;2431,1246;2430,1242" o:connectangles="0,0,0,0,0"/>
                </v:shape>
                <v:shape id="Freeform 1701" o:spid="_x0000_s149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5rmMYA&#10;AADcAAAADwAAAGRycy9kb3ducmV2LnhtbESP0WrCQBRE3wv9h+UWfCl1o5hQUlcplpYiWmj0A67Z&#10;2yQ0ezdmNxr9elcQfBxm5gwznfemFgdqXWVZwWgYgSDOra64ULDdfL68gnAeWWNtmRScyMF89vgw&#10;xVTbI//SIfOFCBB2KSoovW9SKV1ekkE3tA1x8P5sa9AH2RZSt3gMcFPLcRQl0mDFYaHEhhYl5f9Z&#10;ZxR08TmhbrVz6+Xz7quZ/CTVh94rNXjq399AeOr9PXxrf2sF8SiG65lw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5rmMYAAADcAAAADwAAAAAAAAAAAAAAAACYAgAAZHJz&#10;L2Rvd25yZXYueG1sUEsFBgAAAAAEAAQA9QAAAIsDAAAAAA==&#10;" path="m2428,2411r-5,4l2420,2418r-4,7l2414,2429r,5l2414,2438r,9l2416,2451r4,7l2425,2463r3,-52xe" fillcolor="black" stroked="f">
                  <v:path arrowok="t" o:connecttype="custom" o:connectlocs="2428,1207;2423,1211;2420,1214;2416,1221;2414,1225;2414,1230;2414,1234;2414,1243;2416,1247;2420,1254;2425,1259;2428,1207" o:connectangles="0,0,0,0,0,0,0,0,0,0,0,0"/>
                </v:shape>
                <v:shape id="Freeform 1700" o:spid="_x0000_s149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178cA&#10;AADcAAAADwAAAGRycy9kb3ducmV2LnhtbESP3WrCQBSE7wu+w3KE3hSzsdQgMatIRZHSCv48wDF7&#10;TILZs2l2o2mfvlso9HKYmW+YbNGbWtyodZVlBeMoBkGcW11xoeB0XI+mIJxH1lhbJgVf5GAxHzxk&#10;mGp75z3dDr4QAcIuRQWl900qpctLMugi2xAH72Jbgz7ItpC6xXuAm1o+x3EiDVYcFkps6LWk/Hro&#10;jIJu8p1Q9352H29P503zskuqlf5U6nHYL2cgPPX+P/zX3moFk3ECv2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s9e/HAAAA3AAAAA8AAAAAAAAAAAAAAAAAmAIAAGRy&#10;cy9kb3ducmV2LnhtbFBLBQYAAAAABAAEAPUAAACMAwAAAAA=&#10;" path="m2158,2415r-4,-5l2150,2408r-5,-1l2141,2407r-4,1l2133,2410r-4,2l2126,2432r1,-4l2131,2422r5,-3l2141,2419r4,4l2149,2429r14,39l2158,2415xe" fillcolor="black" stroked="f">
                  <v:path arrowok="t" o:connecttype="custom" o:connectlocs="2158,1211;2154,1206;2150,1204;2145,1203;2141,1203;2137,1204;2133,1206;2129,1208;2126,1228;2127,1224;2131,1218;2136,1215;2141,1215;2145,1219;2149,1225;2163,1264;2158,1211" o:connectangles="0,0,0,0,0,0,0,0,0,0,0,0,0,0,0,0,0"/>
                </v:shape>
                <v:shape id="Freeform 1699" o:spid="_x0000_s149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QdMcA&#10;AADcAAAADwAAAGRycy9kb3ducmV2LnhtbESP0WrCQBRE3wv+w3ILfRHdWDRK6ipiaSliBWM/4Jq9&#10;TYLZu2l2o6lf7wqFPg4zc4aZLztTiTM1rrSsYDSMQBBnVpecK/g6vA1mIJxH1lhZJgW/5GC56D3M&#10;MdH2wns6pz4XAcIuQQWF93UipcsKMuiGtiYO3rdtDPogm1zqBi8Bbir5HEWxNFhyWCiwpnVB2Slt&#10;jYJ2co2p3R7d56Z/fK/Hu7h81T9KPT12qxcQnjr/H/5rf2gFk9EU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gUHTHAAAA3AAAAA8AAAAAAAAAAAAAAAAAmAIAAGRy&#10;cy9kb3ducmV2LnhtbFBLBQYAAAAABAAEAPUAAACMAwAAAAA=&#10;" path="m2111,2409r1,59l2126,2468r,-36l2129,2412r-4,5l2124,2409r-13,xe" fillcolor="black" stroked="f">
                  <v:path arrowok="t" o:connecttype="custom" o:connectlocs="2111,1205;2112,1264;2126,1264;2126,1228;2129,1208;2125,1213;2124,1205;2111,1205" o:connectangles="0,0,0,0,0,0,0,0"/>
                </v:shape>
                <v:shape id="Freeform 1698" o:spid="_x0000_s149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/EBsMA&#10;AADcAAAADwAAAGRycy9kb3ducmV2LnhtbERP3WrCMBS+F3yHcARvZKaKFumMIg5FZAq6PcCxObbF&#10;5qRrUq17+uVi4OXH9z9ftqYUd6pdYVnBaBiBIE6tLjhT8P21eZuBcB5ZY2mZFDzJwXLR7cwx0fbB&#10;J7qffSZCCLsEFeTeV4mULs3JoBvaijhwV1sb9AHWmdQ1PkK4KeU4imJpsODQkGNF65zS27kxCprp&#10;b0zN58Ud9oPLtpoc4+JD/yjV77WrdxCeWv8S/7t3WsF0FNaGM+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/EBsMAAADcAAAADwAAAAAAAAAAAAAAAACYAgAAZHJzL2Rv&#10;d25yZXYueG1sUEsFBgAAAAAEAAQA9QAAAIgDAAAAAA==&#10;" path="m2164,2427r4,-5l2172,2419r4,l2181,2422r2,4l2185,2430r,5l2187,2409r-5,-2l2177,2407r-4,1l2168,2411r-4,16xe" fillcolor="black" stroked="f">
                  <v:path arrowok="t" o:connecttype="custom" o:connectlocs="2164,1223;2168,1218;2172,1215;2176,1215;2181,1218;2183,1222;2185,1226;2185,1231;2187,1205;2182,1203;2177,1203;2173,1204;2168,1207;2164,1223" o:connectangles="0,0,0,0,0,0,0,0,0,0,0,0,0,0"/>
                </v:shape>
                <v:shape id="Freeform 1697" o:spid="_x0000_s149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hnccA&#10;AADcAAAADwAAAGRycy9kb3ducmV2LnhtbESP0WrCQBRE3wv+w3ILfRHdWDRo6ipiaSliBWM/4Jq9&#10;TYLZu2l2o6lf7wqFPg4zc4aZLztTiTM1rrSsYDSMQBBnVpecK/g6vA2mIJxH1lhZJgW/5GC56D3M&#10;MdH2wns6pz4XAcIuQQWF93UipcsKMuiGtiYO3rdtDPogm1zqBi8Bbir5HEWxNFhyWCiwpnVB2Slt&#10;jYJ2co2p3R7d56Z/fK/Hu7h81T9KPT12qxcQnjr/H/5rf2gFk9EM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YZ3HAAAA3AAAAA8AAAAAAAAAAAAAAAAAmAIAAGRy&#10;cy9kb3ducmV2LnhtbFBLBQYAAAAABAAEAPUAAACMAwAAAAA=&#10;" path="m2163,2415r-5,l2163,2468r,-36l2164,2427r4,-16l2163,2415xe" fillcolor="black" stroked="f">
                  <v:path arrowok="t" o:connecttype="custom" o:connectlocs="2163,1211;2158,1211;2163,1264;2163,1228;2164,1223;2168,1207;2163,1211" o:connectangles="0,0,0,0,0,0,0"/>
                </v:shape>
                <v:shape id="Freeform 1696" o:spid="_x0000_s149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CvcMA&#10;AADcAAAADwAAAGRycy9kb3ducmV2LnhtbERP3WrCMBS+F3yHcARvZKbKLNIZRRRlyBR0e4Bjc2yL&#10;zUltUq17+uVi4OXH9z9btKYUd6pdYVnBaBiBIE6tLjhT8PO9eZuCcB5ZY2mZFDzJwWLe7cww0fbB&#10;R7qffCZCCLsEFeTeV4mULs3JoBvaijhwF1sb9AHWmdQ1PkK4KeU4imJpsODQkGNFq5zS66kxCprJ&#10;b0zN19ntd4Pztno/xMVa35Tq99rlBwhPrX+J/92fWsFkHOaHM+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UCvcMAAADcAAAADwAAAAAAAAAAAAAAAACYAgAAZHJzL2Rv&#10;d25yZXYueG1sUEsFBgAAAAAEAAQA9QAAAIgDAAAAAA==&#10;" path="m2149,2433r,35l2163,2468r-14,-39l2149,2433xe" fillcolor="black" stroked="f">
                  <v:path arrowok="t" o:connecttype="custom" o:connectlocs="2149,1229;2149,1264;2163,1264;2149,1225;2149,1229" o:connectangles="0,0,0,0,0"/>
                </v:shape>
                <v:shape id="Freeform 1695" o:spid="_x0000_s149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nJsYA&#10;AADcAAAADwAAAGRycy9kb3ducmV2LnhtbESP3WrCQBSE74W+w3IK3ohulBokukqpKCJa8OcBjtnT&#10;JDR7NmY3mvr03YLQy2FmvmFmi9aU4ka1KywrGA4iEMSp1QVnCs6nVX8CwnlkjaVlUvBDDhbzl84M&#10;E23vfKDb0WciQNglqCD3vkqkdGlOBt3AVsTB+7K1QR9knUld4z3ATSlHURRLgwWHhRwr+sgp/T42&#10;RkEzfsTU7C5uv+1d1tXbZ1ws9VWp7mv7PgXhqfX/4Wd7oxWMR0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mnJsYAAADcAAAADwAAAAAAAAAAAAAAAACYAgAAZHJz&#10;L2Rvd25yZXYueG1sUEsFBgAAAAAEAAQA9QAAAIsDAAAAAA==&#10;" path="m2199,2468r,-39l2198,2424r-1,-3l2195,2415r-4,-4l2187,2409r-2,26l2185,2468r14,xe" fillcolor="black" stroked="f">
                  <v:path arrowok="t" o:connecttype="custom" o:connectlocs="2199,1264;2199,1225;2198,1220;2197,1217;2195,1211;2191,1207;2187,1205;2185,1231;2185,1264;2199,1264" o:connectangles="0,0,0,0,0,0,0,0,0,0"/>
                </v:shape>
                <v:shape id="Freeform 1694" o:spid="_x0000_s149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5UcYA&#10;AADcAAAADwAAAGRycy9kb3ducmV2LnhtbESP0WrCQBRE3wv+w3IFX0rdNGgoqatIi6UUKxj9gGv2&#10;Nglm76bZjcZ+vSsIfRxm5gwzW/SmFidqXWVZwfM4AkGcW11xoWC/Wz29gHAeWWNtmRRcyMFiPniY&#10;Yartmbd0ynwhAoRdigpK75tUSpeXZNCNbUMcvB/bGvRBtoXULZ4D3NQyjqJEGqw4LJTY0FtJ+THr&#10;jIJu+pdQtz6476/Hw0cz2STVu/5VajTsl68gPPX+P3xvf2oF0ziG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s5UcYAAADcAAAADwAAAAAAAAAAAAAAAACYAgAAZHJz&#10;L2Rvd25yZXYueG1sUEsFBgAAAAAEAAQA9QAAAIsDAAAAAA==&#10;" path="m2065,2456r-5,-4l2058,2447r-1,-7l2057,2409r-11,50l2049,2464r4,3l2058,2468r6,1l2065,2456xe" fillcolor="black" stroked="f">
                  <v:path arrowok="t" o:connecttype="custom" o:connectlocs="2065,1252;2060,1248;2058,1243;2057,1236;2057,1205;2046,1255;2049,1260;2053,1263;2058,1264;2064,1265;2065,1252" o:connectangles="0,0,0,0,0,0,0,0,0,0,0"/>
                </v:shape>
                <v:shape id="Freeform 1693" o:spid="_x0000_s149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cyscA&#10;AADcAAAADwAAAGRycy9kb3ducmV2LnhtbESP0WrCQBRE3wv9h+UW+iK6qdVQoqtIS4uICsZ+wDV7&#10;TYLZu2l2o2m/3hWEPg4zc4aZzjtTiTM1rrSs4GUQgSDOrC45V/C9/+y/gXAeWWNlmRT8koP57PFh&#10;iom2F97ROfW5CBB2CSoovK8TKV1WkEE3sDVx8I62MeiDbHKpG7wEuKnkMIpiabDksFBgTe8FZae0&#10;NQra8V9M7frgNqve4asebePyQ/8o9fzULSYgPHX+P3xvL7WC8fAV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3nMrHAAAA3AAAAA8AAAAAAAAAAAAAAAAAmAIAAGRy&#10;cy9kb3ducmV2LnhtbFBLBQYAAAAABAAEAPUAAACMAwAAAAA=&#10;" path="m2044,2452r2,7l2057,2409r-14,l2043,2448r1,4xe" fillcolor="black" stroked="f">
                  <v:path arrowok="t" o:connecttype="custom" o:connectlocs="2044,1248;2046,1255;2057,1205;2043,1205;2043,1244;2044,1248" o:connectangles="0,0,0,0,0,0"/>
                </v:shape>
                <v:shape id="Freeform 1692" o:spid="_x0000_s150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EvsYA&#10;AADcAAAADwAAAGRycy9kb3ducmV2LnhtbESP3WrCQBSE7wt9h+UUvCm6UTRIdJVSUUpRwZ8HOGZP&#10;k9Ds2ZjdaNqndwXBy2FmvmGm89aU4kK1Kywr6PciEMSp1QVnCo6HZXcMwnlkjaVlUvBHDuaz15cp&#10;JtpeeUeXvc9EgLBLUEHufZVI6dKcDLqerYiD92Nrgz7IOpO6xmuAm1IOoiiWBgsOCzlW9JlT+rtv&#10;jIJm9B9Tsz65zff7aVUNt3Gx0GelOm/txwSEp9Y/w4/2l1YwGgz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4EvsYAAADcAAAADwAAAAAAAAAAAAAAAACYAgAAZHJz&#10;L2Rvd25yZXYueG1sUEsFBgAAAAAEAAQA9QAAAIsDAAAAAA==&#10;" path="m2096,2409r-15,l2083,2459r1,9l2097,2468r-1,-59xe" fillcolor="black" stroked="f">
                  <v:path arrowok="t" o:connecttype="custom" o:connectlocs="2096,1205;2081,1205;2083,1255;2084,1264;2097,1264;2096,1205" o:connectangles="0,0,0,0,0,0"/>
                </v:shape>
                <v:shape id="Freeform 1691" o:spid="_x0000_s150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hJcYA&#10;AADcAAAADwAAAGRycy9kb3ducmV2LnhtbESP0WrCQBRE3wv+w3IFX0rdVJpQUleRiiKlCkY/4Jq9&#10;TYLZuzG70bRf3y0UfBxm5gwznfemFldqXWVZwfM4AkGcW11xoeB4WD29gnAeWWNtmRR8k4P5bPAw&#10;xVTbG+/pmvlCBAi7FBWU3jeplC4vyaAb24Y4eF+2NeiDbAupW7wFuKnlJIoSabDisFBiQ+8l5ees&#10;Mwq6+Ceh7vPkth+Pp3Xzskuqpb4oNRr2izcQnnp/D/+3N1pBPInh7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KhJcYAAADcAAAADwAAAAAAAAAAAAAAAACYAgAAZHJz&#10;L2Rvd25yZXYueG1sUEsFBgAAAAAEAAQA9QAAAIsDAAAAAA==&#10;" path="m2081,2409r,39l2077,2454r-6,2l2065,2456r-1,13l2069,2468r5,-2l2078,2464r5,-5l2081,2409xe" fillcolor="black" stroked="f">
                  <v:path arrowok="t" o:connecttype="custom" o:connectlocs="2081,1205;2081,1244;2077,1250;2071,1252;2065,1252;2064,1265;2069,1264;2074,1262;2078,1260;2083,1255;2081,1205" o:connectangles="0,0,0,0,0,0,0,0,0,0,0"/>
                </v:shape>
                <v:shape id="Freeform 1690" o:spid="_x0000_s150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/UscA&#10;AADcAAAADwAAAGRycy9kb3ducmV2LnhtbESP3WrCQBSE7wu+w3IKvSlmU9EgaVaRlpZSVPDnAY7Z&#10;0yQ0ezbNbjT26V1B8HKYmW+YbN6bWhypdZVlBS9RDII4t7riQsF+9zGcgnAeWWNtmRScycF8NnjI&#10;MNX2xBs6bn0hAoRdigpK75tUSpeXZNBFtiEO3o9tDfog20LqFk8Bbmo5iuNEGqw4LJTY0FtJ+e+2&#10;Mwq6yX9C3fLgVt/Ph89mvE6qd/2n1NNjv3gF4an39/Ct/aUVTEYJX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AP1LHAAAA3AAAAA8AAAAAAAAAAAAAAAAAmAIAAGRy&#10;cy9kb3ducmV2LnhtbFBLBQYAAAAABAAEAPUAAACMAwAAAAA=&#10;" path="m2025,2418r-4,-5l2017,2410r-5,-2l2011,2423r1,5l2013,2434r15,34l2025,2418xe" fillcolor="black" stroked="f">
                  <v:path arrowok="t" o:connecttype="custom" o:connectlocs="2025,1214;2021,1209;2017,1206;2012,1204;2011,1219;2012,1224;2013,1230;2028,1264;2025,1214" o:connectangles="0,0,0,0,0,0,0,0,0"/>
                </v:shape>
                <v:shape id="Freeform 1689" o:spid="_x0000_s150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ayccA&#10;AADcAAAADwAAAGRycy9kb3ducmV2LnhtbESP0WrCQBRE34X+w3ILvohuFI0ldRWpKCK20LQfcM3e&#10;JqHZu2l2o7Ff7xYKPg4zc4ZZrDpTiTM1rrSsYDyKQBBnVpecK/j82A6fQDiPrLGyTAqu5GC1fOgt&#10;MNH2wu90Tn0uAoRdggoK7+tESpcVZNCNbE0cvC/bGPRBNrnUDV4C3FRyEkWxNFhyWCiwppeCsu+0&#10;NQra2W9M7fHkXg+D066evsXlRv8o1X/s1s8gPHX+Hv5v77WC2WQO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MmsnHAAAA3AAAAA8AAAAAAAAAAAAAAAAAmAIAAGRy&#10;cy9kb3ducmV2LnhtbFBLBQYAAAAABAAEAPUAAACMAwAAAAA=&#10;" path="m1993,2423r4,-3l2002,2419r5,1l2011,2423r1,-15l2007,2407r-5,l1997,2410r-4,13xe" fillcolor="black" stroked="f">
                  <v:path arrowok="t" o:connecttype="custom" o:connectlocs="1993,1219;1997,1216;2002,1215;2007,1216;2011,1219;2012,1204;2007,1203;2002,1203;1997,1206;1993,1219" o:connectangles="0,0,0,0,0,0,0,0,0,0"/>
                </v:shape>
                <v:shape id="Freeform 1688" o:spid="_x0000_s150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Ou8MA&#10;AADcAAAADwAAAGRycy9kb3ducmV2LnhtbERP3WrCMBS+F3yHcARvZKbKLNIZRRRlyBR0e4Bjc2yL&#10;zUltUq17+uVi4OXH9z9btKYUd6pdYVnBaBiBIE6tLjhT8PO9eZuCcB5ZY2mZFDzJwWLe7cww0fbB&#10;R7qffCZCCLsEFeTeV4mULs3JoBvaijhwF1sb9AHWmdQ1PkK4KeU4imJpsODQkGNFq5zS66kxCprJ&#10;b0zN19ntd4Pztno/xMVa35Tq99rlBwhPrX+J/92fWsFkHNaGM+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MOu8MAAADcAAAADwAAAAAAAAAAAAAAAACYAgAAZHJzL2Rv&#10;d25yZXYueG1sUEsFBgAAAAAEAAQA9QAAAIgDAAAAAA==&#10;" path="m1973,2409r1,59l1990,2468r,-40l1993,2423r4,-13l1992,2412r-4,5l1987,2409r-14,xe" fillcolor="black" stroked="f">
                  <v:path arrowok="t" o:connecttype="custom" o:connectlocs="1973,1205;1974,1264;1990,1264;1990,1224;1993,1219;1997,1206;1992,1208;1988,1213;1987,1205;1973,1205" o:connectangles="0,0,0,0,0,0,0,0,0,0"/>
                </v:shape>
                <v:shape id="Freeform 1687" o:spid="_x0000_s150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+rIMcA&#10;AADcAAAADwAAAGRycy9kb3ducmV2LnhtbESP0WrCQBRE34X+w3ILvohuFA02dRWpKCK20LQfcM3e&#10;JqHZu2l2o7Ff7xYKPg4zc4ZZrDpTiTM1rrSsYDyKQBBnVpecK/j82A7nIJxH1lhZJgVXcrBaPvQW&#10;mGh74Xc6pz4XAcIuQQWF93UipcsKMuhGtiYO3pdtDPogm1zqBi8Bbio5iaJYGiw5LBRY00tB2Xfa&#10;GgXt7Dem9nhyr4fBaVdP3+Jyo3+U6j9262cQnjp/D/+391rBbPIE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fqyDHAAAA3AAAAA8AAAAAAAAAAAAAAAAAmAIAAGRy&#10;cy9kb3ducmV2LnhtbFBLBQYAAAAABAAEAPUAAACMAwAAAAA=&#10;" path="m2028,2468r,-40l2027,2424r-2,-6l2028,2468xe" fillcolor="black" stroked="f">
                  <v:path arrowok="t" o:connecttype="custom" o:connectlocs="2028,1264;2028,1224;2027,1220;2025,1214;2028,1264" o:connectangles="0,0,0,0,0"/>
                </v:shape>
                <v:shape id="Freeform 1686" o:spid="_x0000_s150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UYMMA&#10;AADcAAAADwAAAGRycy9kb3ducmV2LnhtbERP3WrCMBS+F/YO4Qy8EU2ns0hnFNlQRHQw9QGOzVlb&#10;bE66JtXq05uLgZcf3/903ppSXKh2hWUFb4MIBHFqdcGZguNh2Z+AcB5ZY2mZFNzIwXz20pliou2V&#10;f+iy95kIIewSVJB7XyVSujQng25gK+LA/draoA+wzqSu8RrCTSmHURRLgwWHhhwr+swpPe8bo6AZ&#10;32Nqtie32/ROq+r9Oy6+9J9S3dd28QHCU+uf4n/3WisYj8L8cCY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yUYMMAAADcAAAADwAAAAAAAAAAAAAAAACYAgAAZHJzL2Rv&#10;d25yZXYueG1sUEsFBgAAAAAEAAQA9QAAAIgDAAAAAA==&#10;" path="m2680,91r2,-6l2683,79r,-10l2682,64r-2,27xe" fillcolor="black" stroked="f">
                  <v:path arrowok="t" o:connecttype="custom" o:connectlocs="2680,-1113;2682,-1119;2683,-1125;2683,-1135;2682,-1140;2680,-1113" o:connectangles="0,0,0,0,0,0"/>
                </v:shape>
                <v:shape id="Freeform 1685" o:spid="_x0000_s150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x+8cA&#10;AADcAAAADwAAAGRycy9kb3ducmV2LnhtbESP3WrCQBSE74W+w3IK3ohurBokdZXSokixgj8PcMye&#10;JqHZs2l2o9GndwsFL4eZ+YaZLVpTijPVrrCsYDiIQBCnVhecKTgelv0pCOeRNZaWScGVHCzmT50Z&#10;JtpeeEfnvc9EgLBLUEHufZVI6dKcDLqBrYiD921rgz7IOpO6xkuAm1K+RFEsDRYcFnKs6D2n9Gff&#10;GAXN5BZTszm5r8/eaVWNt3HxoX+V6j63b68gPLX+Ef5vr7WCyWgIf2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wMfvHAAAA3AAAAA8AAAAAAAAAAAAAAAAAmAIAAGRy&#10;cy9kb3ducmV2LnhtbFBLBQYAAAAABAAEAPUAAACMAwAAAAA=&#10;" path="m2662,76r,37l2666,110r4,-3l2674,103r3,-4l2679,94r1,-3l2682,64r-2,-6l2678,54r-3,-5l2672,45r-4,-3l2664,39r-2,37xe" fillcolor="black" stroked="f">
                  <v:path arrowok="t" o:connecttype="custom" o:connectlocs="2662,-1128;2662,-1091;2666,-1094;2670,-1097;2674,-1101;2677,-1105;2679,-1110;2680,-1113;2682,-1140;2680,-1146;2678,-1150;2675,-1155;2672,-1159;2668,-1162;2664,-1165;2662,-1128" o:connectangles="0,0,0,0,0,0,0,0,0,0,0,0,0,0,0,0"/>
                </v:shape>
                <v:shape id="Freeform 1684" o:spid="_x0000_s150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vjMcA&#10;AADcAAAADwAAAGRycy9kb3ducmV2LnhtbESP0WrCQBRE3wv9h+UW+iK6qdVQoqtIS4uICsZ+wDV7&#10;TYLZu2l2o2m/3hWEPg4zc4aZzjtTiTM1rrSs4GUQgSDOrC45V/C9/+y/gXAeWWNlmRT8koP57PFh&#10;iom2F97ROfW5CBB2CSoovK8TKV1WkEE3sDVx8I62MeiDbHKpG7wEuKnkMIpiabDksFBgTe8FZae0&#10;NQra8V9M7frgNqve4asebePyQ/8o9fzULSYgPHX+P3xvL7WC8esQ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ir4zHAAAA3AAAAA8AAAAAAAAAAAAAAAAAmAIAAGRy&#10;cy9kb3ducmV2LnhtbFBLBQYAAAAABAAEAPUAAACMAwAAAAA=&#10;" path="m2656,55r3,5l2660,67r1,2l2662,76r2,-37l2659,37r-3,18xe" fillcolor="black" stroked="f">
                  <v:path arrowok="t" o:connecttype="custom" o:connectlocs="2656,-1149;2659,-1144;2660,-1137;2661,-1135;2662,-1128;2664,-1165;2659,-1167;2656,-1149" o:connectangles="0,0,0,0,0,0,0,0"/>
                </v:shape>
                <v:shape id="Freeform 1683" o:spid="_x0000_s150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4KF8cA&#10;AADcAAAADwAAAGRycy9kb3ducmV2LnhtbESP0WrCQBRE3wv9h+UWfCm6qdYgqatIi1KKCkY/4Jq9&#10;TYLZu2l2o9Gv7xaEPg4zc4aZzjtTiTM1rrSs4GUQgSDOrC45V3DYL/sTEM4ja6wsk4IrOZjPHh+m&#10;mGh74R2dU5+LAGGXoILC+zqR0mUFGXQDWxMH79s2Bn2QTS51g5cAN5UcRlEsDZYcFgqs6b2g7JS2&#10;RkE7vsXUro9u8/V8XNWv27j80D9K9Z66xRsIT53/D9/bn1rBeDSC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uChfHAAAA3AAAAA8AAAAAAAAAAAAAAAAAmAIAAGRy&#10;cy9kb3ducmV2LnhtbFBLBQYAAAAABAAEAPUAAACMAwAAAAA=&#10;" path="m2624,67r2,-7l2629,55r4,-4l2639,49r7,l2651,51r5,4l2659,37r-4,-2l2649,34r-12,l2632,35r-5,2l2624,67xe" fillcolor="black" stroked="f">
                  <v:path arrowok="t" o:connecttype="custom" o:connectlocs="2624,-1137;2626,-1144;2629,-1149;2633,-1153;2639,-1155;2646,-1155;2651,-1153;2656,-1149;2659,-1167;2655,-1169;2649,-1170;2637,-1170;2632,-1169;2627,-1167;2624,-1137" o:connectangles="0,0,0,0,0,0,0,0,0,0,0,0,0,0,0"/>
                </v:shape>
                <v:shape id="Freeform 1682" o:spid="_x0000_s151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SY8cA&#10;AADcAAAADwAAAGRycy9kb3ducmV2LnhtbESP0WrCQBRE3wv9h+UWfBHd1Goo0VVKRSmigrEfcM1e&#10;k9Ds3ZjdaNqv7xaEPg4zc4aZLTpTiSs1rrSs4HkYgSDOrC45V/B5XA1eQTiPrLGyTAq+ycFi/vgw&#10;w0TbGx/omvpcBAi7BBUU3teJlC4ryKAb2po4eGfbGPRBNrnUDd4C3FRyFEWxNFhyWCiwpveCsq+0&#10;NQrayU9M7fbkdpv+aV2P93G51Belek/d2xSEp87/h+/tD61g8jK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HkmPHAAAA3AAAAA8AAAAAAAAAAAAAAAAAmAIAAGRy&#10;cy9kb3ducmV2LnhtbFBLBQYAAAAABAAEAPUAAACMAwAAAAA=&#10;" path="m2624,67r3,-30l2622,39r-1,73l2626,114r-3,-34l2623,72r1,-5xe" fillcolor="black" stroked="f">
                  <v:path arrowok="t" o:connecttype="custom" o:connectlocs="2624,-1137;2627,-1167;2622,-1165;2621,-1092;2626,-1090;2623,-1124;2623,-1132;2624,-1137" o:connectangles="0,0,0,0,0,0,0,0"/>
                </v:shape>
                <v:shape id="Freeform 1681" o:spid="_x0000_s151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3+MYA&#10;AADcAAAADwAAAGRycy9kb3ducmV2LnhtbESP0WrCQBRE34X+w3ILvpS6sTZBUleRFkXEFqr9gGv2&#10;NgnN3k2zG41+vSsIPg4zc4aZzDpTiQM1rrSsYDiIQBBnVpecK/jZLZ7HIJxH1lhZJgUncjCbPvQm&#10;mGp75G86bH0uAoRdigoK7+tUSpcVZNANbE0cvF/bGPRBNrnUDR4D3FTyJYoSabDksFBgTe8FZX/b&#10;1iho43NC7WbvPtdP+2X9+pWUH/pfqf5jN38D4anz9/CtvdIK4lEM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s3+MYAAADcAAAADwAAAAAAAAAAAAAAAACYAgAAZHJz&#10;L2Rvd25yZXYueG1sUEsFBgAAAAAEAAQA9QAAAIsDAAAAAA==&#10;" path="m2662,113r,-37l2662,80r-2,7l2658,92r-2,22l2662,113xe" fillcolor="black" stroked="f">
                  <v:path arrowok="t" o:connecttype="custom" o:connectlocs="2662,-1091;2662,-1128;2662,-1124;2660,-1117;2658,-1112;2656,-1090;2662,-1091" o:connectangles="0,0,0,0,0,0,0"/>
                </v:shape>
                <v:shape id="Freeform 1680" o:spid="_x0000_s151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mpj8YA&#10;AADcAAAADwAAAGRycy9kb3ducmV2LnhtbESP0WrCQBRE3wv+w3ILvkjdWDWU1FWkRRFRoWk/4Jq9&#10;TYLZu2l2o2m/3hWEPg4zc4aZLTpTiTM1rrSsYDSMQBBnVpecK/j6XD29gHAeWWNlmRT8koPFvPcw&#10;w0TbC3/QOfW5CBB2CSoovK8TKV1WkEE3tDVx8L5tY9AH2eRSN3gJcFPJ5yiKpcGSw0KBNb0VlJ3S&#10;1ihop38xtbuj228Hx3U9OcTlu/5Rqv/YLV9BeOr8f/je3mgF03EM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mpj8YAAADcAAAADwAAAAAAAAAAAAAAAACYAgAAZHJz&#10;L2Rvd25yZXYueG1sUEsFBgAAAAAEAAQA9QAAAIsDAAAAAA==&#10;" path="m2630,98r1,18l2636,117r11,l2652,116r4,-2l2658,92r-4,6l2650,101r-5,2l2640,103r-6,-2l2630,98xe" fillcolor="black" stroked="f">
                  <v:path arrowok="t" o:connecttype="custom" o:connectlocs="2630,-1106;2631,-1088;2636,-1087;2647,-1087;2652,-1088;2656,-1090;2658,-1112;2654,-1106;2650,-1103;2645,-1101;2640,-1101;2634,-1103;2630,-1106" o:connectangles="0,0,0,0,0,0,0,0,0,0,0,0,0"/>
                </v:shape>
                <v:shape id="Freeform 1679" o:spid="_x0000_s151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MFMcA&#10;AADcAAAADwAAAGRycy9kb3ducmV2LnhtbESP0WrCQBRE34X+w3ILvhTdVGsq0VWKYiliC1o/4Jq9&#10;JqHZu2l2o6lf7woFH4eZOcNM560pxYlqV1hW8NyPQBCnVhecKdh/r3pjEM4jaywtk4I/cjCfPXSm&#10;mGh75i2ddj4TAcIuQQW591UipUtzMuj6tiIO3tHWBn2QdSZ1jecAN6UcRFEsDRYcFnKsaJFT+rNr&#10;jIJmdImp2Rzc5/rp8F69fMXFUv8q1X1s3yYgPLX+Hv5vf2gFo+Er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VDBTHAAAA3AAAAA8AAAAAAAAAAAAAAAAAmAIAAGRy&#10;cy9kb3ducmV2LnhtbFBLBQYAAAAABAAEAPUAAACMAwAAAAA=&#10;" path="m2627,92r-3,-5l2626,114r5,2l2630,98r-3,-6xe" fillcolor="black" stroked="f">
                  <v:path arrowok="t" o:connecttype="custom" o:connectlocs="2627,-1112;2624,-1117;2626,-1090;2631,-1088;2630,-1106;2627,-1112" o:connectangles="0,0,0,0,0,0"/>
                </v:shape>
                <v:shape id="Freeform 1678" o:spid="_x0000_s151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YZsMA&#10;AADcAAAADwAAAGRycy9kb3ducmV2LnhtbERP3WrCMBS+F/YO4Qy8EU2ns0hnFNlQRHQw9QGOzVlb&#10;bE66JtXq05uLgZcf3/903ppSXKh2hWUFb4MIBHFqdcGZguNh2Z+AcB5ZY2mZFNzIwXz20pliou2V&#10;f+iy95kIIewSVJB7XyVSujQng25gK+LA/draoA+wzqSu8RrCTSmHURRLgwWHhhwr+swpPe8bo6AZ&#10;32Nqtie32/ROq+r9Oy6+9J9S3dd28QHCU+uf4n/3WisYj8LacCY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qYZsMAAADcAAAADwAAAAAAAAAAAAAAAACYAgAAZHJzL2Rv&#10;d25yZXYueG1sUEsFBgAAAAAEAAQA9QAAAIgDAAAAAA==&#10;" path="m2603,70r1,18l2606,93r1,5l2610,103r4,3l2617,109r4,3l2622,39r-5,3l2614,45r-4,4l2607,54r-1,4l2604,64r-1,6xe" fillcolor="black" stroked="f">
                  <v:path arrowok="t" o:connecttype="custom" o:connectlocs="2603,-1134;2604,-1116;2606,-1111;2607,-1106;2610,-1101;2614,-1098;2617,-1095;2621,-1092;2622,-1165;2617,-1162;2614,-1159;2610,-1155;2607,-1150;2606,-1146;2604,-1140;2603,-1134" o:connectangles="0,0,0,0,0,0,0,0,0,0,0,0,0,0,0,0"/>
                </v:shape>
                <v:shape id="Freeform 1677" o:spid="_x0000_s151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9/ccA&#10;AADcAAAADwAAAGRycy9kb3ducmV2LnhtbESP0WrCQBRE34X+w3ILvhTdVGuo0VWKYiliC1o/4Jq9&#10;JqHZu2l2o6lf7woFH4eZOcNM560pxYlqV1hW8NyPQBCnVhecKdh/r3qvIJxH1lhaJgV/5GA+e+hM&#10;MdH2zFs67XwmAoRdggpy76tESpfmZND1bUUcvKOtDfog60zqGs8Bbko5iKJYGiw4LORY0SKn9GfX&#10;GAXN6BJTszm4z/XT4b16+YqLpf5VqvvYvk1AeGr9Pfzf/tAKRsMx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Pf3HAAAA3AAAAA8AAAAAAAAAAAAAAAAAmAIAAGRy&#10;cy9kb3ducmV2LnhtbFBLBQYAAAAABAAEAPUAAACMAwAAAAA=&#10;" path="m2603,77r,6l2604,88r-1,-18l2603,77xe" fillcolor="black" stroked="f">
                  <v:path arrowok="t" o:connecttype="custom" o:connectlocs="2603,-1127;2603,-1121;2604,-1116;2603,-1134;2603,-1127" o:connectangles="0,0,0,0,0"/>
                </v:shape>
                <v:shape id="Freeform 1676" o:spid="_x0000_s151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nHcQA&#10;AADcAAAADwAAAGRycy9kb3ducmV2LnhtbERP3WrCMBS+H/gO4Qi7GTPd0CK1qYhjY8gU7HyAY3Ns&#10;i81J16Ra9/TLxcDLj+8/XQ6mERfqXG1ZwcskAkFcWF1zqeDw/f48B+E8ssbGMim4kYNlNnpIMdH2&#10;ynu65L4UIYRdggoq79tESldUZNBNbEscuJPtDPoAu1LqDq8h3DTyNYpiabDm0FBhS+uKinPeGwX9&#10;7Dem/uvotpun40c73cX1m/5R6nE8rBYgPA3+Lv53f2oFs2mYH86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65x3EAAAA3AAAAA8AAAAAAAAAAAAAAAAAmAIAAGRycy9k&#10;b3ducmV2LnhtbFBLBQYAAAAABAAEAPUAAACJAwAAAAA=&#10;" path="m2771,r-19,l2752,45r-1,l2750,60r1,4l2752,70r2,33l2771,xe" fillcolor="black" stroked="f">
                  <v:path arrowok="t" o:connecttype="custom" o:connectlocs="2771,-1204;2752,-1204;2752,-1159;2751,-1159;2750,-1144;2751,-1140;2752,-1134;2754,-1101;2771,-1204" o:connectangles="0,0,0,0,0,0,0,0,0"/>
                </v:shape>
                <v:shape id="Freeform 1675" o:spid="_x0000_s151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ChsYA&#10;AADcAAAADwAAAGRycy9kb3ducmV2LnhtbESP3WrCQBSE74W+w3IKvRHdKBokukppsUhRwZ8HOGZP&#10;k9Ds2TS70dindwXBy2FmvmFmi9aU4ky1KywrGPQjEMSp1QVnCo6HZW8CwnlkjaVlUnAlB4v5S2eG&#10;ibYX3tF57zMRIOwSVJB7XyVSujQng65vK+Lg/djaoA+yzqSu8RLgppTDKIqlwYLDQo4VfeSU/u4b&#10;o6AZ/8fUrE9u8909fVWjbVx86j+l3l7b9ykIT61/hh/tlVYwHg3g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ZChsYAAADcAAAADwAAAAAAAAAAAAAAAACYAgAAZHJz&#10;L2Rvd25yZXYueG1sUEsFBgAAAAAEAAQA9QAAAIsDAAAAAA==&#10;" path="m2746,39r-4,-2l2744,54r6,6l2751,45r-5,-6xe" fillcolor="black" stroked="f">
                  <v:path arrowok="t" o:connecttype="custom" o:connectlocs="2746,-1165;2742,-1167;2744,-1150;2750,-1144;2751,-1159;2746,-1165" o:connectangles="0,0,0,0,0,0"/>
                </v:shape>
                <v:shape id="Freeform 1674" o:spid="_x0000_s151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c8cYA&#10;AADcAAAADwAAAGRycy9kb3ducmV2LnhtbESP3WrCQBSE7wt9h+UUvCm6UTRIdJVSUUpRwZ8HOGZP&#10;k9Ds2ZjdaNqndwXBy2FmvmGm89aU4kK1Kywr6PciEMSp1QVnCo6HZXcMwnlkjaVlUvBHDuaz15cp&#10;JtpeeUeXvc9EgLBLUEHufZVI6dKcDLqerYiD92Nrgz7IOpO6xmuAm1IOoiiWBgsOCzlW9JlT+rtv&#10;jIJm9B9Tsz65zff7aVUNt3Gx0GelOm/txwSEp9Y/w4/2l1YwGg7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Tc8cYAAADcAAAADwAAAAAAAAAAAAAAAACYAgAAZHJz&#10;L2Rvd25yZXYueG1sUEsFBgAAAAAEAAQA9QAAAIsDAAAAAA==&#10;" path="m2716,62r3,-5l2723,53r5,-2l2733,50r5,l2744,54r-2,-17l2738,35r-4,-1l2724,34r-5,1l2716,62xe" fillcolor="black" stroked="f">
                  <v:path arrowok="t" o:connecttype="custom" o:connectlocs="2716,-1142;2719,-1147;2723,-1151;2728,-1153;2733,-1154;2738,-1154;2744,-1150;2742,-1167;2738,-1169;2734,-1170;2724,-1170;2719,-1169;2716,-1142" o:connectangles="0,0,0,0,0,0,0,0,0,0,0,0,0"/>
                </v:shape>
                <v:shape id="Freeform 1673" o:spid="_x0000_s151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5ascA&#10;AADcAAAADwAAAGRycy9kb3ducmV2LnhtbESP0WrCQBRE3wv9h+UWfBHd1Goo0VVKRSmigrEfcM1e&#10;k9Ds3ZjdaNqv7xaEPg4zc4aZLTpTiSs1rrSs4HkYgSDOrC45V/B5XA1eQTiPrLGyTAq+ycFi/vgw&#10;w0TbGx/omvpcBAi7BBUU3teJlC4ryKAb2po4eGfbGPRBNrnUDd4C3FRyFEWxNFhyWCiwpveCsq+0&#10;NQrayU9M7fbkdpv+aV2P93G51Belek/d2xSEp87/h+/tD61gMn6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oeWrHAAAA3AAAAA8AAAAAAAAAAAAAAAAAmAIAAGRy&#10;cy9kb3ducmV2LnhtbFBLBQYAAAAABAAEAPUAAACMAwAAAAA=&#10;" path="m2715,37r-4,2l2714,76r,-7l2716,62r3,-27l2715,37xe" fillcolor="black" stroked="f">
                  <v:path arrowok="t" o:connecttype="custom" o:connectlocs="2715,-1167;2711,-1165;2714,-1128;2714,-1135;2716,-1142;2719,-1169;2715,-1167" o:connectangles="0,0,0,0,0,0,0"/>
                </v:shape>
                <v:shape id="Freeform 1672" o:spid="_x0000_s152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hHsYA&#10;AADcAAAADwAAAGRycy9kb3ducmV2LnhtbESP0WrCQBRE3wv9h+UWfCm6qcQg0VVKRZHSFhr9gGv2&#10;moRm78bsRmO/3hUKfRxm5gwzX/amFmdqXWVZwcsoAkGcW11xoWC/Ww+nIJxH1lhbJgVXcrBcPD7M&#10;MdX2wt90znwhAoRdigpK75tUSpeXZNCNbEMcvKNtDfog20LqFi8Bbmo5jqJEGqw4LJTY0FtJ+U/W&#10;GQXd5Deh7uPgPt+fD5sm/kqqlT4pNXjqX2cgPPX+P/zX3moFkziG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HhHsYAAADcAAAADwAAAAAAAAAAAAAAAACYAgAAZHJz&#10;L2Rvd25yZXYueG1sUEsFBgAAAAAEAAQA9QAAAIsDAAAAAA==&#10;" path="m2714,80r,-4l2711,39r-7,6l2701,49r-3,5l2696,58r-1,6l2694,70r,7l2695,88r1,5l2698,98r2,4l2703,106r7,6l2714,114r,-34xe" fillcolor="black" stroked="f">
                  <v:path arrowok="t" o:connecttype="custom" o:connectlocs="2714,-1124;2714,-1128;2711,-1165;2704,-1159;2701,-1155;2698,-1150;2696,-1146;2695,-1140;2694,-1134;2694,-1127;2695,-1116;2696,-1111;2698,-1106;2700,-1102;2703,-1098;2710,-1092;2714,-1090;2714,-1124" o:connectangles="0,0,0,0,0,0,0,0,0,0,0,0,0,0,0,0,0,0"/>
                </v:shape>
                <v:shape id="Freeform 1671" o:spid="_x0000_s152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1EhcYA&#10;AADcAAAADwAAAGRycy9kb3ducmV2LnhtbESP0WrCQBRE34X+w3ILfRHdWEyQ6CrF0iKihaofcM1e&#10;k9Ds3TS70ejXdwuCj8PMnGFmi85U4kyNKy0rGA0jEMSZ1SXnCg77j8EEhPPIGivLpOBKDhbzp94M&#10;U20v/E3nnc9FgLBLUUHhfZ1K6bKCDLqhrYmDd7KNQR9kk0vd4CXATSVfoyiRBksOCwXWtCwo+9m1&#10;RkEb3xJqN0e3XfePn/X4Kynf9a9SL8/d2xSEp84/wvf2SiuIxz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1EhcYAAADcAAAADwAAAAAAAAAAAAAAAACYAgAAZHJz&#10;L2Rvd25yZXYueG1sUEsFBgAAAAAEAAQA9QAAAIsDAAAAAA==&#10;" path="m2738,115r4,-2l2746,110r5,-3l2754,103r-2,-33l2752,81r-1,6l2750,91r-6,6l2738,115xe" fillcolor="black" stroked="f">
                  <v:path arrowok="t" o:connecttype="custom" o:connectlocs="2738,-1089;2742,-1091;2746,-1094;2751,-1097;2754,-1101;2752,-1134;2752,-1123;2751,-1117;2750,-1113;2744,-1107;2738,-1089" o:connectangles="0,0,0,0,0,0,0,0,0,0,0"/>
                </v:shape>
                <v:shape id="Freeform 1670" o:spid="_x0000_s152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/a8sYA&#10;AADcAAAADwAAAGRycy9kb3ducmV2LnhtbESP3WrCQBSE7wu+w3KE3hTdKBokuopYLKVYwZ8HOGaP&#10;STB7Ns1uNO3Tu4LQy2FmvmFmi9aU4kq1KywrGPQjEMSp1QVnCo6HdW8CwnlkjaVlUvBLDhbzzssM&#10;E21vvKPr3mciQNglqCD3vkqkdGlOBl3fVsTBO9vaoA+yzqSu8RbgppTDKIqlwYLDQo4VrXJKL/vG&#10;KGjGfzE1m5P7/no7fVSjbVy86x+lXrvtcgrCU+v/w8/2p1YwHsX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/a8sYAAADcAAAADwAAAAAAAAAAAAAAAACYAgAAZHJz&#10;L2Rvd25yZXYueG1sUEsFBgAAAAAEAAQA9QAAAIsDAAAAAA==&#10;" path="m2744,97r-7,4l2731,101r-6,-2l2721,96r-4,-4l2715,86r3,30l2723,117r4,l2733,117r5,-2l2744,97xe" fillcolor="black" stroked="f">
                  <v:path arrowok="t" o:connecttype="custom" o:connectlocs="2744,-1107;2737,-1103;2731,-1103;2725,-1105;2721,-1108;2717,-1112;2715,-1118;2718,-1088;2723,-1087;2727,-1087;2733,-1087;2738,-1089;2744,-1107" o:connectangles="0,0,0,0,0,0,0,0,0,0,0,0,0"/>
                </v:shape>
                <v:shape id="Freeform 1669" o:spid="_x0000_s152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/accA&#10;AADcAAAADwAAAGRycy9kb3ducmV2LnhtbESP3WrCQBSE7wu+w3KE3hTdVDRKdJWitJSigj8PcMwe&#10;k2D2bMxuNO3TdwtCL4eZ+YaZLVpTihvVrrCs4LUfgSBOrS44U3A8vPcmIJxH1lhaJgXf5GAx7zzN&#10;MNH2zju67X0mAoRdggpy76tESpfmZND1bUUcvLOtDfog60zqGu8Bbko5iKJYGiw4LORY0TKn9LJv&#10;jIJm9BNTsz65zdfL6aMabuNipa9KPXfbtykIT63/Dz/an1rBaDi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f2nHAAAA3AAAAA8AAAAAAAAAAAAAAAAAmAIAAGRy&#10;cy9kb3ducmV2LnhtbFBLBQYAAAAABAAEAPUAAACMAwAAAAA=&#10;" path="m2714,80r,34l2718,116r-3,-30l2714,80xe" fillcolor="black" stroked="f">
                  <v:path arrowok="t" o:connecttype="custom" o:connectlocs="2714,-1124;2714,-1090;2718,-1088;2715,-1118;2714,-1124" o:connectangles="0,0,0,0,0"/>
                </v:shape>
                <v:shape id="Freeform 1668" o:spid="_x0000_s152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rG8QA&#10;AADcAAAADwAAAGRycy9kb3ducmV2LnhtbERP3WrCMBS+H/gO4Qi7GTPd0CK1qYhjY8gU7HyAY3Ns&#10;i81J16Ra9/TLxcDLj+8/XQ6mERfqXG1ZwcskAkFcWF1zqeDw/f48B+E8ssbGMim4kYNlNnpIMdH2&#10;ynu65L4UIYRdggoq79tESldUZNBNbEscuJPtDPoAu1LqDq8h3DTyNYpiabDm0FBhS+uKinPeGwX9&#10;7Dem/uvotpun40c73cX1m/5R6nE8rBYgPA3+Lv53f2oFs2lYG86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6xvEAAAA3AAAAA8AAAAAAAAAAAAAAAAAmAIAAGRycy9k&#10;b3ducmV2LnhtbFBLBQYAAAAABAAEAPUAAACJAwAAAAA=&#10;" path="m2754,103r,12l2772,115,2771,r-17,103xe" fillcolor="black" stroked="f">
                  <v:path arrowok="t" o:connecttype="custom" o:connectlocs="2754,-1101;2754,-1089;2772,-1089;2771,-1204;2754,-1101" o:connectangles="0,0,0,0,0"/>
                </v:shape>
                <v:shape id="Freeform 1667" o:spid="_x0000_s152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OgMcA&#10;AADcAAAADwAAAGRycy9kb3ducmV2LnhtbESP3WrCQBSE7wu+w3KE3hTdVDRodJWitJSigj8PcMwe&#10;k2D2bMxuNO3TdwtCL4eZ+YaZLVpTihvVrrCs4LUfgSBOrS44U3A8vPfGIJxH1lhaJgXf5GAx7zzN&#10;MNH2zju67X0mAoRdggpy76tESpfmZND1bUUcvLOtDfog60zqGu8Bbko5iKJYGiw4LORY0TKn9LJv&#10;jIJm9BNTsz65zdfL6aMabuNipa9KPXfbtykIT63/Dz/an1rBaDi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ToDHAAAA3AAAAA8AAAAAAAAAAAAAAAAAmAIAAGRy&#10;cy9kb3ducmV2LnhtbFBLBQYAAAAABAAEAPUAAACMAwAAAAA=&#10;" path="m2589,91r2,-6l2592,79r,-10l2591,64r-2,27xe" fillcolor="black" stroked="f">
                  <v:path arrowok="t" o:connecttype="custom" o:connectlocs="2589,-1113;2591,-1119;2592,-1125;2592,-1135;2591,-1140;2589,-1113" o:connectangles="0,0,0,0,0,0"/>
                </v:shape>
                <v:shape id="Freeform 1666" o:spid="_x0000_s152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xwMQA&#10;AADcAAAADwAAAGRycy9kb3ducmV2LnhtbERP3WrCMBS+F3yHcAbeyJoqtoyuUURRZGyCbg9wbM7a&#10;suakNql2e/rlYrDLj+8/Xw2mETfqXG1ZwSyKQRAXVtdcKvh43z0+gXAeWWNjmRR8k4PVcjzKMdP2&#10;zie6nX0pQgi7DBVU3reZlK6oyKCLbEscuE/bGfQBdqXUHd5DuGnkPI5TabDm0FBhS5uKiq9zbxT0&#10;yU9K/evFvb1ML/t2cUzrrb4qNXkY1s8gPA3+X/znPmgFSRLmh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ccDEAAAA3AAAAA8AAAAAAAAAAAAAAAAAmAIAAGRycy9k&#10;b3ducmV2LnhtbFBLBQYAAAAABAAEAPUAAACJAwAAAAA=&#10;" path="m2570,76r1,37l2575,110r4,-3l2583,103r3,-4l2588,94r1,-3l2591,64r-2,-6l2587,54r-3,-5l2581,45r-4,-3l2573,39r-3,37xe" fillcolor="black" stroked="f">
                  <v:path arrowok="t" o:connecttype="custom" o:connectlocs="2570,-1128;2571,-1091;2575,-1094;2579,-1097;2583,-1101;2586,-1105;2588,-1110;2589,-1113;2591,-1140;2589,-1146;2587,-1150;2584,-1155;2581,-1159;2577,-1162;2573,-1165;2570,-1128" o:connectangles="0,0,0,0,0,0,0,0,0,0,0,0,0,0,0,0"/>
                </v:shape>
                <v:shape id="Freeform 1665" o:spid="_x0000_s152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UW8YA&#10;AADcAAAADwAAAGRycy9kb3ducmV2LnhtbESP0WrCQBRE3wv9h+UWfCl1o5hQUlcplpYiWmj0A67Z&#10;2yQ0ezdmNxr9elcQfBxm5gwznfemFgdqXWVZwWgYgSDOra64ULDdfL68gnAeWWNtmRScyMF89vgw&#10;xVTbI//SIfOFCBB2KSoovW9SKV1ekkE3tA1x8P5sa9AH2RZSt3gMcFPLcRQl0mDFYaHEhhYl5f9Z&#10;ZxR08TmhbrVz6+Xz7quZ/CTVh94rNXjq399AeOr9PXxrf2sFcTyC65lw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/UW8YAAADcAAAADwAAAAAAAAAAAAAAAACYAgAAZHJz&#10;L2Rvd25yZXYueG1sUEsFBgAAAAAEAAQA9QAAAIsDAAAAAA==&#10;" path="m2534,63r2,-6l2540,53r5,-3l2551,49r7,1l2563,53r3,4l2569,63r1,6l2570,76r3,-37l2568,37r-4,-2l2558,34r-12,l2541,35r-5,2l2534,63xe" fillcolor="black" stroked="f">
                  <v:path arrowok="t" o:connecttype="custom" o:connectlocs="2534,-1141;2536,-1147;2540,-1151;2545,-1154;2551,-1155;2558,-1154;2563,-1151;2566,-1147;2569,-1141;2570,-1135;2570,-1128;2573,-1165;2568,-1167;2564,-1169;2558,-1170;2546,-1170;2541,-1169;2536,-1167;2534,-1141" o:connectangles="0,0,0,0,0,0,0,0,0,0,0,0,0,0,0,0,0,0,0"/>
                </v:shape>
                <v:shape id="Freeform 1664" o:spid="_x0000_s152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1KLMYA&#10;AADcAAAADwAAAGRycy9kb3ducmV2LnhtbESP0WrCQBRE3wv+w3IFX0rdVJpQUleRiiKlCkY/4Jq9&#10;TYLZuzG70bRf3y0UfBxm5gwznfemFldqXWVZwfM4AkGcW11xoeB4WD29gnAeWWNtmRR8k4P5bPAw&#10;xVTbG+/pmvlCBAi7FBWU3jeplC4vyaAb24Y4eF+2NeiDbAupW7wFuKnlJIoSabDisFBiQ+8l5ees&#10;Mwq6+Ceh7vPkth+Pp3Xzskuqpb4oNRr2izcQnnp/D/+3N1pBHE/g7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1KLMYAAADcAAAADwAAAAAAAAAAAAAAAACYAgAAZHJz&#10;L2Rvd25yZXYueG1sUEsFBgAAAAAEAAQA9QAAAIsDAAAAAA==&#10;" path="m2532,80r,-4l2532,69r2,-6l2536,37r-5,2l2532,80xe" fillcolor="black" stroked="f">
                  <v:path arrowok="t" o:connecttype="custom" o:connectlocs="2532,-1124;2532,-1128;2532,-1135;2534,-1141;2536,-1167;2531,-1165;2532,-1124" o:connectangles="0,0,0,0,0,0,0"/>
                </v:shape>
                <v:shape id="Freeform 1663" o:spid="_x0000_s152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vt8YA&#10;AADcAAAADwAAAGRycy9kb3ducmV2LnhtbESP0WrCQBRE34X+w3ILvpS6sTZBUleRFkXEFqr9gGv2&#10;NgnN3k2zG41+vSsIPg4zc4aZzDpTiQM1rrSsYDiIQBBnVpecK/jZLZ7HIJxH1lhZJgUncjCbPvQm&#10;mGp75G86bH0uAoRdigoK7+tUSpcVZNANbE0cvF/bGPRBNrnUDR4D3FTyJYoSabDksFBgTe8FZX/b&#10;1iho43NC7WbvPtdP+2X9+pWUH/pfqf5jN38D4anz9/CtvdIK4ngE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Hvt8YAAADcAAAADwAAAAAAAAAAAAAAAACYAgAAZHJz&#10;L2Rvd25yZXYueG1sUEsFBgAAAAAEAAQA9QAAAIsDAAAAAA==&#10;" path="m2571,113r-1,-37l2570,80r-1,7l2567,92r-2,22l2571,113xe" fillcolor="black" stroked="f">
                  <v:path arrowok="t" o:connecttype="custom" o:connectlocs="2571,-1091;2570,-1128;2570,-1124;2569,-1117;2567,-1112;2565,-1090;2571,-1091" o:connectangles="0,0,0,0,0,0,0"/>
                </v:shape>
                <v:shape id="Freeform 1662" o:spid="_x0000_s153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3w8YA&#10;AADcAAAADwAAAGRycy9kb3ducmV2LnhtbESP0WrCQBRE34X+w3ILfRHdWEyQ6CrF0iKihaofcM1e&#10;k9Ds3TS70ejXdwuCj8PMnGFmi85U4kyNKy0rGA0jEMSZ1SXnCg77j8EEhPPIGivLpOBKDhbzp94M&#10;U20v/E3nnc9FgLBLUUHhfZ1K6bKCDLqhrYmDd7KNQR9kk0vd4CXATSVfoyiRBksOCwXWtCwo+9m1&#10;RkEb3xJqN0e3XfePn/X4Kynf9a9SL8/d2xSEp84/wvf2SiuI4z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h3w8YAAADcAAAADwAAAAAAAAAAAAAAAACYAgAAZHJz&#10;L2Rvd25yZXYueG1sUEsFBgAAAAAEAAQA9QAAAIsDAAAAAA==&#10;" path="m2539,98r1,18l2545,117r11,l2561,116r4,-2l2567,92r-4,6l2559,101r-5,2l2549,103r-6,-2l2539,98xe" fillcolor="black" stroked="f">
                  <v:path arrowok="t" o:connecttype="custom" o:connectlocs="2539,-1106;2540,-1088;2545,-1087;2556,-1087;2561,-1088;2565,-1090;2567,-1112;2563,-1106;2559,-1103;2554,-1101;2549,-1101;2543,-1103;2539,-1106" o:connectangles="0,0,0,0,0,0,0,0,0,0,0,0,0"/>
                </v:shape>
                <v:shape id="Freeform 1661" o:spid="_x0000_s153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SWMYA&#10;AADcAAAADwAAAGRycy9kb3ducmV2LnhtbESP0WrCQBRE3wv9h+UW+lJ0YzGhRFcpFUVEhaofcM3e&#10;JqHZuzG70ejXdwuCj8PMnGHG085U4kyNKy0rGPQjEMSZ1SXnCg77ee8DhPPIGivLpOBKDqaT56cx&#10;ptpe+JvOO5+LAGGXooLC+zqV0mUFGXR9WxMH78c2Bn2QTS51g5cAN5V8j6JEGiw5LBRY01dB2e+u&#10;NQra+JZQuz66zertuKiH26Sc6ZNSry/d5wiEp84/wvf2UiuI4xj+z4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SWMYAAADcAAAADwAAAAAAAAAAAAAAAACYAgAAZHJz&#10;L2Rvd25yZXYueG1sUEsFBgAAAAAEAAQA9QAAAIsDAAAAAA==&#10;" path="m2536,92r-3,-5l2535,114r5,2l2539,98r-3,-6xe" fillcolor="black" stroked="f">
                  <v:path arrowok="t" o:connecttype="custom" o:connectlocs="2536,-1112;2533,-1117;2535,-1090;2540,-1088;2539,-1106;2536,-1112" o:connectangles="0,0,0,0,0,0"/>
                </v:shape>
                <v:shape id="Freeform 1660" o:spid="_x0000_s153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ML8YA&#10;AADcAAAADwAAAGRycy9kb3ducmV2LnhtbESP0WrCQBRE3wv9h+UW+lJ0YzGhRFcpFUVEhaofcM3e&#10;JqHZuzG70ejXdwuCj8PMnGHG085U4kyNKy0rGPQjEMSZ1SXnCg77ee8DhPPIGivLpOBKDqaT56cx&#10;ptpe+JvOO5+LAGGXooLC+zqV0mUFGXR9WxMH78c2Bn2QTS51g5cAN5V8j6JEGiw5LBRY01dB2e+u&#10;NQra+JZQuz66zertuKiH26Sc6ZNSry/d5wiEp84/wvf2UiuI4wT+z4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ZML8YAAADcAAAADwAAAAAAAAAAAAAAAACYAgAAZHJz&#10;L2Rvd25yZXYueG1sUEsFBgAAAAAEAAQA9QAAAIsDAAAAAA==&#10;" path="m2532,80r-1,-41l2530,112r5,2l2533,87r-1,-7xe" fillcolor="black" stroked="f">
                  <v:path arrowok="t" o:connecttype="custom" o:connectlocs="2532,-1124;2531,-1165;2530,-1092;2535,-1090;2533,-1117;2532,-1124" o:connectangles="0,0,0,0,0,0"/>
                </v:shape>
                <v:shape id="Freeform 1659" o:spid="_x0000_s153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ptMYA&#10;AADcAAAADwAAAGRycy9kb3ducmV2LnhtbESP0WrCQBRE3wX/YblCX0Q3LSYt0VWkpaWICtV+wDV7&#10;TYLZu2l2o2m/3i0IPg4zc4aZLTpTiTM1rrSs4HEcgSDOrC45V/C9fx+9gHAeWWNlmRT8koPFvN+b&#10;Yarthb/ovPO5CBB2KSoovK9TKV1WkEE3tjVx8I62MeiDbHKpG7wEuKnkUxQl0mDJYaHAml4Lyk67&#10;1iho47+E2vXBbVbDw0c92Sblm/5R6mHQLacgPHX+Hr61P7WCOH6G/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rptMYAAADcAAAADwAAAAAAAAAAAAAAAACYAgAAZHJz&#10;L2Rvd25yZXYueG1sUEsFBgAAAAAEAAQA9QAAAIsDAAAAAA==&#10;" path="m2512,70r1,18l2515,93r1,5l2519,103r4,3l2526,109r4,3l2531,39r-5,3l2523,45r-4,4l2516,54r-1,4l2513,64r-1,6xe" fillcolor="black" stroked="f">
                  <v:path arrowok="t" o:connecttype="custom" o:connectlocs="2512,-1134;2513,-1116;2515,-1111;2516,-1106;2519,-1101;2523,-1098;2526,-1095;2530,-1092;2531,-1165;2526,-1162;2523,-1159;2519,-1155;2516,-1150;2515,-1146;2513,-1140;2512,-1134" o:connectangles="0,0,0,0,0,0,0,0,0,0,0,0,0,0,0,0"/>
                </v:shape>
                <v:shape id="Freeform 1658" o:spid="_x0000_s153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9xsQA&#10;AADcAAAADwAAAGRycy9kb3ducmV2LnhtbERP3WrCMBS+F3yHcAbeyJoqtoyuUURRZGyCbg9wbM7a&#10;suakNql2e/rlYrDLj+8/Xw2mETfqXG1ZwSyKQRAXVtdcKvh43z0+gXAeWWNjmRR8k4PVcjzKMdP2&#10;zie6nX0pQgi7DBVU3reZlK6oyKCLbEscuE/bGfQBdqXUHd5DuGnkPI5TabDm0FBhS5uKiq9zbxT0&#10;yU9K/evFvb1ML/t2cUzrrb4qNXkY1s8gPA3+X/znPmgFSRLWhj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VfcbEAAAA3AAAAA8AAAAAAAAAAAAAAAAAmAIAAGRycy9k&#10;b3ducmV2LnhtbFBLBQYAAAAABAAEAPUAAACJAwAAAAA=&#10;" path="m2512,77r,6l2513,88r-1,-18l2512,77xe" fillcolor="black" stroked="f">
                  <v:path arrowok="t" o:connecttype="custom" o:connectlocs="2512,-1127;2512,-1121;2513,-1116;2512,-1134;2512,-1127" o:connectangles="0,0,0,0,0"/>
                </v:shape>
                <v:shape id="Freeform 1657" o:spid="_x0000_s153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nYXcYA&#10;AADcAAAADwAAAGRycy9kb3ducmV2LnhtbESP0WrCQBRE3wX/YblCX0Q3LSa00VWkpaWICtV+wDV7&#10;TYLZu2l2o2m/3i0IPg4zc4aZLTpTiTM1rrSs4HEcgSDOrC45V/C9fx89g3AeWWNlmRT8koPFvN+b&#10;Yarthb/ovPO5CBB2KSoovK9TKV1WkEE3tjVx8I62MeiDbHKpG7wEuKnkUxQl0mDJYaHAml4Lyk67&#10;1iho47+E2vXBbVbDw0c92Sblm/5R6mHQLacgPHX+Hr61P7WCOH6B/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nYXcYAAADcAAAADwAAAAAAAAAAAAAAAACYAgAAZHJz&#10;L2Rvd25yZXYueG1sUEsFBgAAAAAEAAQA9QAAAIsDAAAAAA==&#10;" path="m2849,51r4,-2l2859,48r5,1l2871,53r3,6l2875,63r,5l2840,68r53,14l2876,38r-5,-2l2865,35r-5,-1l2853,35r-4,16xe" fillcolor="black" stroked="f">
                  <v:path arrowok="t" o:connecttype="custom" o:connectlocs="2849,-1153;2853,-1155;2859,-1156;2864,-1155;2871,-1151;2874,-1145;2875,-1141;2875,-1136;2840,-1136;2893,-1122;2876,-1166;2871,-1168;2865,-1169;2860,-1170;2853,-1169;2849,-1153" o:connectangles="0,0,0,0,0,0,0,0,0,0,0,0,0,0,0,0"/>
                </v:shape>
                <v:shape id="Freeform 1656" o:spid="_x0000_s153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7fcQA&#10;AADcAAAADwAAAGRycy9kb3ducmV2LnhtbERP3WrCMBS+F3yHcAa7kZlOZhldU5GJYwwdrPoAx+as&#10;LWtOapNq59ObC8HLj+8/XQymESfqXG1ZwfM0AkFcWF1zqWC/Wz+9gnAeWWNjmRT8k4NFNh6lmGh7&#10;5h865b4UIYRdggoq79tESldUZNBNbUscuF/bGfQBdqXUHZ5DuGnkLIpiabDm0FBhS+8VFX95bxT0&#10;80tM/ebgtl+Tw0f78h3XK31U6vFhWL6B8DT4u/jm/tQK5nGYH86EI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Pu33EAAAA3AAAAA8AAAAAAAAAAAAAAAAAmAIAAGRycy9k&#10;b3ducmV2LnhtbFBLBQYAAAAABAAEAPUAAACJAwAAAAA=&#10;" path="m2840,63r2,-5l2845,54r4,-3l2853,35r-5,1l2843,38r-3,25xe" fillcolor="black" stroked="f">
                  <v:path arrowok="t" o:connecttype="custom" o:connectlocs="2840,-1141;2842,-1146;2845,-1150;2849,-1153;2853,-1169;2848,-1168;2843,-1166;2840,-1141" o:connectangles="0,0,0,0,0,0,0,0"/>
                </v:shape>
                <v:shape id="Freeform 1655" o:spid="_x0000_s153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Me5scA&#10;AADcAAAADwAAAGRycy9kb3ducmV2LnhtbESP3WrCQBSE7wu+w3KE3hSzsdQgMatIRZHSCv48wDF7&#10;TILZs2l2o2mfvlso9HKYmW+YbNGbWtyodZVlBeMoBkGcW11xoeB0XI+mIJxH1lhbJgVf5GAxHzxk&#10;mGp75z3dDr4QAcIuRQWl900qpctLMugi2xAH72Jbgz7ItpC6xXuAm1o+x3EiDVYcFkps6LWk/Hro&#10;jIJu8p1Q9352H29P503zskuqlf5U6nHYL2cgPPX+P/zX3moFk2QMv2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DHubHAAAA3AAAAA8AAAAAAAAAAAAAAAAAmAIAAGRy&#10;cy9kb3ducmV2LnhtbFBLBQYAAAAABAAEAPUAAACMAwAAAAA=&#10;" path="m2840,68r,-5l2843,38r-5,2l2839,112r1,-30l2893,82,2840,68xe" fillcolor="black" stroked="f">
                  <v:path arrowok="t" o:connecttype="custom" o:connectlocs="2840,-1136;2840,-1141;2843,-1166;2838,-1164;2839,-1092;2840,-1122;2893,-1122;2840,-1136" o:connectangles="0,0,0,0,0,0,0,0"/>
                </v:shape>
                <v:shape id="Freeform 1654" o:spid="_x0000_s153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AkccA&#10;AADcAAAADwAAAGRycy9kb3ducmV2LnhtbESP3WrCQBSE7wu+w3IKvSlmU9EgaVaRlpZSVPDnAY7Z&#10;0yQ0ezbNbjT26V1B8HKYmW+YbN6bWhypdZVlBS9RDII4t7riQsF+9zGcgnAeWWNtmRScycF8NnjI&#10;MNX2xBs6bn0hAoRdigpK75tUSpeXZNBFtiEO3o9tDfog20LqFk8Bbmo5iuNEGqw4LJTY0FtJ+e+2&#10;Mwq6yX9C3fLgVt/Ph89mvE6qd/2n1NNjv3gF4an39/Ct/aUVTJIRX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RgJHHAAAA3AAAAA8AAAAAAAAAAAAAAAAAmAIAAGRy&#10;cy9kb3ducmV2LnhtbFBLBQYAAAAABAAEAPUAAACMAwAAAAA=&#10;" path="m2835,109r4,3l2838,40r-4,3l2830,47r-2,56l2835,109xe" fillcolor="black" stroked="f">
                  <v:path arrowok="t" o:connecttype="custom" o:connectlocs="2835,-1095;2839,-1092;2838,-1164;2834,-1161;2830,-1157;2828,-1101;2835,-1095" o:connectangles="0,0,0,0,0,0,0"/>
                </v:shape>
                <v:shape id="Freeform 1653" o:spid="_x0000_s153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lCsYA&#10;AADcAAAADwAAAGRycy9kb3ducmV2LnhtbESP0WrCQBRE3wv+w3ILvkjdWDWU1FWkRRFRoWk/4Jq9&#10;TYLZu2l2o2m/3hWEPg4zc4aZLTpTiTM1rrSsYDSMQBBnVpecK/j6XD29gHAeWWNlmRT8koPFvPcw&#10;w0TbC3/QOfW5CBB2CSoovK8TKV1WkEE3tDVx8L5tY9AH2eRSN3gJcFPJ5yiKpcGSw0KBNb0VlJ3S&#10;1ihop38xtbuj228Hx3U9OcTlu/5Rqv/YLV9BeOr8f/je3mgF03gM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0lCsYAAADcAAAADwAAAAAAAAAAAAAAAACYAgAAZHJz&#10;L2Rvd25yZXYueG1sUEsFBgAAAAAEAAQA9QAAAIsDAAAAAA==&#10;" path="m2830,47r-2,4l2825,56r-2,6l2822,66r-1,5l2821,77r1,11l2823,93r2,5l2828,103r2,-56xe" fillcolor="black" stroked="f">
                  <v:path arrowok="t" o:connecttype="custom" o:connectlocs="2830,-1157;2828,-1153;2825,-1148;2823,-1142;2822,-1138;2821,-1133;2821,-1127;2822,-1116;2823,-1111;2825,-1106;2828,-1101;2830,-1157" o:connectangles="0,0,0,0,0,0,0,0,0,0,0,0"/>
                </v:shape>
                <v:shape id="Freeform 1652" o:spid="_x0000_s154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S9fsYA&#10;AADcAAAADwAAAGRycy9kb3ducmV2LnhtbESP3WrCQBSE7wu+w3KE3hTdKBokuopYLKVYwZ8HOGaP&#10;STB7Ns1uNO3Tu4LQy2FmvmFmi9aU4kq1KywrGPQjEMSp1QVnCo6HdW8CwnlkjaVlUvBLDhbzzssM&#10;E21vvKPr3mciQNglqCD3vkqkdGlOBl3fVsTBO9vaoA+yzqSu8RbgppTDKIqlwYLDQo4VrXJKL/vG&#10;KGjGfzE1m5P7/no7fVSjbVy86x+lXrvtcgrCU+v/w8/2p1Ywjkf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S9fsYAAADcAAAADwAAAAAAAAAAAAAAAACYAgAAZHJz&#10;L2Rvd25yZXYueG1sUEsFBgAAAAAEAAQA9QAAAIsDAAAAAA==&#10;" path="m2893,82r,-14l2893,64r-1,-4l2891,55r-2,-4l2886,47r-3,-4l2880,40r-4,-2l2893,82xe" fillcolor="black" stroked="f">
                  <v:path arrowok="t" o:connecttype="custom" o:connectlocs="2893,-1122;2893,-1136;2893,-1140;2892,-1144;2891,-1149;2889,-1153;2886,-1157;2883,-1161;2880,-1164;2876,-1166;2893,-1122" o:connectangles="0,0,0,0,0,0,0,0,0,0,0"/>
                </v:shape>
                <v:shape id="Freeform 1651" o:spid="_x0000_s154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Y5cYA&#10;AADcAAAADwAAAGRycy9kb3ducmV2LnhtbESP0WrCQBRE3wv9h+UW+lJ0YzGhRFcpFUVEhaofcM3e&#10;JqHZuzG70ejXdwuCj8PMnGHG085U4kyNKy0rGPQjEMSZ1SXnCg77ee8DhPPIGivLpOBKDqaT56cx&#10;ptpe+JvOO5+LAGGXooLC+zqV0mUFGXR9WxMH78c2Bn2QTS51g5cAN5V8j6JEGiw5LBRY01dB2e+u&#10;NQra+JZQuz66zertuKiH26Sc6ZNSry/d5wiEp84/wvf2UiuIkxj+z4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gY5cYAAADcAAAADwAAAAAAAAAAAAAAAACYAgAAZHJz&#10;L2Rvd25yZXYueG1sUEsFBgAAAAAEAAQA9QAAAIsDAAAAAA==&#10;" path="m2877,115r4,l2885,113r4,-1l2886,98r-3,1l2877,115xe" fillcolor="black" stroked="f">
                  <v:path arrowok="t" o:connecttype="custom" o:connectlocs="2877,-1089;2881,-1089;2885,-1091;2889,-1092;2886,-1106;2883,-1105;2877,-1089" o:connectangles="0,0,0,0,0,0,0"/>
                </v:shape>
                <v:shape id="Freeform 1650" o:spid="_x0000_s154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GksYA&#10;AADcAAAADwAAAGRycy9kb3ducmV2LnhtbESP3WrCQBSE74W+w3IK3ohulLpIdJVSUaTUgj8PcMye&#10;JqHZszG70bRP3y0UejnMzDfMYtXZStyo8aVjDeNRAoI4c6bkXMP5tBnOQPiAbLByTBq+yMNq+dBb&#10;YGrcnQ90O4ZcRAj7FDUUIdSplD4ryKIfuZo4eh+usRiibHJpGrxHuK3kJEmUtFhyXCiwppeCss9j&#10;azW0029F7dvF718Hl2399K7Ktblq3X/snucgAnXhP/zX3hkNU6Xg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qGksYAAADcAAAADwAAAAAAAAAAAAAAAACYAgAAZHJz&#10;L2Rvd25yZXYueG1sUEsFBgAAAAAEAAQA9QAAAIsDAAAAAA==&#10;" path="m2844,93r1,21l2849,116r6,1l2867,117r5,l2877,115r6,-16l2876,101r-7,1l2865,102r-7,l2852,100r-4,-3l2844,93xe" fillcolor="black" stroked="f">
                  <v:path arrowok="t" o:connecttype="custom" o:connectlocs="2844,-1111;2845,-1090;2849,-1088;2855,-1087;2867,-1087;2872,-1087;2877,-1089;2883,-1105;2876,-1103;2869,-1102;2865,-1102;2858,-1102;2852,-1104;2848,-1107;2844,-1111" o:connectangles="0,0,0,0,0,0,0,0,0,0,0,0,0,0,0"/>
                </v:shape>
                <v:shape id="Freeform 1649" o:spid="_x0000_s154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jCcYA&#10;AADcAAAADwAAAGRycy9kb3ducmV2LnhtbESP0WrCQBRE3wX/YbmCL6KbiqYldRVpUYq0hcZ+wDV7&#10;mwSzd9PsRlO/3hUKPg4zc4ZZrDpTiRM1rrSs4GESgSDOrC45V/C934yfQDiPrLGyTAr+yMFq2e8t&#10;MNH2zF90Sn0uAoRdggoK7+tESpcVZNBNbE0cvB/bGPRBNrnUDZ4D3FRyGkWxNFhyWCiwppeCsmPa&#10;GgXt/BJT+35wH7vRYVvPPuPyVf8qNRx062cQnjp/D/+337SCefwI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YjCcYAAADcAAAADwAAAAAAAAAAAAAAAACYAgAAZHJz&#10;L2Rvd25yZXYueG1sUEsFBgAAAAAEAAQA9QAAAIsDAAAAAA==&#10;" path="m2845,114r-1,-21l2841,88r-1,-6l2839,112r6,2xe" fillcolor="black" stroked="f">
                  <v:path arrowok="t" o:connecttype="custom" o:connectlocs="2845,-1090;2844,-1111;2841,-1116;2840,-1122;2839,-1092;2845,-1090" o:connectangles="0,0,0,0,0,0"/>
                </v:shape>
                <v:shape id="Freeform 1648" o:spid="_x0000_s154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3e8QA&#10;AADcAAAADwAAAGRycy9kb3ducmV2LnhtbERP3WrCMBS+F3yHcAa7kZlOZhldU5GJYwwdrPoAx+as&#10;LWtOapNq59ObC8HLj+8/XQymESfqXG1ZwfM0AkFcWF1zqWC/Wz+9gnAeWWNjmRT8k4NFNh6lmGh7&#10;5h865b4UIYRdggoq79tESldUZNBNbUscuF/bGfQBdqXUHZ5DuGnkLIpiabDm0FBhS+8VFX95bxT0&#10;80tM/ebgtl+Tw0f78h3XK31U6vFhWL6B8DT4u/jm/tQK5nFYG86EI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5t3vEAAAA3AAAAA8AAAAAAAAAAAAAAAAAmAIAAGRycy9k&#10;b3ducmV2LnhtbFBLBQYAAAAABAAEAPUAAACJAwAAAAA=&#10;" path="m2289,r,115l2308,115,2308,r-19,xe" fillcolor="black" stroked="f">
                  <v:path arrowok="t" o:connecttype="custom" o:connectlocs="2289,-1204;2289,-1089;2308,-1089;2308,-1204;2289,-1204" o:connectangles="0,0,0,0,0"/>
                </v:shape>
                <v:shape id="Freeform 1647" o:spid="_x0000_s154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S4MYA&#10;AADcAAAADwAAAGRycy9kb3ducmV2LnhtbESP0WrCQBRE3wX/YbmCL6KbioY2dRVpUYq0hcZ+wDV7&#10;mwSzd9PsRlO/3hUKPg4zc4ZZrDpTiRM1rrSs4GESgSDOrC45V/C934wfQTiPrLGyTAr+yMFq2e8t&#10;MNH2zF90Sn0uAoRdggoK7+tESpcVZNBNbE0cvB/bGPRBNrnUDZ4D3FRyGkWxNFhyWCiwppeCsmPa&#10;GgXt/BJT+35wH7vRYVvPPuPyVf8qNRx062cQnjp/D/+337SCefwE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US4MYAAADcAAAADwAAAAAAAAAAAAAAAACYAgAAZHJz&#10;L2Rvd25yZXYueG1sUEsFBgAAAAAEAAQA9QAAAIsDAAAAAA==&#10;" path="m2268,9r-4,-4l2264,24r4,-4l2269,14r-1,-5xe" fillcolor="black" stroked="f">
                  <v:path arrowok="t" o:connecttype="custom" o:connectlocs="2268,-1195;2264,-1199;2264,-1180;2268,-1184;2269,-1190;2268,-1195" o:connectangles="0,0,0,0,0,0"/>
                </v:shape>
                <v:shape id="Freeform 1646" o:spid="_x0000_s154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toMQA&#10;AADcAAAADwAAAGRycy9kb3ducmV2LnhtbERP3WrCMBS+H+wdwhG8GZoqs45qWmTiGKKDOR/g2Bzb&#10;suaka1Lt9vTLheDlx/e/zHpTiwu1rrKsYDKOQBDnVldcKDh+bUYvIJxH1lhbJgW/5CBLHx+WmGh7&#10;5U+6HHwhQgi7BBWU3jeJlC4vyaAb24Y4cGfbGvQBtoXULV5DuKnlNIpiabDi0FBiQ68l5d+Hzijo&#10;Zn8xdbuT22+fTm/N80dcrfWPUsNBv1qA8NT7u/jmftcKZvMwP5w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WLaDEAAAA3AAAAA8AAAAAAAAAAAAAAAAAmAIAAGRycy9k&#10;b3ducmV2LnhtbFBLBQYAAAAABAAEAPUAAACJAwAAAAA=&#10;" path="m2247,14r1,6l2252,24r6,1l2264,24r,-19l2258,4r-5,1l2248,9r-1,5xe" fillcolor="black" stroked="f">
                  <v:path arrowok="t" o:connecttype="custom" o:connectlocs="2247,-1190;2248,-1184;2252,-1180;2258,-1179;2264,-1180;2264,-1199;2258,-1200;2253,-1199;2248,-1195;2247,-1190" o:connectangles="0,0,0,0,0,0,0,0,0,0"/>
                </v:shape>
                <v:shape id="Freeform 1645" o:spid="_x0000_s154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IO8cA&#10;AADcAAAADwAAAGRycy9kb3ducmV2LnhtbESP0WrCQBRE3wv+w3ILfRHdWDRK6ipiaSliBWM/4Jq9&#10;TYLZu2l2o6lf7wqFPg4zc4aZLztTiTM1rrSsYDSMQBBnVpecK/g6vA1mIJxH1lhZJgW/5GC56D3M&#10;MdH2wns6pz4XAcIuQQWF93UipcsKMuiGtiYO3rdtDPogm1zqBi8Bbir5HEWxNFhyWCiwpnVB2Slt&#10;jYJ2co2p3R7d56Z/fK/Hu7h81T9KPT12qxcQnjr/H/5rf2gFk+kI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aiDvHAAAA3AAAAA8AAAAAAAAAAAAAAAAAmAIAAGRy&#10;cy9kb3ducmV2LnhtbFBLBQYAAAAABAAEAPUAAACMAwAAAAA=&#10;" path="m2186,38r-6,5l2177,47r-1,l2176,r-19,l2157,115r19,l2176,68r1,-5l2180,56r6,-18xe" fillcolor="black" stroked="f">
                  <v:path arrowok="t" o:connecttype="custom" o:connectlocs="2186,-1166;2180,-1161;2177,-1157;2176,-1157;2176,-1204;2157,-1204;2157,-1089;2176,-1089;2176,-1136;2177,-1141;2180,-1148;2186,-1166" o:connectangles="0,0,0,0,0,0,0,0,0,0,0,0"/>
                </v:shape>
                <v:shape id="Freeform 1644" o:spid="_x0000_s154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WTMcA&#10;AADcAAAADwAAAGRycy9kb3ducmV2LnhtbESP0WrCQBRE34X+w3ILvohuFI0ldRWpKCK20LQfcM3e&#10;JqHZu2l2o7Ff7xYKPg4zc4ZZrDpTiTM1rrSsYDyKQBBnVpecK/j82A6fQDiPrLGyTAqu5GC1fOgt&#10;MNH2wu90Tn0uAoRdggoK7+tESpcVZNCNbE0cvC/bGPRBNrnUDV4C3FRyEkWxNFhyWCiwppeCsu+0&#10;NQra2W9M7fHkXg+D066evsXlRv8o1X/s1s8gPHX+Hv5v77WC2XwC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IFkzHAAAA3AAAAA8AAAAAAAAAAAAAAAAAmAIAAGRy&#10;cy9kb3ducmV2LnhtbFBLBQYAAAAABAAEAPUAAACMAwAAAAA=&#10;" path="m2224,48r-5,-6l2214,38r-7,-3l2203,54r3,4l2207,63r20,52l2224,48xe" fillcolor="black" stroked="f">
                  <v:path arrowok="t" o:connecttype="custom" o:connectlocs="2224,-1156;2219,-1162;2214,-1166;2207,-1169;2203,-1150;2206,-1146;2207,-1141;2227,-1089;2224,-1156" o:connectangles="0,0,0,0,0,0,0,0,0"/>
                </v:shape>
                <v:shape id="Freeform 1643" o:spid="_x0000_s154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z18cA&#10;AADcAAAADwAAAGRycy9kb3ducmV2LnhtbESP0WrCQBRE34X+w3ILvhTdVGsq0VWKYiliC1o/4Jq9&#10;JqHZu2l2o6lf7woFH4eZOcNM560pxYlqV1hW8NyPQBCnVhecKdh/r3pjEM4jaywtk4I/cjCfPXSm&#10;mGh75i2ddj4TAcIuQQW591UipUtzMuj6tiIO3tHWBn2QdSZ1jecAN6UcRFEsDRYcFnKsaJFT+rNr&#10;jIJmdImp2Rzc5/rp8F69fMXFUv8q1X1s3yYgPLX+Hv5vf2gFo9ch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Es9fHAAAA3AAAAA8AAAAAAAAAAAAAAAAAmAIAAGRy&#10;cy9kb3ducmV2LnhtbFBLBQYAAAAABAAEAPUAAACMAwAAAAA=&#10;" path="m2190,36r2,14l2197,51r6,3l2207,35r-7,-1l2195,34r-5,2xe" fillcolor="black" stroked="f">
                  <v:path arrowok="t" o:connecttype="custom" o:connectlocs="2190,-1168;2192,-1154;2197,-1153;2203,-1150;2207,-1169;2200,-1170;2195,-1170;2190,-1168" o:connectangles="0,0,0,0,0,0,0,0"/>
                </v:shape>
                <v:shape id="Freeform 1642" o:spid="_x0000_s155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ro8cA&#10;AADcAAAADwAAAGRycy9kb3ducmV2LnhtbESP3WrCQBSE7wu+w3KE3hTdVDRKdJWitJSigj8PcMwe&#10;k2D2bMxuNO3TdwtCL4eZ+YaZLVpTihvVrrCs4LUfgSBOrS44U3A8vPcmIJxH1lhaJgXf5GAx7zzN&#10;MNH2zju67X0mAoRdggpy76tESpfmZND1bUUcvLOtDfog60zqGu8Bbko5iKJYGiw4LORY0TKn9LJv&#10;jIJm9BNTsz65zdfL6aMabuNipa9KPXfbtykIT63/Dz/an1rBaDyE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tK6PHAAAA3AAAAA8AAAAAAAAAAAAAAAAAmAIAAGRy&#10;cy9kb3ducmV2LnhtbFBLBQYAAAAABAAEAPUAAACMAwAAAAA=&#10;" path="m2186,38r-6,18l2186,52r6,-2l2190,36r-4,2xe" fillcolor="black" stroked="f">
                  <v:path arrowok="t" o:connecttype="custom" o:connectlocs="2186,-1166;2180,-1148;2186,-1152;2192,-1154;2190,-1168;2186,-1166" o:connectangles="0,0,0,0,0,0"/>
                </v:shape>
                <v:shape id="Freeform 1641" o:spid="_x0000_s155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OOMYA&#10;AADcAAAADwAAAGRycy9kb3ducmV2LnhtbESP0WrCQBRE3wX/YblCX0Q3LSYt0VWkpaWICtV+wDV7&#10;TYLZu2l2o2m/3i0IPg4zc4aZLTpTiTM1rrSs4HEcgSDOrC45V/C9fx+9gHAeWWNlmRT8koPFvN+b&#10;Yarthb/ovPO5CBB2KSoovK9TKV1WkEE3tjVx8I62MeiDbHKpG7wEuKnkUxQl0mDJYaHAml4Lyk67&#10;1iho47+E2vXBbVbDw0c92Sblm/5R6mHQLacgPHX+Hr61P7WC+DmG/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GOOMYAAADcAAAADwAAAAAAAAAAAAAAAACYAgAAZHJz&#10;L2Rvd25yZXYueG1sUEsFBgAAAAAEAAQA9QAAAIsDAAAAAA==&#10;" path="m2227,115r,-52l2227,57r-2,-5l2224,48r3,67xe" fillcolor="black" stroked="f">
                  <v:path arrowok="t" o:connecttype="custom" o:connectlocs="2227,-1089;2227,-1141;2227,-1147;2225,-1152;2224,-1156;2227,-1089" o:connectangles="0,0,0,0,0,0"/>
                </v:shape>
                <v:shape id="Freeform 1640" o:spid="_x0000_s155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MQT8YA&#10;AADcAAAADwAAAGRycy9kb3ducmV2LnhtbESP0WrCQBRE3wX/YbmCL6KbiqYldRVpUYq0hcZ+wDV7&#10;mwSzd9PsRlO/3hUKPg4zc4ZZrDpTiRM1rrSs4GESgSDOrC45V/C934yfQDiPrLGyTAr+yMFq2e8t&#10;MNH2zF90Sn0uAoRdggoK7+tESpcVZNBNbE0cvB/bGPRBNrnUDZ4D3FRyGkWxNFhyWCiwppeCsmPa&#10;GgXt/BJT+35wH7vRYVvPPuPyVf8qNRx062cQnjp/D/+337SC+WMM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MQT8YAAADcAAAADwAAAAAAAAAAAAAAAACYAgAAZHJz&#10;L2Rvd25yZXYueG1sUEsFBgAAAAAEAAQA9QAAAIsDAAAAAA==&#10;" path="m2249,36r,79l2268,115r,-79l2249,36xe" fillcolor="black" stroked="f">
                  <v:path arrowok="t" o:connecttype="custom" o:connectlocs="2249,-1168;2249,-1089;2268,-1089;2268,-1168;2249,-1168" o:connectangles="0,0,0,0,0"/>
                </v:shape>
                <v:shape id="Freeform 1639" o:spid="_x0000_s155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11McA&#10;AADcAAAADwAAAGRycy9kb3ducmV2LnhtbESP3WrCQBSE7wXfYTlCb4puWmqU6CpSaSlFBX8e4Jg9&#10;JsHs2ZjdaNqn7xYEL4eZ+YaZzltTiivVrrCs4GUQgSBOrS44U3DYf/THIJxH1lhaJgU/5GA+63am&#10;mGh74y1ddz4TAcIuQQW591UipUtzMugGtiIO3snWBn2QdSZ1jbcAN6V8jaJYGiw4LORY0XtO6XnX&#10;GAXN8DemZnV06+/n42f1tomLpb4o9dRrFxMQnlr/CN/bX1rBcDSC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/tdTHAAAA3AAAAA8AAAAAAAAAAAAAAAAAmAIAAGRy&#10;cy9kb3ducmV2LnhtbFBLBQYAAAAABAAEAPUAAACMAwAAAAA=&#10;" path="m2133,116r8,-3l2138,98r-6,2l2127,101r-1,16l2133,116xe" fillcolor="black" stroked="f">
                  <v:path arrowok="t" o:connecttype="custom" o:connectlocs="2133,-1088;2141,-1091;2138,-1106;2132,-1104;2127,-1103;2126,-1087;2133,-1088" o:connectangles="0,0,0,0,0,0,0"/>
                </v:shape>
                <v:shape id="Freeform 1638" o:spid="_x0000_s155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hpsQA&#10;AADcAAAADwAAAGRycy9kb3ducmV2LnhtbERP3WrCMBS+H+wdwhG8GZoqs45qWmTiGKKDOR/g2Bzb&#10;suaka1Lt9vTLheDlx/e/zHpTiwu1rrKsYDKOQBDnVldcKDh+bUYvIJxH1lhbJgW/5CBLHx+WmGh7&#10;5U+6HHwhQgi7BBWU3jeJlC4vyaAb24Y4cGfbGvQBtoXULV5DuKnlNIpiabDi0FBiQ68l5d+Hzijo&#10;Zn8xdbuT22+fTm/N80dcrfWPUsNBv1qA8NT7u/jmftcKZvOwNpw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gIabEAAAA3AAAAA8AAAAAAAAAAAAAAAAAmAIAAGRycy9k&#10;b3ducmV2LnhtbFBLBQYAAAAABAAEAPUAAACJAwAAAAA=&#10;" path="m2127,101r-7,l2113,99r-5,-2l2103,92r-2,-5l2099,80r3,34l2107,116r6,1l2126,117r1,-16xe" fillcolor="black" stroked="f">
                  <v:path arrowok="t" o:connecttype="custom" o:connectlocs="2127,-1103;2120,-1103;2113,-1105;2108,-1107;2103,-1112;2101,-1117;2099,-1124;2102,-1090;2107,-1088;2113,-1087;2126,-1087;2127,-1103" o:connectangles="0,0,0,0,0,0,0,0,0,0,0,0"/>
                </v:shape>
                <v:shape id="Freeform 1637" o:spid="_x0000_s155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EPccA&#10;AADcAAAADwAAAGRycy9kb3ducmV2LnhtbESP0WrCQBRE3wv9h+UKfRHdWGrU6CqitBSpgrYfcM1e&#10;k9Ds3ZjdaOrXdwtCH4eZOcPMFq0pxYVqV1hWMOhHIIhTqwvOFHx9vvbGIJxH1lhaJgU/5GAxf3yY&#10;YaLtlfd0OfhMBAi7BBXk3leJlC7NyaDr24o4eCdbG/RB1pnUNV4D3JTyOYpiabDgsJBjRauc0u9D&#10;YxQ0w1tMzcfRbTfd41v1souLtT4r9dRpl1MQnlr/H76337WC4WgC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shD3HAAAA3AAAAA8AAAAAAAAAAAAAAAAAmAIAAGRy&#10;cy9kb3ducmV2LnhtbFBLBQYAAAAABAAEAPUAAACMAwAAAAA=&#10;" path="m2100,66r4,-28l2099,40r-2,72l2102,114r-3,-34l2099,72r1,-6xe" fillcolor="black" stroked="f">
                  <v:path arrowok="t" o:connecttype="custom" o:connectlocs="2100,-1138;2104,-1166;2099,-1164;2097,-1092;2102,-1090;2099,-1124;2099,-1132;2100,-1138" o:connectangles="0,0,0,0,0,0,0,0"/>
                </v:shape>
                <v:shape id="Freeform 1636" o:spid="_x0000_s155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dh8MA&#10;AADcAAAADwAAAGRycy9kb3ducmV2LnhtbERP3WrCMBS+H/gO4QjejJlOtEg1ikwUkSnM7QGOzbEt&#10;Nie1SbX69OZi4OXH9z+dt6YUV6pdYVnBZz8CQZxaXXCm4O939TEG4TyyxtIyKbiTg/ms8zbFRNsb&#10;/9D14DMRQtglqCD3vkqkdGlOBl3fVsSBO9naoA+wzqSu8RbCTSkHURRLgwWHhhwr+sopPR8ao6AZ&#10;PWJqvo9ut30/rqvhPi6W+qJUr9suJiA8tf4l/ndvtILROM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Ndh8MAAADcAAAADwAAAAAAAAAAAAAAAACYAgAAZHJzL2Rv&#10;d25yZXYueG1sUEsFBgAAAAAEAAQA9QAAAIgDAAAAAA==&#10;" path="m2079,71r,17l2081,93r2,5l2086,103r4,3l2093,109r4,3l2099,40r-5,3l2090,46r-4,4l2083,55r-1,6l2080,65r-1,6xe" fillcolor="black" stroked="f">
                  <v:path arrowok="t" o:connecttype="custom" o:connectlocs="2079,-1133;2079,-1116;2081,-1111;2083,-1106;2086,-1101;2090,-1098;2093,-1095;2097,-1092;2099,-1164;2094,-1161;2090,-1158;2086,-1154;2083,-1149;2082,-1143;2080,-1139;2079,-1133" o:connectangles="0,0,0,0,0,0,0,0,0,0,0,0,0,0,0,0"/>
                </v:shape>
                <v:shape id="Freeform 1635" o:spid="_x0000_s155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/4HMcA&#10;AADcAAAADwAAAGRycy9kb3ducmV2LnhtbESP3WrCQBSE7wu+w3KE3hTdWGqQmI1IS0VKFfx5gGP2&#10;mASzZ9PsRtM+fbdQ8HKYmW+YdNGbWlypdZVlBZNxBII4t7riQsHx8D6agXAeWWNtmRR8k4NFNnhI&#10;MdH2xju67n0hAoRdggpK75tESpeXZNCNbUMcvLNtDfog20LqFm8Bbmr5HEWxNFhxWCixodeS8su+&#10;Mwq66U9M3efJbT6eTqvmZRtXb/pLqcdhv5yD8NT7e/i/vdYKprMJ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P+BzHAAAA3AAAAA8AAAAAAAAAAAAAAAAAmAIAAGRy&#10;cy9kb3ducmV2LnhtbFBLBQYAAAAABAAEAPUAAACMAwAAAAA=&#10;" path="m2079,77r,6l2079,88r,-17l2079,77xe" fillcolor="black" stroked="f">
                  <v:path arrowok="t" o:connecttype="custom" o:connectlocs="2079,-1127;2079,-1121;2079,-1116;2079,-1133;2079,-1127" o:connectangles="0,0,0,0,0"/>
                </v:shape>
                <v:shape id="Freeform 1634" o:spid="_x0000_s155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1ma8YA&#10;AADcAAAADwAAAGRycy9kb3ducmV2LnhtbESP0WrCQBRE34X+w3ILfZG6UTRI6ipFqYhooeoHXLO3&#10;SWj2bsxuNPr1riD0cZiZM8xk1ppSnKl2hWUF/V4Egji1uuBMwWH/9T4G4TyyxtIyKbiSg9n0pTPB&#10;RNsL/9B55zMRIOwSVJB7XyVSujQng65nK+Lg/draoA+yzqSu8RLgppSDKIqlwYLDQo4VzXNK/3aN&#10;UdCMbjE1m6PbrrvHZTX8jouFPin19tp+foDw1Pr/8LO90gpG4w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1ma8YAAADcAAAADwAAAAAAAAAAAAAAAACYAgAAZHJz&#10;L2Rvd25yZXYueG1sUEsFBgAAAAAEAAQA9QAAAIsDAAAAAA==&#10;" path="m2133,36r-6,-2l2128,50r5,1l2137,53r4,-15l2133,36xe" fillcolor="black" stroked="f">
                  <v:path arrowok="t" o:connecttype="custom" o:connectlocs="2133,-1168;2127,-1170;2128,-1154;2133,-1153;2137,-1151;2141,-1166;2133,-1168" o:connectangles="0,0,0,0,0,0,0"/>
                </v:shape>
                <v:shape id="Freeform 1633" o:spid="_x0000_s155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D8McA&#10;AADcAAAADwAAAGRycy9kb3ducmV2LnhtbESP0WrCQBRE34X+w3ILvhTdqDVI6ipSUaTYQmM/4Jq9&#10;TUKzd9PsRqNf7xYKPg4zc4aZLztTiRM1rrSsYDSMQBBnVpecK/g6bAYzEM4ja6wsk4ILOVguHnpz&#10;TLQ98yedUp+LAGGXoILC+zqR0mUFGXRDWxMH79s2Bn2QTS51g+cAN5UcR1EsDZYcFgqs6bWg7Cdt&#10;jYJ2eo2p3R/d+9vTcVs/f8TlWv8q1X/sVi8gPHX+Hv5v77SC6WwCf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Rw/DHAAAA3AAAAA8AAAAAAAAAAAAAAAAAmAIAAGRy&#10;cy9kb3ducmV2LnhtbFBLBQYAAAAABAAEAPUAAACMAwAAAAA=&#10;" path="m2113,52r6,-2l2128,50r-1,-16l2122,34r-9,18xe" fillcolor="black" stroked="f">
                  <v:path arrowok="t" o:connecttype="custom" o:connectlocs="2113,-1152;2119,-1154;2128,-1154;2127,-1170;2122,-1170;2113,-1152" o:connectangles="0,0,0,0,0,0"/>
                </v:shape>
                <v:shape id="Freeform 1632" o:spid="_x0000_s156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hbhMYA&#10;AADcAAAADwAAAGRycy9kb3ducmV2LnhtbESP0WrCQBRE3wv+w3IFX0rdVDRI6ipSUaRooeoHXLO3&#10;STB7N2Y3Gvv1riD0cZiZM8xk1ppSXKh2hWUF7/0IBHFqdcGZgsN++TYG4TyyxtIyKbiRg9m08zLB&#10;RNsr/9Bl5zMRIOwSVJB7XyVSujQng65vK+Lg/draoA+yzqSu8RrgppSDKIqlwYLDQo4VfeaUnnaN&#10;UdCM/mJqNke3/Xo9rqrhd1ws9FmpXredf4Dw1Pr/8LO91gpG4y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hbhMYAAADcAAAADwAAAAAAAAAAAAAAAACYAgAAZHJz&#10;L2Rvd25yZXYueG1sUEsFBgAAAAAEAAQA9QAAAIsDAAAAAA==&#10;" path="m2100,66r3,-6l2107,55r6,-3l2122,34r-10,1l2104,38r-4,28xe" fillcolor="black" stroked="f">
                  <v:path arrowok="t" o:connecttype="custom" o:connectlocs="2100,-1138;2103,-1144;2107,-1149;2113,-1152;2122,-1170;2112,-1169;2104,-1166;2100,-1138" o:connectangles="0,0,0,0,0,0,0,0"/>
                </v:shape>
                <v:shape id="Freeform 1631" o:spid="_x0000_s156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+H8YA&#10;AADcAAAADwAAAGRycy9kb3ducmV2LnhtbESP0WrCQBRE3wv+w3KFvpS6aWlCiK4ilpZSVND6Adfs&#10;NQlm76bZjab9elcQfBxm5gwzmfWmFidqXWVZwcsoAkGcW11xoWD38/GcgnAeWWNtmRT8kYPZdPAw&#10;wUzbM2/otPWFCBB2GSoovW8yKV1ekkE3sg1x8A62NeiDbAupWzwHuKnlaxQl0mDFYaHEhhYl5cdt&#10;ZxR08X9C3XLvVt9P+8/mbZ1U7/pXqcdhPx+D8NT7e/jW/tIK4jSG65lw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T+H8YAAADcAAAADwAAAAAAAAAAAAAAAACYAgAAZHJz&#10;L2Rvd25yZXYueG1sUEsFBgAAAAAEAAQA9QAAAIsDAAAAAA==&#10;" path="m2454,38r-6,5l2445,47r-1,l2444,r-19,l2425,115r19,l2444,68r1,-5l2448,56r6,-18xe" fillcolor="black" stroked="f">
                  <v:path arrowok="t" o:connecttype="custom" o:connectlocs="2454,-1166;2448,-1161;2445,-1157;2444,-1157;2444,-1204;2425,-1204;2425,-1089;2444,-1089;2444,-1136;2445,-1141;2448,-1148;2454,-1166" o:connectangles="0,0,0,0,0,0,0,0,0,0,0,0"/>
                </v:shape>
                <v:shape id="Freeform 1630" o:spid="_x0000_s156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gaMYA&#10;AADcAAAADwAAAGRycy9kb3ducmV2LnhtbESP0WrCQBRE3wX/YbmCL1I3Sg2SuoooikgraPsB1+w1&#10;CWbvxuxGU7++Wyj0cZiZM8xs0ZpS3Kl2hWUFo2EEgji1uuBMwdfn5mUKwnlkjaVlUvBNDhbzbmeG&#10;ibYPPtL95DMRIOwSVJB7XyVSujQng25oK+LgXWxt0AdZZ1LX+AhwU8pxFMXSYMFhIceKVjml11Nj&#10;FDSTZ0zN+9l97AfnbfV6iIu1vinV77XLNxCeWv8f/mvvtILJNIbfM+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ZgaMYAAADcAAAADwAAAAAAAAAAAAAAAACYAgAAZHJz&#10;L2Rvd25yZXYueG1sUEsFBgAAAAAEAAQA9QAAAIsDAAAAAA==&#10;" path="m2492,48r-5,-6l2482,38r-7,-3l2471,54r3,4l2475,63r21,52l2492,48xe" fillcolor="black" stroked="f">
                  <v:path arrowok="t" o:connecttype="custom" o:connectlocs="2492,-1156;2487,-1162;2482,-1166;2475,-1169;2471,-1150;2474,-1146;2475,-1141;2496,-1089;2492,-1156" o:connectangles="0,0,0,0,0,0,0,0,0"/>
                </v:shape>
                <v:shape id="Freeform 1629" o:spid="_x0000_s156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F88cA&#10;AADcAAAADwAAAGRycy9kb3ducmV2LnhtbESP0WrCQBRE3wv9h+UW+lJ0Y6lRUlcRi1KKCkY/4Jq9&#10;TYLZu2l2o6lf3xWEPg4zc4aZzDpTiTM1rrSsYNCPQBBnVpecKzjsl70xCOeRNVaWScEvOZhNHx8m&#10;mGh74R2dU5+LAGGXoILC+zqR0mUFGXR9WxMH79s2Bn2QTS51g5cAN5V8jaJYGiw5LBRY06Kg7JS2&#10;RkE7vMbUro9u8/VyXNVv27j80D9KPT9183cQnjr/H763P7WC4XgEt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qxfPHAAAA3AAAAA8AAAAAAAAAAAAAAAAAmAIAAGRy&#10;cy9kb3ducmV2LnhtbFBLBQYAAAAABAAEAPUAAACMAwAAAAA=&#10;" path="m2458,36r2,14l2465,51r6,3l2475,35r-7,-1l2463,34r-5,2xe" fillcolor="black" stroked="f">
                  <v:path arrowok="t" o:connecttype="custom" o:connectlocs="2458,-1168;2460,-1154;2465,-1153;2471,-1150;2475,-1169;2468,-1170;2463,-1170;2458,-1168" o:connectangles="0,0,0,0,0,0,0,0"/>
                </v:shape>
                <v:shape id="Freeform 1628" o:spid="_x0000_s156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VRgcMA&#10;AADcAAAADwAAAGRycy9kb3ducmV2LnhtbERP3WrCMBS+H/gO4QjejJlOtEg1ikwUkSnM7QGOzbEt&#10;Nie1SbX69OZi4OXH9z+dt6YUV6pdYVnBZz8CQZxaXXCm4O939TEG4TyyxtIyKbiTg/ms8zbFRNsb&#10;/9D14DMRQtglqCD3vkqkdGlOBl3fVsSBO9naoA+wzqSu8RbCTSkHURRLgwWHhhwr+sopPR8ao6AZ&#10;PWJqvo9ut30/rqvhPi6W+qJUr9suJiA8tf4l/ndvtILROKwN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VRgcMAAADcAAAADwAAAAAAAAAAAAAAAACYAgAAZHJzL2Rv&#10;d25yZXYueG1sUEsFBgAAAAAEAAQA9QAAAIgDAAAAAA==&#10;" path="m2454,38r-6,18l2454,52r6,-2l2458,36r-4,2xe" fillcolor="black" stroked="f">
                  <v:path arrowok="t" o:connecttype="custom" o:connectlocs="2454,-1166;2448,-1148;2454,-1152;2460,-1154;2458,-1168;2454,-1166" o:connectangles="0,0,0,0,0,0"/>
                </v:shape>
                <v:shape id="Freeform 1627" o:spid="_x0000_s156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0GscA&#10;AADcAAAADwAAAGRycy9kb3ducmV2LnhtbESP3WrCQBSE7wXfYTlCb4puWmrQ6CpSaSlFBX8e4Jg9&#10;JsHs2ZjdaNqn7xYEL4eZ+YaZzltTiivVrrCs4GUQgSBOrS44U3DYf/RHIJxH1lhaJgU/5GA+63am&#10;mGh74y1ddz4TAcIuQQW591UipUtzMugGtiIO3snWBn2QdSZ1jbcAN6V8jaJYGiw4LORY0XtO6XnX&#10;GAXN8DemZnV06+/n42f1tomLpb4o9dRrFxMQnlr/CN/bX1rBcDSG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59BrHAAAA3AAAAA8AAAAAAAAAAAAAAAAAmAIAAGRy&#10;cy9kb3ducmV2LnhtbFBLBQYAAAAABAAEAPUAAACMAwAAAAA=&#10;" path="m2496,115r,-52l2495,57r-1,-5l2492,48r4,67xe" fillcolor="black" stroked="f">
                  <v:path arrowok="t" o:connecttype="custom" o:connectlocs="2496,-1089;2496,-1141;2495,-1147;2494,-1152;2492,-1156;2496,-1089" o:connectangles="0,0,0,0,0,0"/>
                </v:shape>
                <v:shape id="Freeform 1626" o:spid="_x0000_s156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LWsQA&#10;AADcAAAADwAAAGRycy9kb3ducmV2LnhtbERP3WrCMBS+H+wdwhG8GZoqs7hqWmTiGKKDOR/g2Bzb&#10;suaka1Lt9vTLheDlx/e/zHpTiwu1rrKsYDKOQBDnVldcKDh+bUZzEM4ja6wtk4JfcpCljw9LTLS9&#10;8iddDr4QIYRdggpK75tESpeXZNCNbUMcuLNtDfoA20LqFq8h3NRyGkWxNFhxaCixodeS8u9DZxR0&#10;s7+Yut3J7bdPp7fm+SOu1vpHqeGgXy1AeOr9XXxzv2sFs5cwP5w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ay1rEAAAA3AAAAA8AAAAAAAAAAAAAAAAAmAIAAGRycy9k&#10;b3ducmV2LnhtbFBLBQYAAAAABAAEAPUAAACJAwAAAAA=&#10;" path="m2402,r-19,l2383,45r-1,l2382,60r,4l2383,70r2,33l2402,xe" fillcolor="black" stroked="f">
                  <v:path arrowok="t" o:connecttype="custom" o:connectlocs="2402,-1204;2383,-1204;2383,-1159;2382,-1159;2382,-1144;2382,-1140;2383,-1134;2385,-1101;2402,-1204" o:connectangles="0,0,0,0,0,0,0,0,0"/>
                </v:shape>
                <v:shape id="Freeform 1625" o:spid="_x0000_s156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ZuwccA&#10;AADcAAAADwAAAGRycy9kb3ducmV2LnhtbESP0WrCQBRE3wv+w3ILfRHdWDRo6ipiaSliBWM/4Jq9&#10;TYLZu2l2o6lf7wqFPg4zc4aZLztTiTM1rrSsYDSMQBBnVpecK/g6vA2mIJxH1lhZJgW/5GC56D3M&#10;MdH2wns6pz4XAcIuQQWF93UipcsKMuiGtiYO3rdtDPogm1zqBi8Bbir5HEWxNFhyWCiwpnVB2Slt&#10;jYJ2co2p3R7d56Z/fK/Hu7h81T9KPT12qxcQnjr/H/5rf2gFk9kI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WbsHHAAAA3AAAAA8AAAAAAAAAAAAAAAAAmAIAAGRy&#10;cy9kb3ducmV2LnhtbFBLBQYAAAAABAAEAPUAAACMAwAAAAA=&#10;" path="m2378,39r-4,-2l2376,54r6,6l2382,45r-4,-6xe" fillcolor="black" stroked="f">
                  <v:path arrowok="t" o:connecttype="custom" o:connectlocs="2378,-1165;2374,-1167;2376,-1150;2382,-1144;2382,-1159;2378,-1165" o:connectangles="0,0,0,0,0,0"/>
                </v:shape>
                <v:shape id="Freeform 1624" o:spid="_x0000_s156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wtscA&#10;AADcAAAADwAAAGRycy9kb3ducmV2LnhtbESP0WrCQBRE34X+w3ILvohuFA02dRWpKCK20LQfcM3e&#10;JqHZu2l2o7Ff7xYKPg4zc4ZZrDpTiTM1rrSsYDyKQBBnVpecK/j82A7nIJxH1lhZJgVXcrBaPvQW&#10;mGh74Xc6pz4XAcIuQQWF93UipcsKMuhGtiYO3pdtDPogm1zqBi8Bbio5iaJYGiw5LBRY00tB2Xfa&#10;GgXt7Dem9nhyr4fBaVdP3+Jyo3+U6j9262cQnjp/D/+391rB7GkC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E8LbHAAAA3AAAAA8AAAAAAAAAAAAAAAAAmAIAAGRy&#10;cy9kb3ducmV2LnhtbFBLBQYAAAAABAAEAPUAAACMAwAAAAA=&#10;" path="m2357,52r3,-1l2365,50r5,l2376,54r-2,-17l2370,35r-5,-1l2360,34r-3,18xe" fillcolor="black" stroked="f">
                  <v:path arrowok="t" o:connecttype="custom" o:connectlocs="2357,-1152;2360,-1153;2365,-1154;2370,-1154;2376,-1150;2374,-1167;2370,-1169;2365,-1170;2360,-1170;2357,-1152" o:connectangles="0,0,0,0,0,0,0,0,0,0"/>
                </v:shape>
                <v:shape id="Freeform 1623" o:spid="_x0000_s156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VLccA&#10;AADcAAAADwAAAGRycy9kb3ducmV2LnhtbESP0WrCQBRE34X+w3ILvhTdVGuo0VWKYiliC1o/4Jq9&#10;JqHZu2l2o6lf7woFH4eZOcNM560pxYlqV1hW8NyPQBCnVhecKdh/r3qvIJxH1lhaJgV/5GA+e+hM&#10;MdH2zFs67XwmAoRdggpy76tESpfmZND1bUUcvKOtDfog60zqGs8Bbko5iKJYGiw4LORY0SKn9GfX&#10;GAXN6BJTszm4z/XT4b16+YqLpf5VqvvYvk1AeGr9Pfzf/tAKRuMh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IVS3HAAAA3AAAAA8AAAAAAAAAAAAAAAAAmAIAAGRy&#10;cy9kb3ducmV2LnhtbFBLBQYAAAAABAAEAPUAAACMAwAAAAA=&#10;" path="m2346,72r1,-6l2349,60r3,-5l2357,52r3,-18l2355,34r-4,1l2347,37r-1,35xe" fillcolor="black" stroked="f">
                  <v:path arrowok="t" o:connecttype="custom" o:connectlocs="2346,-1132;2347,-1138;2349,-1144;2352,-1149;2357,-1152;2360,-1170;2355,-1170;2351,-1169;2347,-1167;2346,-1132" o:connectangles="0,0,0,0,0,0,0,0,0,0"/>
                </v:shape>
                <v:shape id="Freeform 1622" o:spid="_x0000_s157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HNWccA&#10;AADcAAAADwAAAGRycy9kb3ducmV2LnhtbESP3WrCQBSE7wu+w3KE3hTdVDRodJWitJSigj8PcMwe&#10;k2D2bMxuNO3TdwtCL4eZ+YaZLVpTihvVrrCs4LUfgSBOrS44U3A8vPfGIJxH1lhaJgXf5GAx7zzN&#10;MNH2zju67X0mAoRdggpy76tESpfmZND1bUUcvLOtDfog60zqGu8Bbko5iKJYGiw4LORY0TKn9LJv&#10;jIJm9BNTsz65zdfL6aMabuNipa9KPXfbtykIT63/Dz/an1rBaDKE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hzVnHAAAA3AAAAA8AAAAAAAAAAAAAAAAAmAIAAGRy&#10;cy9kb3ducmV2LnhtbFBLBQYAAAAABAAEAPUAAACMAwAAAAA=&#10;" path="m2326,70r,18l2328,93r2,5l2332,102r3,4l2342,112r4,2l2346,72r-3,-33l2336,45r-4,4l2330,54r-2,4l2326,64r,6xe" fillcolor="black" stroked="f">
                  <v:path arrowok="t" o:connecttype="custom" o:connectlocs="2326,-1134;2326,-1116;2328,-1111;2330,-1106;2332,-1102;2335,-1098;2342,-1092;2346,-1090;2346,-1132;2343,-1165;2336,-1159;2332,-1155;2330,-1150;2328,-1146;2326,-1140;2326,-1134" o:connectangles="0,0,0,0,0,0,0,0,0,0,0,0,0,0,0,0"/>
                </v:shape>
                <v:shape id="Freeform 1621" o:spid="_x0000_s157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owsYA&#10;AADcAAAADwAAAGRycy9kb3ducmV2LnhtbESP0WrCQBRE3wX/YblCX0Q3LSa00VWkpaWICtV+wDV7&#10;TYLZu2l2o2m/3i0IPg4zc4aZLTpTiTM1rrSs4HEcgSDOrC45V/C9fx89g3AeWWNlmRT8koPFvN+b&#10;Yarthb/ovPO5CBB2KSoovK9TKV1WkEE3tjVx8I62MeiDbHKpG7wEuKnkUxQl0mDJYaHAml4Lyk67&#10;1iho47+E2vXBbVbDw0c92Sblm/5R6mHQLacgPHX+Hr61P7WC+CWG/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1owsYAAADcAAAADwAAAAAAAAAAAAAAAACYAgAAZHJz&#10;L2Rvd25yZXYueG1sUEsFBgAAAAAEAAQA9QAAAIsDAAAAAA==&#10;" path="m2326,77r,6l2326,88r,-18l2326,77xe" fillcolor="black" stroked="f">
                  <v:path arrowok="t" o:connecttype="custom" o:connectlocs="2326,-1127;2326,-1121;2326,-1116;2326,-1134;2326,-1127" o:connectangles="0,0,0,0,0"/>
                </v:shape>
                <v:shape id="Freeform 1620" o:spid="_x0000_s157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/2tcYA&#10;AADcAAAADwAAAGRycy9kb3ducmV2LnhtbESP0WrCQBRE3wX/YbmCL6KbioY2dRVpUYq0hcZ+wDV7&#10;mwSzd9PsRlO/3hUKPg4zc4ZZrDpTiRM1rrSs4GESgSDOrC45V/C934wfQTiPrLGyTAr+yMFq2e8t&#10;MNH2zF90Sn0uAoRdggoK7+tESpcVZNBNbE0cvB/bGPRBNrnUDZ4D3FRyGkWxNFhyWCiwppeCsmPa&#10;GgXt/BJT+35wH7vRYVvPPuPyVf8qNRx062cQnjp/D/+337SC+VMM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/2tcYAAADcAAAADwAAAAAAAAAAAAAAAACYAgAAZHJz&#10;L2Rvd25yZXYueG1sUEsFBgAAAAAEAAQA9QAAAIsDAAAAAA==&#10;" path="m2370,115r4,-2l2378,110r4,-3l2385,103r-2,-33l2383,81r-1,6l2382,91r-6,6l2370,115xe" fillcolor="black" stroked="f">
                  <v:path arrowok="t" o:connecttype="custom" o:connectlocs="2370,-1089;2374,-1091;2378,-1094;2382,-1097;2385,-1101;2383,-1134;2383,-1123;2382,-1117;2382,-1113;2376,-1107;2370,-1089" o:connectangles="0,0,0,0,0,0,0,0,0,0,0"/>
                </v:shape>
                <v:shape id="Freeform 1619" o:spid="_x0000_s157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TLscA&#10;AADcAAAADwAAAGRycy9kb3ducmV2LnhtbESP0WrCQBRE3wv9h+UKfRHdWGrU6CqitBSpgrYfcM1e&#10;k9Ds3ZjdaOrXdwtCH4eZOcPMFq0pxYVqV1hWMOhHIIhTqwvOFHx9vvbGIJxH1lhaJgU/5GAxf3yY&#10;YaLtlfd0OfhMBAi7BBXk3leJlC7NyaDr24o4eCdbG/RB1pnUNV4D3JTyOYpiabDgsJBjRauc0u9D&#10;YxQ0w1tMzcfRbTfd41v1souLtT4r9dRpl1MQnlr/H76337WC4WQE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zUy7HAAAA3AAAAA8AAAAAAAAAAAAAAAAAmAIAAGRy&#10;cy9kb3ducmV2LnhtbFBLBQYAAAAABAAEAPUAAACMAwAAAAA=&#10;" path="m2376,97r-7,4l2362,101r-5,-2l2352,96r-3,-4l2347,86r3,30l2354,117r5,l2364,117r6,-2l2376,97xe" fillcolor="black" stroked="f">
                  <v:path arrowok="t" o:connecttype="custom" o:connectlocs="2376,-1107;2369,-1103;2362,-1103;2357,-1105;2352,-1108;2349,-1112;2347,-1118;2350,-1088;2354,-1087;2359,-1087;2364,-1087;2370,-1089;2376,-1107" o:connectangles="0,0,0,0,0,0,0,0,0,0,0,0,0"/>
                </v:shape>
                <v:shape id="Freeform 1618" o:spid="_x0000_s157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HXMQA&#10;AADcAAAADwAAAGRycy9kb3ducmV2LnhtbERP3WrCMBS+H+wdwhG8GZoqs7hqWmTiGKKDOR/g2Bzb&#10;suaka1Lt9vTLheDlx/e/zHpTiwu1rrKsYDKOQBDnVldcKDh+bUZzEM4ja6wtk4JfcpCljw9LTLS9&#10;8iddDr4QIYRdggpK75tESpeXZNCNbUMcuLNtDfoA20LqFq8h3NRyGkWxNFhxaCixodeS8u9DZxR0&#10;s7+Yut3J7bdPp7fm+SOu1vpHqeGgXy1AeOr9XXxzv2sFs5ewNpw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sx1zEAAAA3AAAAA8AAAAAAAAAAAAAAAAAmAIAAGRycy9k&#10;b3ducmV2LnhtbFBLBQYAAAAABAAEAPUAAACJAwAAAAA=&#10;" path="m2346,80r,34l2350,116r-3,-30l2346,80xe" fillcolor="black" stroked="f">
                  <v:path arrowok="t" o:connecttype="custom" o:connectlocs="2346,-1124;2346,-1090;2350,-1088;2347,-1118;2346,-1124" o:connectangles="0,0,0,0,0"/>
                </v:shape>
                <v:shape id="Freeform 1617" o:spid="_x0000_s157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ix8cA&#10;AADcAAAADwAAAGRycy9kb3ducmV2LnhtbESP0WrCQBRE3wv9h+UW+lJ0Y6lBU1cRi1KKCkY/4Jq9&#10;TYLZu2l2o6lf3xWEPg4zc4aZzDpTiTM1rrSsYNCPQBBnVpecKzjsl70RCOeRNVaWScEvOZhNHx8m&#10;mGh74R2dU5+LAGGXoILC+zqR0mUFGXR9WxMH79s2Bn2QTS51g5cAN5V8jaJYGiw5LBRY06Kg7JS2&#10;RkE7vMbUro9u8/VyXNVv27j80D9KPT9183cQnjr/H763P7WC4XgMt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gYsfHAAAA3AAAAA8AAAAAAAAAAAAAAAAAmAIAAGRy&#10;cy9kb3ducmV2LnhtbFBLBQYAAAAABAAEAPUAAACMAwAAAAA=&#10;" path="m2385,103r,12l2403,115,2402,r-17,103xe" fillcolor="black" stroked="f">
                  <v:path arrowok="t" o:connecttype="custom" o:connectlocs="2385,-1101;2385,-1089;2403,-1089;2402,-1204;2385,-1101" o:connectangles="0,0,0,0,0"/>
                </v:shape>
                <v:shape id="Freeform 1616" o:spid="_x0000_s157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/ocMA&#10;AADcAAAADwAAAGRycy9kb3ducmV2LnhtbERP3WrCMBS+F3yHcITdiKYbs0g1ypgoMnRg9QGOzbEt&#10;Niddk2q3pzcXwi4/vv/5sjOVuFHjSssKXscRCOLM6pJzBafjejQF4TyyxsoyKfglB8tFvzfHRNs7&#10;H+iW+lyEEHYJKii8rxMpXVaQQTe2NXHgLrYx6ANscqkbvIdwU8m3KIqlwZJDQ4E1fRaUXdPWKGgn&#10;fzG1u7Pbfw3Pm/r9Oy5X+kepl0H3MQPhqfP/4qd7qxXEUZgfzo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U/ocMAAADcAAAADwAAAAAAAAAAAAAAAACYAgAAZHJzL2Rv&#10;d25yZXYueG1sUEsFBgAAAAAEAAQA9QAAAIgDAAAAAA==&#10;" path="m1862,69r1,-5l1865,60r7,-5l1876,53r9,l1885,35r-4,-1l1877,34r-5,2l1868,39r-3,3l1862,69xe" fillcolor="black" stroked="f">
                  <v:path arrowok="t" o:connecttype="custom" o:connectlocs="1862,-1135;1863,-1140;1865,-1144;1872,-1149;1876,-1151;1885,-1151;1885,-1169;1881,-1170;1877,-1170;1872,-1168;1868,-1165;1865,-1162;1862,-1135" o:connectangles="0,0,0,0,0,0,0,0,0,0,0,0,0"/>
                </v:shape>
                <v:shape id="Freeform 1615" o:spid="_x0000_s157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aOsUA&#10;AADcAAAADwAAAGRycy9kb3ducmV2LnhtbESP0WrCQBRE3wv+w3KFvpS6Udog0VVEsRSpgtYPuGav&#10;STB7N2Y3Gv16t1DwcZiZM8x42ppSXKh2hWUF/V4Egji1uuBMwf53+T4E4TyyxtIyKbiRg+mk8zLG&#10;RNsrb+my85kIEHYJKsi9rxIpXZqTQdezFXHwjrY26IOsM6lrvAa4KeUgimJpsOCwkGNF85zS064x&#10;CprPe0zNz8GtV2+Hr+pjExcLfVbqtdvORiA8tf4Z/m9/awVx1Ie/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Zo6xQAAANwAAAAPAAAAAAAAAAAAAAAAAJgCAABkcnMv&#10;ZG93bnJldi54bWxQSwUGAAAAAAQABAD1AAAAigMAAAAA&#10;" path="m1841,36r1,79l1861,115r,-40l1862,69r3,-27l1862,46r-3,5l1858,36r-17,xe" fillcolor="black" stroked="f">
                  <v:path arrowok="t" o:connecttype="custom" o:connectlocs="1841,-1168;1842,-1089;1861,-1089;1861,-1129;1862,-1135;1865,-1162;1862,-1158;1859,-1153;1858,-1168;1841,-1168" o:connectangles="0,0,0,0,0,0,0,0,0,0"/>
                </v:shape>
                <v:shape id="Freeform 1614" o:spid="_x0000_s157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ETcYA&#10;AADcAAAADwAAAGRycy9kb3ducmV2LnhtbESP0WrCQBRE3wX/YblCX8RsKjaUNKuUlhYRLVT7Adfs&#10;NQlm76bZjUa/3hUKfRxm5gyTLXpTixO1rrKs4DGKQRDnVldcKPjZfUyeQTiPrLG2TAou5GAxHw4y&#10;TLU98zedtr4QAcIuRQWl900qpctLMugi2xAH72Bbgz7ItpC6xXOAm1pO4ziRBisOCyU29FZSftx2&#10;RkH3dE2oW+/dZjXefzazr6R6179KPYz61xcQnnr/H/5rL7WCJJ7C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sETcYAAADcAAAADwAAAAAAAAAAAAAAAACYAgAAZHJz&#10;L2Rvd25yZXYueG1sUEsFBgAAAAAEAAQA9QAAAIsDAAAAAA==&#10;" path="m1780,51r4,-2l1790,48r6,1l1802,53r4,6l1807,63r,5l1771,68r54,14l1808,38r-6,-2l1797,35r-6,-1l1785,35r-5,16xe" fillcolor="black" stroked="f">
                  <v:path arrowok="t" o:connecttype="custom" o:connectlocs="1780,-1153;1784,-1155;1790,-1156;1796,-1155;1802,-1151;1806,-1145;1807,-1141;1807,-1136;1771,-1136;1825,-1122;1808,-1166;1802,-1168;1797,-1169;1791,-1170;1785,-1169;1780,-1153" o:connectangles="0,0,0,0,0,0,0,0,0,0,0,0,0,0,0,0"/>
                </v:shape>
                <v:shape id="Freeform 1613" o:spid="_x0000_s157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h1sYA&#10;AADcAAAADwAAAGRycy9kb3ducmV2LnhtbESP0WrCQBRE34X+w3ILfRHd2Goo0VWK0lJEC9V+wDV7&#10;TUKzd2N2o9GvdwXBx2FmzjCTWWtKcaTaFZYVDPoRCOLU6oIzBX/bz947COeRNZaWScGZHMymT50J&#10;Jtqe+JeOG5+JAGGXoILc+yqR0qU5GXR9WxEHb29rgz7IOpO6xlOAm1K+RlEsDRYcFnKsaJ5T+r9p&#10;jIJmdImpWe3cetndfVXDn7hY6INSL8/txxiEp9Y/wvf2t1YQR29wOx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eh1sYAAADcAAAADwAAAAAAAAAAAAAAAACYAgAAZHJz&#10;L2Rvd25yZXYueG1sUEsFBgAAAAAEAAQA9QAAAIsDAAAAAA==&#10;" path="m1772,63r1,-5l1776,54r4,-3l1785,35r-5,1l1774,38r-2,25xe" fillcolor="black" stroked="f">
                  <v:path arrowok="t" o:connecttype="custom" o:connectlocs="1772,-1141;1773,-1146;1776,-1150;1780,-1153;1785,-1169;1780,-1168;1774,-1166;1772,-1141" o:connectangles="0,0,0,0,0,0,0,0"/>
                </v:shape>
                <v:shape id="Freeform 1612" o:spid="_x0000_s158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5osUA&#10;AADcAAAADwAAAGRycy9kb3ducmV2LnhtbESP0WrCQBRE3wv+w3IFX0rdKBokuooollKqoPUDrtlr&#10;EszejdmNpv36bkHwcZiZM8xs0ZpS3Kh2hWUFg34Egji1uuBMwfF78zYB4TyyxtIyKfghB4t552WG&#10;ibZ33tPt4DMRIOwSVJB7XyVSujQng65vK+LgnW1t0AdZZ1LXeA9wU8phFMXSYMFhIceKVjmll0Nj&#10;FDTj35iar5Pbfr6e3qvRLi7W+qpUr9supyA8tf4ZfrQ/tII4GsH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jmixQAAANwAAAAPAAAAAAAAAAAAAAAAAJgCAABkcnMv&#10;ZG93bnJldi54bWxQSwUGAAAAAAQABAD1AAAAigMAAAAA&#10;" path="m1771,68r1,-5l1774,38r-5,2l1771,112r,-30l1825,82,1771,68xe" fillcolor="black" stroked="f">
                  <v:path arrowok="t" o:connecttype="custom" o:connectlocs="1771,-1136;1772,-1141;1774,-1166;1769,-1164;1771,-1092;1771,-1122;1825,-1122;1771,-1136" o:connectangles="0,0,0,0,0,0,0,0"/>
                </v:shape>
                <v:shape id="Freeform 1611" o:spid="_x0000_s158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cOcYA&#10;AADcAAAADwAAAGRycy9kb3ducmV2LnhtbESP3WrCQBSE7wu+w3KE3hTdtGgoqauUloqIFqp9gGP2&#10;mASzZ9Ps5kef3hWEXg4z8w0zW/SmFC3VrrCs4HkcgSBOrS44U/C7/xq9gnAeWWNpmRScycFiPniY&#10;YaJtxz/U7nwmAoRdggpy76tESpfmZNCNbUUcvKOtDfog60zqGrsAN6V8iaJYGiw4LORY0UdO6WnX&#10;GAXN9BJTszm47frpsKwm33Hxqf+Uehz2728gPPX+P3xvr7SCOJrC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KcOcYAAADcAAAADwAAAAAAAAAAAAAAAACYAgAAZHJz&#10;L2Rvd25yZXYueG1sUEsFBgAAAAAEAAQA9QAAAIsDAAAAAA==&#10;" path="m1766,109r5,3l1769,40r-4,3l1762,47r-2,56l1766,109xe" fillcolor="black" stroked="f">
                  <v:path arrowok="t" o:connecttype="custom" o:connectlocs="1766,-1095;1771,-1092;1769,-1164;1765,-1161;1762,-1157;1760,-1101;1766,-1095" o:connectangles="0,0,0,0,0,0,0"/>
                </v:shape>
                <v:shape id="Freeform 1610" o:spid="_x0000_s158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CTsYA&#10;AADcAAAADwAAAGRycy9kb3ducmV2LnhtbESP0WrCQBRE3wX/YblCX6RuKnUp0VWkYimlCtp+wDV7&#10;TYLZuzG70bRf3y0IPg4zc4aZLTpbiQs1vnSs4WmUgCDOnCk51/D9tX58AeEDssHKMWn4IQ+Leb83&#10;w9S4K+/osg+5iBD2KWooQqhTKX1WkEU/cjVx9I6usRiibHJpGrxGuK3kOEmUtFhyXCiwpteCstO+&#10;tRraya+i9vPgNx/Dw1v9vFXlypy1fhh0yymIQF24h2/td6NBJQr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ACTsYAAADcAAAADwAAAAAAAAAAAAAAAACYAgAAZHJz&#10;L2Rvd25yZXYueG1sUEsFBgAAAAAEAAQA9QAAAIsDAAAAAA==&#10;" path="m1762,47r-3,4l1757,56r-2,6l1754,66r-1,5l1753,77r1,11l1755,93r2,5l1760,103r2,-56xe" fillcolor="black" stroked="f">
                  <v:path arrowok="t" o:connecttype="custom" o:connectlocs="1762,-1157;1759,-1153;1757,-1148;1755,-1142;1754,-1138;1753,-1133;1753,-1127;1754,-1116;1755,-1111;1757,-1106;1760,-1101;1762,-1157" o:connectangles="0,0,0,0,0,0,0,0,0,0,0,0"/>
                </v:shape>
                <v:shape id="Freeform 1609" o:spid="_x0000_s158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n1cYA&#10;AADcAAAADwAAAGRycy9kb3ducmV2LnhtbESP0WrCQBRE3wX/YblCX0Q3lhpLdBVpaSmihaZ+wDV7&#10;TYLZu2l2o2m/visIPg4zc4ZZrDpTiTM1rrSsYDKOQBBnVpecK9h/v42eQTiPrLGyTAp+ycFq2e8t&#10;MNH2wl90Tn0uAoRdggoK7+tESpcVZNCNbU0cvKNtDPogm1zqBi8Bbir5GEWxNFhyWCiwppeCslPa&#10;GgXt9C+mdntwu83w8F4/fcblq/5R6mHQrecgPHX+Hr61P7SCOJrB9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yn1cYAAADcAAAADwAAAAAAAAAAAAAAAACYAgAAZHJz&#10;L2Rvd25yZXYueG1sUEsFBgAAAAAEAAQA9QAAAIsDAAAAAA==&#10;" path="m1825,82r,-14l1824,64r,-4l1822,55r-2,-4l1818,47r-3,-4l1812,40r-4,-2l1825,82xe" fillcolor="black" stroked="f">
                  <v:path arrowok="t" o:connecttype="custom" o:connectlocs="1825,-1122;1825,-1136;1824,-1140;1824,-1144;1822,-1149;1820,-1153;1818,-1157;1815,-1161;1812,-1164;1808,-1166;1825,-1122" o:connectangles="0,0,0,0,0,0,0,0,0,0,0"/>
                </v:shape>
                <v:shape id="Freeform 1608" o:spid="_x0000_s158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zp8MA&#10;AADcAAAADwAAAGRycy9kb3ducmV2LnhtbERP3WrCMBS+F3yHcITdiKYbs0g1ypgoMnRg9QGOzbEt&#10;Niddk2q3pzcXwi4/vv/5sjOVuFHjSssKXscRCOLM6pJzBafjejQF4TyyxsoyKfglB8tFvzfHRNs7&#10;H+iW+lyEEHYJKii8rxMpXVaQQTe2NXHgLrYx6ANscqkbvIdwU8m3KIqlwZJDQ4E1fRaUXdPWKGgn&#10;fzG1u7Pbfw3Pm/r9Oy5X+kepl0H3MQPhqfP/4qd7qxXEUVgbzo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Mzp8MAAADcAAAADwAAAAAAAAAAAAAAAACYAgAAZHJzL2Rv&#10;d25yZXYueG1sUEsFBgAAAAAEAAQA9QAAAIgDAAAAAA==&#10;" path="m1809,115r4,l1817,113r4,-1l1818,98r-4,1l1809,115xe" fillcolor="black" stroked="f">
                  <v:path arrowok="t" o:connecttype="custom" o:connectlocs="1809,-1089;1813,-1089;1817,-1091;1821,-1092;1818,-1106;1814,-1105;1809,-1089" o:connectangles="0,0,0,0,0,0,0"/>
                </v:shape>
                <v:shape id="Freeform 1607" o:spid="_x0000_s158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WPMYA&#10;AADcAAAADwAAAGRycy9kb3ducmV2LnhtbESP0WrCQBRE3wX/YblCX0Q3lhpsdBVpaSmihaZ+wDV7&#10;TYLZu2l2o2m/visIPg4zc4ZZrDpTiTM1rrSsYDKOQBBnVpecK9h/v41mIJxH1lhZJgW/5GC17PcW&#10;mGh74S86pz4XAcIuQQWF93UipcsKMujGtiYO3tE2Bn2QTS51g5cAN5V8jKJYGiw5LBRY00tB2Slt&#10;jYJ2+hdTuz243WZ4eK+fPuPyVf8o9TDo1nMQnjp/D9/aH1pBHD3D9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+WPMYAAADcAAAADwAAAAAAAAAAAAAAAACYAgAAZHJz&#10;L2Rvd25yZXYueG1sUEsFBgAAAAAEAAQA9QAAAIsDAAAAAA==&#10;" path="m1775,93r1,21l1781,116r6,1l1799,117r5,l1809,115r5,-16l1808,101r-8,1l1796,102r-6,l1784,100r-5,-3l1775,93xe" fillcolor="black" stroked="f">
                  <v:path arrowok="t" o:connecttype="custom" o:connectlocs="1775,-1111;1776,-1090;1781,-1088;1787,-1087;1799,-1087;1804,-1087;1809,-1089;1814,-1105;1808,-1103;1800,-1102;1796,-1102;1790,-1102;1784,-1104;1779,-1107;1775,-1111" o:connectangles="0,0,0,0,0,0,0,0,0,0,0,0,0,0,0"/>
                </v:shape>
                <v:shape id="Freeform 1606" o:spid="_x0000_s158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pfMMA&#10;AADcAAAADwAAAGRycy9kb3ducmV2LnhtbERP3WrCMBS+H/gO4QjeDE0VV6QaRSaKyCb48wDH5tgW&#10;m5OuSbX69MvFYJcf3/9s0ZpS3Kl2hWUFw0EEgji1uuBMwfm07k9AOI+ssbRMCp7kYDHvvM0w0fbB&#10;B7offSZCCLsEFeTeV4mULs3JoBvYijhwV1sb9AHWmdQ1PkK4KeUoimJpsODQkGNFnzmlt2NjFDQf&#10;r5iar4v73r1fNtV4Hxcr/aNUr9supyA8tf5f/OfeagXxMMwPZ8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ypfMMAAADcAAAADwAAAAAAAAAAAAAAAACYAgAAZHJzL2Rv&#10;d25yZXYueG1sUEsFBgAAAAAEAAQA9QAAAIgDAAAAAA==&#10;" path="m1776,114r-1,-21l1773,88r-2,-6l1771,112r5,2xe" fillcolor="black" stroked="f">
                  <v:path arrowok="t" o:connecttype="custom" o:connectlocs="1776,-1090;1775,-1111;1773,-1116;1771,-1122;1771,-1092;1776,-1090" o:connectangles="0,0,0,0,0,0"/>
                </v:shape>
                <v:shape id="Freeform 1605" o:spid="_x0000_s158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M58YA&#10;AADcAAAADwAAAGRycy9kb3ducmV2LnhtbESP0WrCQBRE34X+w3ILvohuIhpKdJXSokipQqMfcM3e&#10;JqHZu2l2o2m/vlsQfBxm5gyzXPemFhdqXWVZQTyJQBDnVldcKDgdN+MnEM4ja6wtk4IfcrBePQyW&#10;mGp75Q+6ZL4QAcIuRQWl900qpctLMugmtiEO3qdtDfog20LqFq8Bbmo5jaJEGqw4LJTY0EtJ+VfW&#10;GQXd/Deh7v3s9m+j87aZHZLqVX8rNXzsnxcgPPX+Hr61d1pBEsf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AM58YAAADcAAAADwAAAAAAAAAAAAAAAACYAgAAZHJz&#10;L2Rvd25yZXYueG1sUEsFBgAAAAAEAAQA9QAAAIsDAAAAAA==&#10;" path="m1950,92r,-3l1949,84r-2,-4l1943,76r-5,-3l1933,69r-2,25l1928,100r4,15l1936,114r3,-2l1945,108r3,-6l1950,96r,-4xe" fillcolor="black" stroked="f">
                  <v:path arrowok="t" o:connecttype="custom" o:connectlocs="1950,-1112;1950,-1115;1949,-1120;1947,-1124;1943,-1128;1938,-1131;1933,-1135;1931,-1110;1928,-1104;1932,-1089;1936,-1090;1939,-1092;1945,-1096;1948,-1102;1950,-1108;1950,-1112" o:connectangles="0,0,0,0,0,0,0,0,0,0,0,0,0,0,0,0"/>
                </v:shape>
                <v:shape id="Freeform 1604" o:spid="_x0000_s158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SkMYA&#10;AADcAAAADwAAAGRycy9kb3ducmV2LnhtbESP0WrCQBRE3wv+w3IFX0rdKBpKdBWpKCKtoO0HXLPX&#10;JJi9m2Y3Gv16tyD0cZiZM8x03ppSXKh2hWUFg34Egji1uuBMwc/36u0dhPPIGkvLpOBGDuazzssU&#10;E22vvKfLwWciQNglqCD3vkqkdGlOBl3fVsTBO9naoA+yzqSu8RrgppTDKIqlwYLDQo4VfeSUng+N&#10;UdCM7zE1n0f3tX09rqvRLi6W+lepXrddTEB4av1/+NneaAXxYAh/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KSkMYAAADcAAAADwAAAAAAAAAAAAAAAACYAgAAZHJz&#10;L2Rvd25yZXYueG1sUEsFBgAAAAAEAAQA9QAAAIsDAAAAAA==&#10;" path="m1930,89r1,5l1933,69r-4,-1l1924,66r-1,18l1930,89xe" fillcolor="black" stroked="f">
                  <v:path arrowok="t" o:connecttype="custom" o:connectlocs="1930,-1115;1931,-1110;1933,-1135;1929,-1136;1924,-1138;1923,-1120;1930,-1115" o:connectangles="0,0,0,0,0,0,0"/>
                </v:shape>
                <v:shape id="Freeform 1603" o:spid="_x0000_s158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3C8YA&#10;AADcAAAADwAAAGRycy9kb3ducmV2LnhtbESP0WrCQBRE3wv+w3ILvpS60dpQUlcRRSmihab9gGv2&#10;Nglm78bsRqNf7wqFPg4zc4aZzDpTiRM1rrSsYDiIQBBnVpecK/j5Xj2/gXAeWWNlmRRcyMFs2nuY&#10;YKLtmb/olPpcBAi7BBUU3teJlC4ryKAb2Jo4eL+2MeiDbHKpGzwHuKnkKIpiabDksFBgTYuCskPa&#10;GgXt6zWmdrt3u83Tfl2PP+NyqY9K9R+7+TsIT53/D/+1P7SCePgC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43C8YAAADcAAAADwAAAAAAAAAAAAAAAACYAgAAZHJz&#10;L2Rvd25yZXYueG1sUEsFBgAAAAAEAAQA9QAAAIsDAAAAAA==&#10;" path="m1921,65r-4,-3l1918,83r5,1l1924,66r-3,-1xe" fillcolor="black" stroked="f">
                  <v:path arrowok="t" o:connecttype="custom" o:connectlocs="1921,-1139;1917,-1142;1918,-1121;1923,-1120;1924,-1138;1921,-1139" o:connectangles="0,0,0,0,0,0"/>
                </v:shape>
                <v:shape id="Freeform 1602" o:spid="_x0000_s159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vf8YA&#10;AADcAAAADwAAAGRycy9kb3ducmV2LnhtbESP0WrCQBRE34X+w3IFX6TZKBpKmlVKxVKKFbT9gGv2&#10;Nglm76bZjaZ+vSsIfRxm5gyTLXtTixO1rrKsYBLFIIhzqysuFHx/rR+fQDiPrLG2TAr+yMFy8TDI&#10;MNX2zDs67X0hAoRdigpK75tUSpeXZNBFtiEO3o9tDfog20LqFs8Bbmo5jeNEGqw4LJTY0GtJ+XHf&#10;GQXd/JJQtzm4z4/x4a2ZbZNqpX+VGg37l2cQnnr/H76337WCZDKD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evf8YAAADcAAAADwAAAAAAAAAAAAAAAACYAgAAZHJz&#10;L2Rvd25yZXYueG1sUEsFBgAAAAAEAAQA9QAAAIsDAAAAAA==&#10;" path="m1917,62r-1,-5l1914,36r-7,3l1902,44r-3,5l1897,56r,6l1898,66r2,5l1905,76r6,4l1918,83r-1,-21xe" fillcolor="black" stroked="f">
                  <v:path arrowok="t" o:connecttype="custom" o:connectlocs="1917,-1142;1916,-1147;1914,-1168;1907,-1165;1902,-1160;1899,-1155;1897,-1148;1897,-1142;1898,-1138;1900,-1133;1905,-1128;1911,-1124;1918,-1121;1917,-1142" o:connectangles="0,0,0,0,0,0,0,0,0,0,0,0,0,0"/>
                </v:shape>
                <v:shape id="Freeform 1601" o:spid="_x0000_s159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K5McA&#10;AADcAAAADwAAAGRycy9kb3ducmV2LnhtbESP3WrCQBSE7wu+w3KE3hSzsdQgMatIRZHSCv48wDF7&#10;TILZs2l2o2mfvlso9HKYmW+YbNGbWtyodZVlBeMoBkGcW11xoeB0XI+mIJxH1lhbJgVf5GAxHzxk&#10;mGp75z3dDr4QAcIuRQWl900qpctLMugi2xAH72Jbgz7ItpC6xXuAm1o+x3EiDVYcFkps6LWk/Hro&#10;jIJu8p1Q9352H29P503zskuqlf5U6nHYL2cgPPX+P/zX3moFyXgCv2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bCuTHAAAA3AAAAA8AAAAAAAAAAAAAAAAAmAIAAGRy&#10;cy9kb3ducmV2LnhtbFBLBQYAAAAABAAEAPUAAACMAwAAAAA=&#10;" path="m1928,100r-5,3l1923,117r5,l1932,115r-4,-15xe" fillcolor="black" stroked="f">
                  <v:path arrowok="t" o:connecttype="custom" o:connectlocs="1928,-1104;1923,-1101;1923,-1087;1928,-1087;1932,-1089;1928,-1104" o:connectangles="0,0,0,0,0,0"/>
                </v:shape>
                <v:shape id="Freeform 1600" o:spid="_x0000_s159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Uk8YA&#10;AADcAAAADwAAAGRycy9kb3ducmV2LnhtbESP0WrCQBRE3wv+w3IFX0rdWOxSUlcRS0WkCrX9gGv2&#10;mgSzd9PsRqNf7xYKPg4zc4aZzDpbiRM1vnSsYTRMQBBnzpSca/j5/nh6BeEDssHKMWm4kIfZtPcw&#10;wdS4M3/RaRdyESHsU9RQhFCnUvqsIIt+6Gri6B1cYzFE2eTSNHiOcFvJ5yRR0mLJcaHAmhYFZcdd&#10;azW0L1dF7efeb9aP+2U93qry3fxqPeh38zcQgbpwD/+3V0aDGin4O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mUk8YAAADcAAAADwAAAAAAAAAAAAAAAACYAgAAZHJz&#10;L2Rvd25yZXYueG1sUEsFBgAAAAAEAAQA9QAAAIsDAAAAAA==&#10;" path="m1919,103r-7,-1l1914,117r9,l1923,103r-4,xe" fillcolor="black" stroked="f">
                  <v:path arrowok="t" o:connecttype="custom" o:connectlocs="1919,-1101;1912,-1102;1914,-1087;1923,-1087;1923,-1101;1919,-1101" o:connectangles="0,0,0,0,0,0"/>
                </v:shape>
                <v:shape id="Freeform 1599" o:spid="_x0000_s159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xCMYA&#10;AADcAAAADwAAAGRycy9kb3ducmV2LnhtbESP0WrCQBRE34X+w3ILfSm6UdpYoquUSouILRj7Adfs&#10;NQnN3k2zG41+vSsIPg4zc4aZzjtTiQM1rrSsYDiIQBBnVpecK/jdfvbfQDiPrLGyTApO5GA+e+hN&#10;MdH2yBs6pD4XAcIuQQWF93UipcsKMugGtiYO3t42Bn2QTS51g8cAN5UcRVEsDZYcFgqs6aOg7C9t&#10;jYL29RxTu96579Xz7qt++YnLhf5X6umxe5+A8NT5e/jWXmoF8XAM1zPh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UxCMYAAADcAAAADwAAAAAAAAAAAAAAAACYAgAAZHJz&#10;L2Rvd25yZXYueG1sUEsFBgAAAAAEAAQA9QAAAIsDAAAAAA==&#10;" path="m1914,117r-2,-15l1908,101r-4,-1l1899,97r-4,14l1901,115r4,l1909,117r5,xe" fillcolor="black" stroked="f">
                  <v:path arrowok="t" o:connecttype="custom" o:connectlocs="1914,-1087;1912,-1102;1908,-1103;1904,-1104;1899,-1107;1895,-1093;1901,-1089;1905,-1089;1909,-1087;1914,-1087" o:connectangles="0,0,0,0,0,0,0,0,0,0"/>
                </v:shape>
                <v:shape id="Freeform 1598" o:spid="_x0000_s159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lesMA&#10;AADcAAAADwAAAGRycy9kb3ducmV2LnhtbERP3WrCMBS+H/gO4QjeDE0VV6QaRSaKyCb48wDH5tgW&#10;m5OuSbX69MvFYJcf3/9s0ZpS3Kl2hWUFw0EEgji1uuBMwfm07k9AOI+ssbRMCp7kYDHvvM0w0fbB&#10;B7offSZCCLsEFeTeV4mULs3JoBvYijhwV1sb9AHWmdQ1PkK4KeUoimJpsODQkGNFnzmlt2NjFDQf&#10;r5iar4v73r1fNtV4Hxcr/aNUr9supyA8tf5f/OfeagXxMKwNZ8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qlesMAAADcAAAADwAAAAAAAAAAAAAAAACYAgAAZHJzL2Rv&#10;d25yZXYueG1sUEsFBgAAAAAEAAQA9QAAAIgDAAAAAA==&#10;" path="m1914,36r2,21l1919,51r4,-3l1931,48r5,2l1943,53r4,-14l1944,38r-6,-2l1934,35r-4,-1l1922,34r-4,1l1914,36xe" fillcolor="black" stroked="f">
                  <v:path arrowok="t" o:connecttype="custom" o:connectlocs="1914,-1168;1916,-1147;1919,-1153;1923,-1156;1931,-1156;1936,-1154;1943,-1151;1947,-1165;1944,-1166;1938,-1168;1934,-1169;1930,-1170;1922,-1170;1918,-1169;1914,-1168" o:connectangles="0,0,0,0,0,0,0,0,0,0,0,0,0,0,0"/>
                </v:shape>
                <v:shape id="Freeform 1597" o:spid="_x0000_s159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A4cYA&#10;AADcAAAADwAAAGRycy9kb3ducmV2LnhtbESP0WrCQBRE34X+w3ILfSm6Udpgo6uUSouILRj7Adfs&#10;NQnN3k2zG41+vSsIPg4zc4aZzjtTiQM1rrSsYDiIQBBnVpecK/jdfvbHIJxH1lhZJgUncjCfPfSm&#10;mGh75A0dUp+LAGGXoILC+zqR0mUFGXQDWxMHb28bgz7IJpe6wWOAm0qOoiiWBksOCwXW9FFQ9pe2&#10;RkH7eo6pXe/c9+p591W//MTlQv8r9fTYvU9AeOr8PXxrL7WCePgG1zPh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YA4cYAAADcAAAADwAAAAAAAAAAAAAAAACYAgAAZHJz&#10;L2Rvd25yZXYueG1sUEsFBgAAAAAEAAQA9QAAAIsDAAAAAA==&#10;" path="m1748,36r-21,l1708,96r-5,-19l1690,36r8,79l1717,115r31,-79xe" fillcolor="black" stroked="f">
                  <v:path arrowok="t" o:connecttype="custom" o:connectlocs="1748,-1168;1727,-1168;1708,-1108;1703,-1127;1690,-1168;1698,-1089;1717,-1089;1748,-1168" o:connectangles="0,0,0,0,0,0,0,0"/>
                </v:shape>
                <v:shape id="Freeform 1596" o:spid="_x0000_s159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jwcMA&#10;AADcAAAADwAAAGRycy9kb3ducmV2LnhtbERP3WrCMBS+F3yHcARvZKaTrYyuqchEkeEEfx7g2Jy1&#10;xeakNql2e3pzMdjlx/efzntTixu1rrKs4HkagSDOra64UHA6rp7eQDiPrLG2TAp+yME8Gw5STLS9&#10;855uB1+IEMIuQQWl900ipctLMuimtiEO3LdtDfoA20LqFu8h3NRyFkWxNFhxaCixoY+S8suhMwq6&#10;19+Yuu3ZfX1OzuvmZRdXS31VajzqF+8gPPX+X/zn3mgF8SzMD2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BjwcMAAADcAAAADwAAAAAAAAAAAAAAAACYAgAAZHJzL2Rv&#10;d25yZXYueG1sUEsFBgAAAAAEAAQA9QAAAIgDAAAAAA==&#10;" path="m1705,82r-2,-5l1708,96r-1,-7l1705,82xe" fillcolor="black" stroked="f">
                  <v:path arrowok="t" o:connecttype="custom" o:connectlocs="1705,-1122;1703,-1127;1708,-1108;1707,-1115;1705,-1122" o:connectangles="0,0,0,0,0"/>
                </v:shape>
                <v:shape id="Freeform 1595" o:spid="_x0000_s159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GWsYA&#10;AADcAAAADwAAAGRycy9kb3ducmV2LnhtbESP0WrCQBRE3wv+w3IFX0rdKBpKdBWpKCKtoO0HXLPX&#10;JJi9m2Y3Gv16tyD0cZiZM8x03ppSXKh2hWUFg34Egji1uuBMwc/36u0dhPPIGkvLpOBGDuazzssU&#10;E22vvKfLwWciQNglqCD3vkqkdGlOBl3fVsTBO9naoA+yzqSu8RrgppTDKIqlwYLDQo4VfeSUng+N&#10;UdCM7zE1n0f3tX09rqvRLi6W+lepXrddTEB4av1/+NneaAXxcAB/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zGWsYAAADcAAAADwAAAAAAAAAAAAAAAACYAgAAZHJz&#10;L2Rvd25yZXYueG1sUEsFBgAAAAAEAAQA9QAAAIsDAAAAAA==&#10;" path="m1990,51r4,-2l2000,48r5,1l2010,51r3,4l2015,59r1,4l2017,38r-5,-2l2006,35r-5,-1l1994,35r-4,16xe" fillcolor="black" stroked="f">
                  <v:path arrowok="t" o:connecttype="custom" o:connectlocs="1990,-1153;1994,-1155;2000,-1156;2005,-1155;2010,-1153;2013,-1149;2015,-1145;2016,-1141;2017,-1166;2012,-1168;2006,-1169;2001,-1170;1994,-1169;1990,-1153" o:connectangles="0,0,0,0,0,0,0,0,0,0,0,0,0,0"/>
                </v:shape>
                <v:shape id="Freeform 1594" o:spid="_x0000_s159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YLcYA&#10;AADcAAAADwAAAGRycy9kb3ducmV2LnhtbESP0WrCQBRE34X+w3ILvohuGjSU6CqlokipQqMfcM3e&#10;JqHZu2l2o2m/vlsQfBxm5gyzWPWmFhdqXWVZwdMkAkGcW11xoeB03IyfQTiPrLG2TAp+yMFq+TBY&#10;YKrtlT/okvlCBAi7FBWU3jeplC4vyaCb2IY4eJ+2NeiDbAupW7wGuKllHEWJNFhxWCixodeS8q+s&#10;Mwq62W9C3fvZ7d9G520zPSTVWn8rNXzsX+YgPPX+Hr61d1pBEsf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5YLcYAAADcAAAADwAAAAAAAAAAAAAAAACYAgAAZHJz&#10;L2Rvd25yZXYueG1sUEsFBgAAAAAEAAQA9QAAAIsDAAAAAA==&#10;" path="m1981,63r2,-5l1986,54r4,-3l1994,35r-5,1l1984,38r-3,25xe" fillcolor="black" stroked="f">
                  <v:path arrowok="t" o:connecttype="custom" o:connectlocs="1981,-1141;1983,-1146;1986,-1150;1990,-1153;1994,-1169;1989,-1168;1984,-1166;1981,-1141" o:connectangles="0,0,0,0,0,0,0,0"/>
                </v:shape>
                <v:shape id="Freeform 1593" o:spid="_x0000_s159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9tsYA&#10;AADcAAAADwAAAGRycy9kb3ducmV2LnhtbESP3WrCQBSE7wXfYTmF3kjd+BdK6irSooi0Qm0f4Jg9&#10;TYLZs2l2o9GndwXBy2FmvmGm89aU4ki1KywrGPQjEMSp1QVnCn5/li+vIJxH1lhaJgVncjCfdTtT&#10;TLQ98Tcddz4TAcIuQQW591UipUtzMuj6tiIO3p+tDfog60zqGk8Bbko5jKJYGiw4LORY0XtO6WHX&#10;GAXN5BJT87l3X5veflWNt3Hxof+Ven5qF28gPLX+Eb6311pBPBzB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L9tsYAAADcAAAADwAAAAAAAAAAAAAAAACYAgAAZHJz&#10;L2Rvd25yZXYueG1sUEsFBgAAAAAEAAQA9QAAAIsDAAAAAA==&#10;" path="m1981,68r,-5l1984,38r-5,2l1980,112r1,-30l2034,82,2016,68r-35,xe" fillcolor="black" stroked="f">
                  <v:path arrowok="t" o:connecttype="custom" o:connectlocs="1981,-1136;1981,-1141;1984,-1166;1979,-1164;1980,-1092;1981,-1122;2034,-1122;2016,-1136;1981,-1136" o:connectangles="0,0,0,0,0,0,0,0,0"/>
                </v:shape>
                <v:shape id="Freeform 1592" o:spid="_x0000_s160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lwsYA&#10;AADcAAAADwAAAGRycy9kb3ducmV2LnhtbESP0WrCQBRE3wv+w3IFX0rdVDSU6CpSUURaQdsPuGav&#10;STB7N2Y3Gv16tyD0cZiZM8xk1ppSXKh2hWUF7/0IBHFqdcGZgt+f5dsHCOeRNZaWScGNHMymnZcJ&#10;JtpeeUeXvc9EgLBLUEHufZVI6dKcDLq+rYiDd7S1QR9knUld4zXATSkHURRLgwWHhRwr+swpPe0b&#10;o6AZ3WNqvg7ue/N6WFXDbVws9FmpXredj0F4av1/+NleawXxYAh/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tlwsYAAADcAAAADwAAAAAAAAAAAAAAAACYAgAAZHJz&#10;L2Rvd25yZXYueG1sUEsFBgAAAAAEAAQA9QAAAIsDAAAAAA==&#10;" path="m1976,109r4,3l1979,40r-4,3l1971,47r-2,56l1976,109xe" fillcolor="black" stroked="f">
                  <v:path arrowok="t" o:connecttype="custom" o:connectlocs="1976,-1095;1980,-1092;1979,-1164;1975,-1161;1971,-1157;1969,-1101;1976,-1095" o:connectangles="0,0,0,0,0,0,0"/>
                </v:shape>
                <v:shape id="Freeform 1591" o:spid="_x0000_s160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AWccA&#10;AADcAAAADwAAAGRycy9kb3ducmV2LnhtbESP3WrCQBSE7wu+w3IKvSlmU9EgaVaRlpZSVPDnAY7Z&#10;0yQ0ezbNbjT26V1B8HKYmW+YbN6bWhypdZVlBS9RDII4t7riQsF+9zGcgnAeWWNtmRScycF8NnjI&#10;MNX2xBs6bn0hAoRdigpK75tUSpeXZNBFtiEO3o9tDfog20LqFk8Bbmo5iuNEGqw4LJTY0FtJ+e+2&#10;Mwq6yX9C3fLgVt/Ph89mvE6qd/2n1NNjv3gF4an39/Ct/aUVJKMJX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3wFnHAAAA3AAAAA8AAAAAAAAAAAAAAAAAmAIAAGRy&#10;cy9kb3ducmV2LnhtbFBLBQYAAAAABAAEAPUAAACMAwAAAAA=&#10;" path="m1971,47r-2,4l1966,56r-2,6l1963,66r-1,5l1962,77r1,11l1964,93r2,5l1969,103r2,-56xe" fillcolor="black" stroked="f">
                  <v:path arrowok="t" o:connecttype="custom" o:connectlocs="1971,-1157;1969,-1153;1966,-1148;1964,-1142;1963,-1138;1962,-1133;1962,-1127;1963,-1116;1964,-1111;1966,-1106;1969,-1101;1971,-1157" o:connectangles="0,0,0,0,0,0,0,0,0,0,0,0"/>
                </v:shape>
                <v:shape id="Freeform 1590" o:spid="_x0000_s160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eLsYA&#10;AADcAAAADwAAAGRycy9kb3ducmV2LnhtbESP0WrCQBRE3wX/YblCX6RuKu1SUlcRS0sRFWr7Adfs&#10;NQlm76bZjUa/3hUKPg4zc4aZzDpbiSM1vnSs4WmUgCDOnCk51/D78/H4CsIHZIOVY9JwJg+zab83&#10;wdS4E3/TcRtyESHsU9RQhFCnUvqsIIt+5Gri6O1dYzFE2eTSNHiKcFvJcZIoabHkuFBgTYuCssO2&#10;tRral4uidrXz6+Vw91k/b1T5bv60fhh08zcQgbpwD/+3v4wGNVZ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VeLsYAAADcAAAADwAAAAAAAAAAAAAAAACYAgAAZHJz&#10;L2Rvd25yZXYueG1sUEsFBgAAAAAEAAQA9QAAAIsDAAAAAA==&#10;" path="m2034,82r,-14l2034,64r-1,-4l2032,55r-2,-4l2027,47r-3,-4l2021,40r-4,-2l2016,63r,5l2034,82xe" fillcolor="black" stroked="f">
                  <v:path arrowok="t" o:connecttype="custom" o:connectlocs="2034,-1122;2034,-1136;2034,-1140;2033,-1144;2032,-1149;2030,-1153;2027,-1157;2024,-1161;2021,-1164;2017,-1166;2016,-1141;2016,-1136;2034,-1122" o:connectangles="0,0,0,0,0,0,0,0,0,0,0,0,0"/>
                </v:shape>
                <v:shape id="Freeform 1589" o:spid="_x0000_s160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7tcYA&#10;AADcAAAADwAAAGRycy9kb3ducmV2LnhtbESP0WrCQBRE3wX/YblCX0rdVNoo0VWkpaWICqZ+wDV7&#10;TYLZu2l2o2m/visIPg4zc4aZLTpTiTM1rrSs4HkYgSDOrC45V7D//niagHAeWWNlmRT8koPFvN+b&#10;YaLthXd0Tn0uAoRdggoK7+tESpcVZNANbU0cvKNtDPogm1zqBi8Bbio5iqJYGiw5LBRY01tB2Slt&#10;jYL29S+mdn1wm9Xj4bN+2cblu/5R6mHQLacgPHX+Hr61v7SCeDSG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n7tcYAAADcAAAADwAAAAAAAAAAAAAAAACYAgAAZHJz&#10;L2Rvd25yZXYueG1sUEsFBgAAAAAEAAQA9QAAAIsDAAAAAA==&#10;" path="m2018,115r4,l2026,113r4,-1l2027,98r-3,1l2018,115xe" fillcolor="black" stroked="f">
                  <v:path arrowok="t" o:connecttype="custom" o:connectlocs="2018,-1089;2022,-1089;2026,-1091;2030,-1092;2027,-1106;2024,-1105;2018,-1089" o:connectangles="0,0,0,0,0,0,0"/>
                </v:shape>
                <v:shape id="Freeform 1588" o:spid="_x0000_s160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Zvx8MA&#10;AADcAAAADwAAAGRycy9kb3ducmV2LnhtbERP3WrCMBS+F3yHcARvZKaTrYyuqchEkeEEfx7g2Jy1&#10;xeakNql2e3pzMdjlx/efzntTixu1rrKs4HkagSDOra64UHA6rp7eQDiPrLG2TAp+yME8Gw5STLS9&#10;855uB1+IEMIuQQWl900ipctLMuimtiEO3LdtDfoA20LqFu8h3NRyFkWxNFhxaCixoY+S8suhMwq6&#10;19+Yuu3ZfX1OzuvmZRdXS31VajzqF+8gPPX+X/zn3mgF8SysDW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Zvx8MAAADcAAAADwAAAAAAAAAAAAAAAACYAgAAZHJzL2Rv&#10;d25yZXYueG1sUEsFBgAAAAAEAAQA9QAAAIgDAAAAAA==&#10;" path="m1985,93r1,21l1990,116r6,1l2008,117r5,l2018,115r6,-16l2017,101r-7,1l2006,102r-7,l1993,100r-4,-3l1985,93xe" fillcolor="black" stroked="f">
                  <v:path arrowok="t" o:connecttype="custom" o:connectlocs="1985,-1111;1986,-1090;1990,-1088;1996,-1087;2008,-1087;2013,-1087;2018,-1089;2024,-1105;2017,-1103;2010,-1102;2006,-1102;1999,-1102;1993,-1104;1989,-1107;1985,-1111" o:connectangles="0,0,0,0,0,0,0,0,0,0,0,0,0,0,0"/>
                </v:shape>
                <v:shape id="Freeform 1587" o:spid="_x0000_s160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KXMYA&#10;AADcAAAADwAAAGRycy9kb3ducmV2LnhtbESP0WrCQBRE3wX/YblCX0rdVNqg0VWkpaWICqZ+wDV7&#10;TYLZu2l2o2m/visIPg4zc4aZLTpTiTM1rrSs4HkYgSDOrC45V7D//ngag3AeWWNlmRT8koPFvN+b&#10;YaLthXd0Tn0uAoRdggoK7+tESpcVZNANbU0cvKNtDPogm1zqBi8Bbio5iqJYGiw5LBRY01tB2Slt&#10;jYL29S+mdn1wm9Xj4bN+2cblu/5R6mHQLacgPHX+Hr61v7SCeDSB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KXMYAAADcAAAADwAAAAAAAAAAAAAAAACYAgAAZHJz&#10;L2Rvd25yZXYueG1sUEsFBgAAAAAEAAQA9QAAAIsDAAAAAA==&#10;" path="m1986,114r-1,-21l1982,88r-1,-6l1980,112r6,2xe" fillcolor="black" stroked="f">
                  <v:path arrowok="t" o:connecttype="custom" o:connectlocs="1986,-1090;1985,-1111;1982,-1116;1981,-1122;1980,-1092;1986,-1090" o:connectangles="0,0,0,0,0,0"/>
                </v:shape>
                <v:shape id="Freeform 1586" o:spid="_x0000_s160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1HMQA&#10;AADcAAAADwAAAGRycy9kb3ducmV2LnhtbERP3WrCMBS+F3yHcAbeyEw3XZGuUcaGMkQH0z3AaXPW&#10;FpuTrkm18+nNheDlx/efLntTixO1rrKs4GkSgSDOra64UPBzWD3OQTiPrLG2TAr+ycFyMRykmGh7&#10;5m867X0hQgi7BBWU3jeJlC4vyaCb2IY4cL+2NegDbAupWzyHcFPL5yiKpcGKQ0OJDb2XlB/3nVHQ&#10;vVxi6raZ223G2bqZfcXVh/5TavTQv72C8NT7u/jm/tQK4mmYH8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9RzEAAAA3AAAAA8AAAAAAAAAAAAAAAAAmAIAAGRycy9k&#10;b3ducmV2LnhtbFBLBQYAAAAABAAEAPUAAACJAwAAAAA=&#10;" path="m1433,104r,-3l1429,95r-5,-4l1417,91r-5,4l1409,98r5,18l1420,117r4,l1429,113r4,-5l1433,104xe" fillcolor="black" stroked="f">
                  <v:path arrowok="t" o:connecttype="custom" o:connectlocs="1433,-1100;1433,-1103;1429,-1109;1424,-1113;1417,-1113;1412,-1109;1409,-1106;1414,-1088;1420,-1087;1424,-1087;1429,-1091;1433,-1096;1433,-1100" o:connectangles="0,0,0,0,0,0,0,0,0,0,0,0,0"/>
                </v:shape>
                <v:shape id="Freeform 1585" o:spid="_x0000_s160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Qh8YA&#10;AADcAAAADwAAAGRycy9kb3ducmV2LnhtbESP0WrCQBRE3wv+w3ILvpS60dpQUlcRRSmihab9gGv2&#10;Nglm78bsRqNf7wqFPg4zc4aZzDpTiRM1rrSsYDiIQBBnVpecK/j5Xj2/gXAeWWNlmRRcyMFs2nuY&#10;YKLtmb/olPpcBAi7BBUU3teJlC4ryKAb2Jo4eL+2MeiDbHKpGzwHuKnkKIpiabDksFBgTYuCskPa&#10;GgXt6zWmdrt3u83Tfl2PP+NyqY9K9R+7+TsIT53/D/+1P7SC+GUI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VQh8YAAADcAAAADwAAAAAAAAAAAAAAAACYAgAAZHJz&#10;L2Rvd25yZXYueG1sUEsFBgAAAAAEAAQA9QAAAIsDAAAAAA==&#10;" path="m1409,111r5,5l1409,98r-1,6l1408,108r1,3xe" fillcolor="black" stroked="f">
                  <v:path arrowok="t" o:connecttype="custom" o:connectlocs="1409,-1093;1414,-1088;1409,-1106;1408,-1100;1408,-1096;1409,-1093" o:connectangles="0,0,0,0,0,0"/>
                </v:shape>
                <v:shape id="Freeform 1584" o:spid="_x0000_s160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fO8MYA&#10;AADcAAAADwAAAGRycy9kb3ducmV2LnhtbESP3WrCQBSE7wXfYTmF3kjd+BdK6irSooi0Qm0f4Jg9&#10;TYLZs2l2o9GndwXBy2FmvmGm89aU4ki1KywrGPQjEMSp1QVnCn5/li+vIJxH1lhaJgVncjCfdTtT&#10;TLQ98Tcddz4TAcIuQQW591UipUtzMuj6tiIO3p+tDfog60zqGk8Bbko5jKJYGiw4LORY0XtO6WHX&#10;GAXN5BJT87l3X5veflWNt3Hxof+Ven5qF28gPLX+Eb6311pBPBrC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fO8MYAAADcAAAADwAAAAAAAAAAAAAAAACYAgAAZHJz&#10;L2Rvd25yZXYueG1sUEsFBgAAAAAEAAQA9QAAAIsDAAAAAA==&#10;" path="m1353,10r-25,13l1331,37r19,-9l1351,28r19,87l1370,10r-17,xe" fillcolor="black" stroked="f">
                  <v:path arrowok="t" o:connecttype="custom" o:connectlocs="1353,-1194;1328,-1181;1331,-1167;1350,-1176;1351,-1176;1370,-1089;1370,-1194;1353,-1194" o:connectangles="0,0,0,0,0,0,0,0"/>
                </v:shape>
                <v:shape id="Freeform 1583" o:spid="_x0000_s160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ra8YA&#10;AADcAAAADwAAAGRycy9kb3ducmV2LnhtbESP0WrCQBRE3wv+w3ILvohuWmuQ1FVKiyLSCsZ+wDV7&#10;mwSzd9PsRqNf7xaEPg4zc4aZLTpTiRM1rrSs4GkUgSDOrC45V/C9Xw6nIJxH1lhZJgUXcrCY9x5m&#10;mGh75h2dUp+LAGGXoILC+zqR0mUFGXQjWxMH78c2Bn2QTS51g+cAN5V8jqJYGiw5LBRY03tB2TFt&#10;jYJ2co2p/Ty4r83gsKpftnH5oX+V6j92b68gPHX+P3xvr7WCeDyG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tra8YAAADcAAAADwAAAAAAAAAAAAAAAACYAgAAZHJz&#10;L2Rvd25yZXYueG1sUEsFBgAAAAAEAAQA9QAAAIsDAAAAAA==&#10;" path="m1656,r-19,l1637,45r-1,l1635,60r1,4l1637,70r2,33l1656,xe" fillcolor="black" stroked="f">
                  <v:path arrowok="t" o:connecttype="custom" o:connectlocs="1656,-1204;1637,-1204;1637,-1159;1636,-1159;1635,-1144;1636,-1140;1637,-1134;1639,-1101;1656,-1204" o:connectangles="0,0,0,0,0,0,0,0,0"/>
                </v:shape>
                <v:shape id="Freeform 1582" o:spid="_x0000_s161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zH8YA&#10;AADcAAAADwAAAGRycy9kb3ducmV2LnhtbESP0WrCQBRE3wv9h+UW+iK6sWqQ1FWkpSJFBWM/4Jq9&#10;TUKzd9PsRqNf7xaEPg4zc4aZLTpTiRM1rrSsYDiIQBBnVpecK/g6fPSnIJxH1lhZJgUXcrCYPz7M&#10;MNH2zHs6pT4XAcIuQQWF93UipcsKMugGtiYO3rdtDPogm1zqBs8Bbir5EkWxNFhyWCiwpreCsp+0&#10;NQrayTWmdnN028/ecVWPd3H5rn+Ven7qlq8gPHX+P3xvr7WCeDSG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LzH8YAAADcAAAADwAAAAAAAAAAAAAAAACYAgAAZHJz&#10;L2Rvd25yZXYueG1sUEsFBgAAAAAEAAQA9QAAAIsDAAAAAA==&#10;" path="m1631,39r-4,-2l1629,54r6,6l1636,45r-5,-6xe" fillcolor="black" stroked="f">
                  <v:path arrowok="t" o:connecttype="custom" o:connectlocs="1631,-1165;1627,-1167;1629,-1150;1635,-1144;1636,-1159;1631,-1165" o:connectangles="0,0,0,0,0,0"/>
                </v:shape>
                <v:shape id="Freeform 1581" o:spid="_x0000_s161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WhMYA&#10;AADcAAAADwAAAGRycy9kb3ducmV2LnhtbESP0WrCQBRE3wv+w3ILvkjdWDWU1FWkRRFRoWk/4Jq9&#10;TYLZu2l2o2m/3hWEPg4zc4aZLTpTiTM1rrSsYDSMQBBnVpecK/j6XD29gHAeWWNlmRT8koPFvPcw&#10;w0TbC3/QOfW5CBB2CSoovK8TKV1WkEE3tDVx8L5tY9AH2eRSN3gJcFPJ5yiKpcGSw0KBNb0VlJ3S&#10;1ihop38xtbuj228Hx3U9OcTlu/5Rqv/YLV9BeOr8f/je3mgF8X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5WhMYAAADcAAAADwAAAAAAAAAAAAAAAACYAgAAZHJz&#10;L2Rvd25yZXYueG1sUEsFBgAAAAAEAAQA9QAAAIsDAAAAAA==&#10;" path="m1601,62r3,-5l1608,53r5,-2l1618,50r5,l1629,54r-2,-17l1623,35r-4,-1l1609,34r-5,1l1601,62xe" fillcolor="black" stroked="f">
                  <v:path arrowok="t" o:connecttype="custom" o:connectlocs="1601,-1142;1604,-1147;1608,-1151;1613,-1153;1618,-1154;1623,-1154;1629,-1150;1627,-1167;1623,-1169;1619,-1170;1609,-1170;1604,-1169;1601,-1142" o:connectangles="0,0,0,0,0,0,0,0,0,0,0,0,0"/>
                </v:shape>
                <v:shape id="Freeform 1580" o:spid="_x0000_s161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I88cA&#10;AADcAAAADwAAAGRycy9kb3ducmV2LnhtbESP0UrDQBRE34X+w3ILvhS7UdtF0mxKURSRVrD6AbfZ&#10;2yQ0ezdmN230691CwcdhZs4w2XKwjThS52vHGm6nCQjiwpmaSw1fn883DyB8QDbYOCYNP+RhmY+u&#10;MkyNO/EHHbehFBHCPkUNVQhtKqUvKrLop64ljt7edRZDlF0pTYenCLeNvEsSJS3WHBcqbOmxouKw&#10;7a2Gfv6rqF/v/OZtsntpZ++qfjLfWl+Ph9UCRKAh/Icv7VejQd0rOJ+JR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8yPPHAAAA3AAAAA8AAAAAAAAAAAAAAAAAmAIAAGRy&#10;cy9kb3ducmV2LnhtbFBLBQYAAAAABAAEAPUAAACMAwAAAAA=&#10;" path="m1600,37r-4,2l1599,76r,-7l1601,62r3,-27l1600,37xe" fillcolor="black" stroked="f">
                  <v:path arrowok="t" o:connecttype="custom" o:connectlocs="1600,-1167;1596,-1165;1599,-1128;1599,-1135;1601,-1142;1604,-1169;1600,-1167" o:connectangles="0,0,0,0,0,0,0"/>
                </v:shape>
                <v:shape id="Freeform 1579" o:spid="_x0000_s161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BtaMcA&#10;AADcAAAADwAAAGRycy9kb3ducmV2LnhtbESP0WrCQBRE34X+w3IFX4pu1BpL6ipSsRRRQdsPuGav&#10;SWj2bprdaOrXdwsFH4eZOcPMFq0pxYVqV1hWMBxEIIhTqwvOFHx+rPvPIJxH1lhaJgU/5GAxf+jM&#10;MNH2yge6HH0mAoRdggpy76tESpfmZNANbEUcvLOtDfog60zqGq8Bbko5iqJYGiw4LORY0WtO6dex&#10;MQqayS2mZntyu83j6a162sfFSn8r1eu2yxcQnlp/D/+337WCeDyF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wbWjHAAAA3AAAAA8AAAAAAAAAAAAAAAAAmAIAAGRy&#10;cy9kb3ducmV2LnhtbFBLBQYAAAAABAAEAPUAAACMAwAAAAA=&#10;" path="m1599,80r,-4l1596,39r-7,6l1586,49r-3,5l1581,58r-1,6l1579,70r,7l1580,88r1,5l1583,98r2,4l1588,106r7,6l1599,114r,-34xe" fillcolor="black" stroked="f">
                  <v:path arrowok="t" o:connecttype="custom" o:connectlocs="1599,-1124;1599,-1128;1596,-1165;1589,-1159;1586,-1155;1583,-1150;1581,-1146;1580,-1140;1579,-1134;1579,-1127;1580,-1116;1581,-1111;1583,-1106;1585,-1102;1588,-1098;1595,-1092;1599,-1090;1599,-1124" o:connectangles="0,0,0,0,0,0,0,0,0,0,0,0,0,0,0,0,0,0"/>
                </v:shape>
                <v:shape id="Freeform 1578" o:spid="_x0000_s161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5GsQA&#10;AADcAAAADwAAAGRycy9kb3ducmV2LnhtbERP3WrCMBS+F3yHcAbeyEw3XZGuUcaGMkQH0z3AaXPW&#10;FpuTrkm18+nNheDlx/efLntTixO1rrKs4GkSgSDOra64UPBzWD3OQTiPrLG2TAr+ycFyMRykmGh7&#10;5m867X0hQgi7BBWU3jeJlC4vyaCb2IY4cL+2NegDbAupWzyHcFPL5yiKpcGKQ0OJDb2XlB/3nVHQ&#10;vVxi6raZ223G2bqZfcXVh/5TavTQv72C8NT7u/jm/tQK4mlYG8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v+RrEAAAA3AAAAA8AAAAAAAAAAAAAAAAAmAIAAGRycy9k&#10;b3ducmV2LnhtbFBLBQYAAAAABAAEAPUAAACJAwAAAAA=&#10;" path="m1623,115r4,-2l1631,110r5,-3l1639,103r-2,-33l1637,81r-1,6l1635,91r-6,6l1623,115xe" fillcolor="black" stroked="f">
                  <v:path arrowok="t" o:connecttype="custom" o:connectlocs="1623,-1089;1627,-1091;1631,-1094;1636,-1097;1639,-1101;1637,-1134;1637,-1123;1636,-1117;1635,-1113;1629,-1107;1623,-1089" o:connectangles="0,0,0,0,0,0,0,0,0,0,0"/>
                </v:shape>
                <v:shape id="Freeform 1577" o:spid="_x0000_s161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cgccA&#10;AADcAAAADwAAAGRycy9kb3ducmV2LnhtbESP0WrCQBRE34X+w3IFX4pu1Bps6ipSsRRRQdsPuGav&#10;SWj2bprdaOrXdwsFH4eZOcPMFq0pxYVqV1hWMBxEIIhTqwvOFHx+rPtTEM4jaywtk4IfcrCYP3Rm&#10;mGh75QNdjj4TAcIuQQW591UipUtzMugGtiIO3tnWBn2QdSZ1jdcAN6UcRVEsDRYcFnKs6DWn9OvY&#10;GAXN5BZTsz253ebx9FY97eNipb+V6nXb5QsIT62/h//b71pBPH6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jXIHHAAAA3AAAAA8AAAAAAAAAAAAAAAAAmAIAAGRy&#10;cy9kb3ducmV2LnhtbFBLBQYAAAAABAAEAPUAAACMAwAAAAA=&#10;" path="m1629,97r-7,4l1616,101r-6,-2l1606,96r-4,-4l1600,86r3,30l1608,117r4,l1618,117r5,-2l1629,97xe" fillcolor="black" stroked="f">
                  <v:path arrowok="t" o:connecttype="custom" o:connectlocs="1629,-1107;1622,-1103;1616,-1103;1610,-1105;1606,-1108;1602,-1112;1600,-1118;1603,-1088;1608,-1087;1612,-1087;1618,-1087;1623,-1089;1629,-1107" o:connectangles="0,0,0,0,0,0,0,0,0,0,0,0,0"/>
                </v:shape>
                <v:shape id="Freeform 1576" o:spid="_x0000_s161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GYcMA&#10;AADcAAAADwAAAGRycy9kb3ducmV2LnhtbERP3WrCMBS+H/gO4QjeDE0drkg1ijgmIlPw5wGOzbEt&#10;Niddk2r16ZeLgZcf3/903ppS3Kh2hWUFw0EEgji1uuBMwen43R+DcB5ZY2mZFDzIwXzWeZtiou2d&#10;93Q7+EyEEHYJKsi9rxIpXZqTQTewFXHgLrY26AOsM6lrvIdwU8qPKIqlwYJDQ44VLXNKr4fGKGg+&#10;nzE1P2e33byfV9VoFxdf+lepXrddTEB4av1L/O9eawXxKMwPZ8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+GYcMAAADcAAAADwAAAAAAAAAAAAAAAACYAgAAZHJzL2Rv&#10;d25yZXYueG1sUEsFBgAAAAAEAAQA9QAAAIgDAAAAAA==&#10;" path="m1599,80r,34l1603,116r-3,-30l1599,80xe" fillcolor="black" stroked="f">
                  <v:path arrowok="t" o:connecttype="custom" o:connectlocs="1599,-1124;1599,-1090;1603,-1088;1600,-1118;1599,-1124" o:connectangles="0,0,0,0,0"/>
                </v:shape>
                <v:shape id="Freeform 1575" o:spid="_x0000_s161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j+sYA&#10;AADcAAAADwAAAGRycy9kb3ducmV2LnhtbESP0WrCQBRE34X+w3IFX6TZKBpKmlVKxVKKFbT9gGv2&#10;Nglm76bZjaZ+vSsIfRxm5gyTLXtTixO1rrKsYBLFIIhzqysuFHx/rR+fQDiPrLG2TAr+yMFy8TDI&#10;MNX2zDs67X0hAoRdigpK75tUSpeXZNBFtiEO3o9tDfog20LqFs8Bbmo5jeNEGqw4LJTY0GtJ+XHf&#10;GQXd/JJQtzm4z4/x4a2ZbZNqpX+VGg37l2cQnnr/H76337WCZDaB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Mj+sYAAADcAAAADwAAAAAAAAAAAAAAAACYAgAAZHJz&#10;L2Rvd25yZXYueG1sUEsFBgAAAAAEAAQA9QAAAIsDAAAAAA==&#10;" path="m1639,103r,12l1657,115,1656,r-17,103xe" fillcolor="black" stroked="f">
                  <v:path arrowok="t" o:connecttype="custom" o:connectlocs="1639,-1101;1639,-1089;1657,-1089;1656,-1204;1639,-1101" o:connectangles="0,0,0,0,0"/>
                </v:shape>
                <v:shape id="Freeform 1574" o:spid="_x0000_s161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9jcYA&#10;AADcAAAADwAAAGRycy9kb3ducmV2LnhtbESP0WrCQBRE3wv+w3IFX0rdVDSU6CpSUURaQdsPuGav&#10;STB7N2Y3Gv16tyD0cZiZM8xk1ppSXKh2hWUF7/0IBHFqdcGZgt+f5dsHCOeRNZaWScGNHMymnZcJ&#10;JtpeeUeXvc9EgLBLUEHufZVI6dKcDLq+rYiDd7S1QR9knUld4zXATSkHURRLgwWHhRwr+swpPe0b&#10;o6AZ3WNqvg7ue/N6WFXDbVws9FmpXredj0F4av1/+NleawXxcAB/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G9jcYAAADcAAAADwAAAAAAAAAAAAAAAACYAgAAZHJz&#10;L2Rvd25yZXYueG1sUEsFBgAAAAAEAAQA9QAAAIsDAAAAAA==&#10;" path="m1505,84r3,-14l1522,22r14,48l1539,84r11,31l1571,115,1535,6r-25,l1505,84xe" fillcolor="black" stroked="f">
                  <v:path arrowok="t" o:connecttype="custom" o:connectlocs="1505,-1120;1508,-1134;1522,-1182;1536,-1134;1539,-1120;1550,-1089;1571,-1089;1535,-1198;1510,-1198;1505,-1120" o:connectangles="0,0,0,0,0,0,0,0,0,0"/>
                </v:shape>
                <v:shape id="Freeform 1573" o:spid="_x0000_s161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0YFsYA&#10;AADcAAAADwAAAGRycy9kb3ducmV2LnhtbESP0WrCQBRE3wv9h+UW+iK6sWqQ1FWkpSJFBWM/4Jq9&#10;TUKzd9PsRqNf7xaEPg4zc4aZLTpTiRM1rrSsYDiIQBBnVpecK/g6fPSnIJxH1lhZJgUXcrCYPz7M&#10;MNH2zHs6pT4XAcIuQQWF93UipcsKMugGtiYO3rdtDPogm1zqBs8Bbir5EkWxNFhyWCiwpreCsp+0&#10;NQrayTWmdnN028/ecVWPd3H5rn+Ven7qlq8gPHX+P3xvr7WCeDyC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0YFsYAAADcAAAADwAAAAAAAAAAAAAAAACYAgAAZHJz&#10;L2Rvd25yZXYueG1sUEsFBgAAAAAEAAQA9QAAAIsDAAAAAA==&#10;" path="m1510,6r-35,109l1496,115r9,-31l1510,6xe" fillcolor="black" stroked="f">
                  <v:path arrowok="t" o:connecttype="custom" o:connectlocs="1510,-1198;1475,-1089;1496,-1089;1505,-1120;1510,-1198" o:connectangles="0,0,0,0,0"/>
                </v:shape>
                <v:shape id="Freeform 1572" o:spid="_x0000_s162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AYsYA&#10;AADcAAAADwAAAGRycy9kb3ducmV2LnhtbESP0WrCQBRE3wv9h+UWfCm6UWIo0VVKRZFShaofcM3e&#10;JqHZuzG70dSvdwuCj8PMnGGm885U4kyNKy0rGA4iEMSZ1SXnCg77Zf8NhPPIGivLpOCPHMxnz09T&#10;TLW98Deddz4XAcIuRQWF93UqpcsKMugGtiYO3o9tDPogm1zqBi8Bbio5iqJEGiw5LBRY00dB2e+u&#10;NQra8TWh9uvoNp+vx1Udb5NyoU9K9V669wkIT51/hO/ttVaQxDH8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AYsYAAADcAAAADwAAAAAAAAAAAAAAAACYAgAAZHJz&#10;L2Rvd25yZXYueG1sUEsFBgAAAAAEAAQA9QAAAIsDAAAAAA==&#10;" path="m1508,70r-3,14l1539,84r-3,-14l1508,70xe" fillcolor="black" stroked="f">
                  <v:path arrowok="t" o:connecttype="custom" o:connectlocs="1508,-1134;1505,-1120;1539,-1120;1536,-1134;1508,-1134" o:connectangles="0,0,0,0,0"/>
                </v:shape>
                <v:shape id="Freeform 1571" o:spid="_x0000_s162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l+cYA&#10;AADcAAAADwAAAGRycy9kb3ducmV2LnhtbESP3WrCQBSE7wu+w3KE3hTdKBokuopYLKVYwZ8HOGaP&#10;STB7Ns1uNO3Tu4LQy2FmvmFmi9aU4kq1KywrGPQjEMSp1QVnCo6HdW8CwnlkjaVlUvBLDhbzzssM&#10;E21vvKPr3mciQNglqCD3vkqkdGlOBl3fVsTBO9vaoA+yzqSu8RbgppTDKIqlwYLDQo4VrXJKL/vG&#10;KGjGfzE1m5P7/no7fVSjbVy86x+lXrvtcgrCU+v/w8/2p1YQj8b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gl+cYAAADcAAAADwAAAAAAAAAAAAAAAACYAgAAZHJz&#10;L2Rvd25yZXYueG1sUEsFBgAAAAAEAAQA9QAAAIsDAAAAAA==&#10;" path="m4344,115l4373,6r-20,l4342,55r-3,16l4336,83r-1,10l4334,93r-11,22l4344,115xe" fillcolor="black" stroked="f">
                  <v:path arrowok="t" o:connecttype="custom" o:connectlocs="4344,-1089;4373,-1198;4353,-1198;4342,-1149;4339,-1133;4336,-1121;4335,-1111;4334,-1111;4323,-1089;4344,-1089" o:connectangles="0,0,0,0,0,0,0,0,0,0"/>
                </v:shape>
                <v:shape id="Freeform 1570" o:spid="_x0000_s162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7jsYA&#10;AADcAAAADwAAAGRycy9kb3ducmV2LnhtbESP0WrCQBRE3wX/YblCX6RuWuxSUlcRS0sRFWr7Adfs&#10;NQlm76bZjUa/3hUKPg4zc4aZzDpbiSM1vnSs4WmUgCDOnCk51/D78/H4CsIHZIOVY9JwJg+zab83&#10;wdS4E3/TcRtyESHsU9RQhFCnUvqsIIt+5Gri6O1dYzFE2eTSNHiKcFvJ5yRR0mLJcaHAmhYFZYdt&#10;azW0LxdF7Wrn18vh7rMeb1T5bv60fhh08zcQgbpwD/+3v4wGNVZ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q7jsYAAADcAAAADwAAAAAAAAAAAAAAAACYAgAAZHJz&#10;L2Rvd25yZXYueG1sUEsFBgAAAAAEAAQA9QAAAIsDAAAAAA==&#10;" path="m4310,55r2,9l4323,115r11,-22l4333,82r-2,-12l4328,56,4317,6r-7,49xe" fillcolor="black" stroked="f">
                  <v:path arrowok="t" o:connecttype="custom" o:connectlocs="4310,-1149;4312,-1140;4323,-1089;4334,-1111;4333,-1122;4331,-1134;4328,-1148;4317,-1198;4310,-1149" o:connectangles="0,0,0,0,0,0,0,0,0"/>
                </v:shape>
                <v:shape id="Freeform 1569" o:spid="_x0000_s162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eFcYA&#10;AADcAAAADwAAAGRycy9kb3ducmV2LnhtbESP0WrCQBRE3wv9h+UW+iK6sWiU6CpFaZFSBaMfcM1e&#10;k9Ds3ZjdaNqvdwuFPg4zc4aZLztTiSs1rrSsYDiIQBBnVpecKzge3vpTEM4ja6wsk4JvcrBcPD7M&#10;MdH2xnu6pj4XAcIuQQWF93UipcsKMugGtiYO3tk2Bn2QTS51g7cAN5V8iaJYGiw5LBRY06qg7Ctt&#10;jYJ2/BNT+3ly24/e6b0e7eJyrS9KPT91rzMQnjr/H/5rb7SCeD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YeFcYAAADcAAAADwAAAAAAAAAAAAAAAACYAgAAZHJz&#10;L2Rvd25yZXYueG1sUEsFBgAAAAAEAAQA9QAAAIsDAAAAAA==&#10;" path="m4285,115r14,-51l4306,29r2,15l4310,55r7,-49l4296,6r-11,109xe" fillcolor="black" stroked="f">
                  <v:path arrowok="t" o:connecttype="custom" o:connectlocs="4285,-1089;4299,-1140;4306,-1175;4308,-1160;4310,-1149;4317,-1198;4296,-1198;4285,-1089" o:connectangles="0,0,0,0,0,0,0,0"/>
                </v:shape>
                <v:shape id="Freeform 1568" o:spid="_x0000_s162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KZ8MA&#10;AADcAAAADwAAAGRycy9kb3ducmV2LnhtbERP3WrCMBS+H/gO4QjeDE0drkg1ijgmIlPw5wGOzbEt&#10;Niddk2r16ZeLgZcf3/903ppS3Kh2hWUFw0EEgji1uuBMwen43R+DcB5ZY2mZFDzIwXzWeZtiou2d&#10;93Q7+EyEEHYJKsi9rxIpXZqTQTewFXHgLrY26AOsM6lrvIdwU8qPKIqlwYJDQ44VLXNKr4fGKGg+&#10;nzE1P2e33byfV9VoFxdf+lepXrddTEB4av1L/O9eawXxKKwNZ8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mKZ8MAAADcAAAADwAAAAAAAAAAAAAAAACYAgAAZHJzL2Rv&#10;d25yZXYueG1sUEsFBgAAAAAEAAQA9QAAAIgDAAAAAA==&#10;" path="m4306,29r-7,35l4301,55r2,-11l4306,29xe" fillcolor="black" stroked="f">
                  <v:path arrowok="t" o:connecttype="custom" o:connectlocs="4306,-1175;4299,-1140;4301,-1149;4303,-1160;4306,-1175" o:connectangles="0,0,0,0,0"/>
                </v:shape>
                <v:shape id="Freeform 1567" o:spid="_x0000_s162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v/MYA&#10;AADcAAAADwAAAGRycy9kb3ducmV2LnhtbESP0WrCQBRE3wv9h+UW+iK6sWjQ6CpFaZFSBaMfcM1e&#10;k9Ds3ZjdaNqvdwuFPg4zc4aZLztTiSs1rrSsYDiIQBBnVpecKzge3voTEM4ja6wsk4JvcrBcPD7M&#10;MdH2xnu6pj4XAcIuQQWF93UipcsKMugGtiYO3tk2Bn2QTS51g7cAN5V8iaJYGiw5LBRY06qg7Ctt&#10;jYJ2/BNT+3ly24/e6b0e7eJyrS9KPT91rzMQnjr/H/5rb7SCeDSF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Uv/MYAAADcAAAADwAAAAAAAAAAAAAAAACYAgAAZHJz&#10;L2Rvd25yZXYueG1sUEsFBgAAAAAEAAQA9QAAAIsDAAAAAA==&#10;" path="m4285,115l4296,6r-12,49l4280,73r-2,13l4276,94r-12,21l4285,115xe" fillcolor="black" stroked="f">
                  <v:path arrowok="t" o:connecttype="custom" o:connectlocs="4285,-1089;4296,-1198;4284,-1149;4280,-1131;4278,-1118;4276,-1110;4264,-1089;4285,-1089" o:connectangles="0,0,0,0,0,0,0,0"/>
                </v:shape>
                <v:shape id="Freeform 1566" o:spid="_x0000_s162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QvMQA&#10;AADcAAAADwAAAGRycy9kb3ducmV2LnhtbERP3WrCMBS+F3yHcAa7kZlOZhldU5GJYwwdrPoAx+as&#10;LWtOapNq59ObC8HLj+8/XQymESfqXG1ZwfM0AkFcWF1zqWC/Wz+9gnAeWWNjmRT8k4NFNh6lmGh7&#10;5h865b4UIYRdggoq79tESldUZNBNbUscuF/bGfQBdqXUHZ5DuGnkLIpiabDm0FBhS+8VFX95bxT0&#10;80tM/ebgtl+Tw0f78h3XK31U6vFhWL6B8DT4u/jm/tQK4nmYH86EI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ELzEAAAA3AAAAA8AAAAAAAAAAAAAAAAAmAIAAGRycy9k&#10;b3ducmV2LnhtbFBLBQYAAAAABAAEAPUAAACJAwAAAAA=&#10;" path="m4258,6r-21,l4264,115r12,-21l4258,6xe" fillcolor="black" stroked="f">
                  <v:path arrowok="t" o:connecttype="custom" o:connectlocs="4258,-1198;4237,-1198;4264,-1089;4276,-1110;4258,-1198" o:connectangles="0,0,0,0,0"/>
                </v:shape>
                <v:shape id="Freeform 1565" o:spid="_x0000_s162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1J8cA&#10;AADcAAAADwAAAGRycy9kb3ducmV2LnhtbESP3WrCQBSE7wu+w3KE3hSzsdQgMatIRZHSCv48wDF7&#10;TILZs2l2o2mfvlso9HKYmW+YbNGbWtyodZVlBeMoBkGcW11xoeB0XI+mIJxH1lhbJgVf5GAxHzxk&#10;mGp75z3dDr4QAcIuRQWl900qpctLMugi2xAH72Jbgz7ItpC6xXuAm1o+x3EiDVYcFkps6LWk/Hro&#10;jIJu8p1Q9352H29P503zskuqlf5U6nHYL2cgPPX+P/zX3moFyWQMv2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KtSfHAAAA3AAAAA8AAAAAAAAAAAAAAAAAmAIAAGRy&#10;cy9kb3ducmV2LnhtbFBLBQYAAAAABAAEAPUAAACMAwAAAAA=&#10;" path="m4174,84r3,-14l4191,22r15,48l4209,84r10,31l4240,115,4205,6r-26,l4174,84xe" fillcolor="black" stroked="f">
                  <v:path arrowok="t" o:connecttype="custom" o:connectlocs="4174,-1120;4177,-1134;4191,-1182;4206,-1134;4209,-1120;4219,-1089;4240,-1089;4205,-1198;4179,-1198;4174,-1120" o:connectangles="0,0,0,0,0,0,0,0,0,0"/>
                </v:shape>
                <v:shape id="Freeform 1564" o:spid="_x0000_s162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rUMcA&#10;AADcAAAADwAAAGRycy9kb3ducmV2LnhtbESP3WrCQBSE7wu+w3IKvSlmU9EgaVaRlpZSVPDnAY7Z&#10;0yQ0ezbNbjT26V1B8HKYmW+YbN6bWhypdZVlBS9RDII4t7riQsF+9zGcgnAeWWNtmRScycF8NnjI&#10;MNX2xBs6bn0hAoRdigpK75tUSpeXZNBFtiEO3o9tDfog20LqFk8Bbmo5iuNEGqw4LJTY0FtJ+e+2&#10;Mwq6yX9C3fLgVt/Ph89mvE6qd/2n1NNjv3gF4an39/Ct/aUVJJMRX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YK1DHAAAA3AAAAA8AAAAAAAAAAAAAAAAAmAIAAGRy&#10;cy9kb3ducmV2LnhtbFBLBQYAAAAABAAEAPUAAACMAwAAAAA=&#10;" path="m4179,6r-35,109l4165,115r9,-31l4179,6xe" fillcolor="black" stroked="f">
                  <v:path arrowok="t" o:connecttype="custom" o:connectlocs="4179,-1198;4144,-1089;4165,-1089;4174,-1120;4179,-1198" o:connectangles="0,0,0,0,0"/>
                </v:shape>
                <v:shape id="Freeform 1563" o:spid="_x0000_s162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Oy8YA&#10;AADcAAAADwAAAGRycy9kb3ducmV2LnhtbESP0WrCQBRE3wv+w3ILvkjdWDWU1FWkRRFRoWk/4Jq9&#10;TYLZu2l2o2m/3hWEPg4zc4aZLTpTiTM1rrSsYDSMQBBnVpecK/j6XD29gHAeWWNlmRT8koPFvPcw&#10;w0TbC3/QOfW5CBB2CSoovK8TKV1WkEE3tDVx8L5tY9AH2eRSN3gJcFPJ5yiKpcGSw0KBNb0VlJ3S&#10;1ihop38xtbuj228Hx3U9OcTlu/5Rqv/YLV9BeOr8f/je3mgF8XQM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SOy8YAAADcAAAADwAAAAAAAAAAAAAAAACYAgAAZHJz&#10;L2Rvd25yZXYueG1sUEsFBgAAAAAEAAQA9QAAAIsDAAAAAA==&#10;" path="m4177,70r-3,14l4209,84r-3,-14l4177,70xe" fillcolor="black" stroked="f">
                  <v:path arrowok="t" o:connecttype="custom" o:connectlocs="4177,-1134;4174,-1120;4209,-1120;4206,-1134;4177,-1134" o:connectangles="0,0,0,0,0"/>
                </v:shape>
                <v:shape id="Freeform 1562" o:spid="_x0000_s163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Wv8YA&#10;AADcAAAADwAAAGRycy9kb3ducmV2LnhtbESP3WrCQBSE7wu+w3KE3hTdKBokuopYLKVYwZ8HOGaP&#10;STB7Ns1uNO3Tu4LQy2FmvmFmi9aU4kq1KywrGPQjEMSp1QVnCo6HdW8CwnlkjaVlUvBLDhbzzssM&#10;E21vvKPr3mciQNglqCD3vkqkdGlOBl3fVsTBO9vaoA+yzqSu8RbgppTDKIqlwYLDQo4VrXJKL/vG&#10;KGjGfzE1m5P7/no7fVSjbVy86x+lXrvtcgrCU+v/w8/2p1YQj0f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0Wv8YAAADcAAAADwAAAAAAAAAAAAAAAACYAgAAZHJz&#10;L2Rvd25yZXYueG1sUEsFBgAAAAAEAAQA9QAAAIsDAAAAAA==&#10;" path="m4551,92r,-3l4550,84r-2,-4l4543,76r-5,-3l4533,69r-2,25l4528,100r4,15l4536,114r4,-2l4545,108r4,-6l4551,96r,-4xe" fillcolor="black" stroked="f">
                  <v:path arrowok="t" o:connecttype="custom" o:connectlocs="4551,-1112;4551,-1115;4550,-1120;4548,-1124;4543,-1128;4538,-1131;4533,-1135;4531,-1110;4528,-1104;4532,-1089;4536,-1090;4540,-1092;4545,-1096;4549,-1102;4551,-1108;4551,-1112" o:connectangles="0,0,0,0,0,0,0,0,0,0,0,0,0,0,0,0"/>
                </v:shape>
                <v:shape id="Freeform 1561" o:spid="_x0000_s163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zJMYA&#10;AADcAAAADwAAAGRycy9kb3ducmV2LnhtbESP0WrCQBRE3wv9h+UW+lJ0YzGhRFcpFUVEhaofcM3e&#10;JqHZuzG70ejXdwuCj8PMnGHG085U4kyNKy0rGPQjEMSZ1SXnCg77ee8DhPPIGivLpOBKDqaT56cx&#10;ptpe+JvOO5+LAGGXooLC+zqV0mUFGXR9WxMH78c2Bn2QTS51g5cAN5V8j6JEGiw5LBRY01dB2e+u&#10;NQra+JZQuz66zertuKiH26Sc6ZNSry/d5wiEp84/wvf2UitI4hj+z4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GzJMYAAADcAAAADwAAAAAAAAAAAAAAAACYAgAAZHJz&#10;L2Rvd25yZXYueG1sUEsFBgAAAAAEAAQA9QAAAIsDAAAAAA==&#10;" path="m4530,89r1,5l4533,69r-4,-1l4525,66r-1,18l4530,89xe" fillcolor="black" stroked="f">
                  <v:path arrowok="t" o:connecttype="custom" o:connectlocs="4530,-1115;4531,-1110;4533,-1135;4529,-1136;4525,-1138;4524,-1120;4530,-1115" o:connectangles="0,0,0,0,0,0,0"/>
                </v:shape>
                <v:shape id="Freeform 1560" o:spid="_x0000_s163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tU8YA&#10;AADcAAAADwAAAGRycy9kb3ducmV2LnhtbESP3WrCQBSE74W+w3IK3ohulLpIdJVSUaTUgj8PcMye&#10;JqHZszG70bRP3y0UejnMzDfMYtXZStyo8aVjDeNRAoI4c6bkXMP5tBnOQPiAbLByTBq+yMNq+dBb&#10;YGrcnQ90O4ZcRAj7FDUUIdSplD4ryKIfuZo4eh+usRiibHJpGrxHuK3kJEmUtFhyXCiwppeCss9j&#10;azW0029F7dvF718Hl2399K7Ktblq3X/snucgAnXhP/zX3hkNaqrg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MtU8YAAADcAAAADwAAAAAAAAAAAAAAAACYAgAAZHJz&#10;L2Rvd25yZXYueG1sUEsFBgAAAAAEAAQA9QAAAIsDAAAAAA==&#10;" path="m4521,65r-4,-3l4518,83r6,1l4525,66r-4,-1xe" fillcolor="black" stroked="f">
                  <v:path arrowok="t" o:connecttype="custom" o:connectlocs="4521,-1139;4517,-1142;4518,-1121;4524,-1120;4525,-1138;4521,-1139" o:connectangles="0,0,0,0,0,0"/>
                </v:shape>
                <v:shape id="Freeform 1559" o:spid="_x0000_s163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IyMYA&#10;AADcAAAADwAAAGRycy9kb3ducmV2LnhtbESP0WrCQBRE3wX/YbmCL6KbiqYldRVpUYq0hcZ+wDV7&#10;mwSzd9PsRlO/3hUKPg4zc4ZZrDpTiRM1rrSs4GESgSDOrC45V/C934yfQDiPrLGyTAr+yMFq2e8t&#10;MNH2zF90Sn0uAoRdggoK7+tESpcVZNBNbE0cvB/bGPRBNrnUDZ4D3FRyGkWxNFhyWCiwppeCsmPa&#10;GgXt/BJT+35wH7vRYVvPPuPyVf8qNRx062cQnjp/D/+337SCeP4I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+IyMYAAADcAAAADwAAAAAAAAAAAAAAAACYAgAAZHJz&#10;L2Rvd25yZXYueG1sUEsFBgAAAAAEAAQA9QAAAIsDAAAAAA==&#10;" path="m4517,62r-1,-5l4514,36r-6,3l4502,44r-3,5l4497,56r,6l4498,66r2,5l4506,76r6,4l4518,83r-1,-21xe" fillcolor="black" stroked="f">
                  <v:path arrowok="t" o:connecttype="custom" o:connectlocs="4517,-1142;4516,-1147;4514,-1168;4508,-1165;4502,-1160;4499,-1155;4497,-1148;4497,-1142;4498,-1138;4500,-1133;4506,-1128;4512,-1124;4518,-1121;4517,-1142" o:connectangles="0,0,0,0,0,0,0,0,0,0,0,0,0,0"/>
                </v:shape>
                <v:shape id="Freeform 1558" o:spid="_x0000_s163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cusQA&#10;AADcAAAADwAAAGRycy9kb3ducmV2LnhtbERP3WrCMBS+F3yHcAa7kZlOZhldU5GJYwwdrPoAx+as&#10;LWtOapNq59ObC8HLj+8/XQymESfqXG1ZwfM0AkFcWF1zqWC/Wz+9gnAeWWNjmRT8k4NFNh6lmGh7&#10;5h865b4UIYRdggoq79tESldUZNBNbUscuF/bGfQBdqXUHZ5DuGnkLIpiabDm0FBhS+8VFX95bxT0&#10;80tM/ebgtl+Tw0f78h3XK31U6vFhWL6B8DT4u/jm/tQK4nlYG86EI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wHLrEAAAA3AAAAA8AAAAAAAAAAAAAAAAAmAIAAGRycy9k&#10;b3ducmV2LnhtbFBLBQYAAAAABAAEAPUAAACJAwAAAAA=&#10;" path="m4528,100r-5,3l4524,117r4,l4532,115r-4,-15xe" fillcolor="black" stroked="f">
                  <v:path arrowok="t" o:connecttype="custom" o:connectlocs="4528,-1104;4523,-1101;4524,-1087;4528,-1087;4532,-1089;4528,-1104" o:connectangles="0,0,0,0,0,0"/>
                </v:shape>
                <v:shape id="Freeform 1557" o:spid="_x0000_s163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5IcYA&#10;AADcAAAADwAAAGRycy9kb3ducmV2LnhtbESP0WrCQBRE3wX/YbmCL6KbioY2dRVpUYq0hcZ+wDV7&#10;mwSzd9PsRlO/3hUKPg4zc4ZZrDpTiRM1rrSs4GESgSDOrC45V/C934wfQTiPrLGyTAr+yMFq2e8t&#10;MNH2zF90Sn0uAoRdggoK7+tESpcVZNBNbE0cvB/bGPRBNrnUDZ4D3FRyGkWxNFhyWCiwppeCsmPa&#10;GgXt/BJT+35wH7vRYVvPPuPyVf8qNRx062cQnjp/D/+337SCeP4E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y5IcYAAADcAAAADwAAAAAAAAAAAAAAAACYAgAAZHJz&#10;L2Rvd25yZXYueG1sUEsFBgAAAAAEAAQA9QAAAIsDAAAAAA==&#10;" path="m4519,103r-7,-1l4514,117r10,l4523,103r-4,xe" fillcolor="black" stroked="f">
                  <v:path arrowok="t" o:connecttype="custom" o:connectlocs="4519,-1101;4512,-1102;4514,-1087;4524,-1087;4523,-1101;4519,-1101" o:connectangles="0,0,0,0,0,0"/>
                </v:shape>
                <v:shape id="Freeform 1556" o:spid="_x0000_s163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aAcMA&#10;AADcAAAADwAAAGRycy9kb3ducmV2LnhtbERP3WrCMBS+H/gO4QjeDE0VF0ZnFHFsDJnCdA9wbI5t&#10;sTmpTarVp18uBl5+fP+zRWcrcaHGl441jEcJCOLMmZJzDb/7j+ErCB+QDVaOScONPCzmvacZpsZd&#10;+Ycuu5CLGMI+RQ1FCHUqpc8KsuhHriaO3NE1FkOETS5Ng9cYbis5SRIlLZYcGwqsaVVQdtq1VkP7&#10;clfUfh/8Zv18+KynW1W+m7PWg363fAMRqAsP8b/7y2hQKs6PZ+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raAcMAAADcAAAADwAAAAAAAAAAAAAAAACYAgAAZHJzL2Rv&#10;d25yZXYueG1sUEsFBgAAAAAEAAQA9QAAAIgDAAAAAA==&#10;" path="m4514,117r-2,-15l4508,101r-4,-1l4499,97r-4,14l4501,115r4,l4510,117r4,xe" fillcolor="black" stroked="f">
                  <v:path arrowok="t" o:connecttype="custom" o:connectlocs="4514,-1087;4512,-1102;4508,-1103;4504,-1104;4499,-1107;4495,-1093;4501,-1089;4505,-1089;4510,-1087;4514,-1087" o:connectangles="0,0,0,0,0,0,0,0,0,0"/>
                </v:shape>
                <v:shape id="Freeform 1555" o:spid="_x0000_s163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/msYA&#10;AADcAAAADwAAAGRycy9kb3ducmV2LnhtbESP0WrCQBRE3wv+w3IFX0rdWOxSUlcRS0WkCrX9gGv2&#10;mgSzd9PsRqNf7xYKPg4zc4aZzDpbiRM1vnSsYTRMQBBnzpSca/j5/nh6BeEDssHKMWm4kIfZtPcw&#10;wdS4M3/RaRdyESHsU9RQhFCnUvqsIIt+6Gri6B1cYzFE2eTSNHiOcFvJ5yRR0mLJcaHAmhYFZcdd&#10;azW0L1dF7efeb9aP+2U93qry3fxqPeh38zcQgbpwD/+3V0aDUiP4O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Z/msYAAADcAAAADwAAAAAAAAAAAAAAAACYAgAAZHJz&#10;L2Rvd25yZXYueG1sUEsFBgAAAAAEAAQA9QAAAIsDAAAAAA==&#10;" path="m4514,36r2,21l4519,51r4,-3l4531,48r6,2l4543,53r5,-14l4545,38r-7,-2l4534,35r-4,-1l4522,34r-4,1l4514,36xe" fillcolor="black" stroked="f">
                  <v:path arrowok="t" o:connecttype="custom" o:connectlocs="4514,-1168;4516,-1147;4519,-1153;4523,-1156;4531,-1156;4537,-1154;4543,-1151;4548,-1165;4545,-1166;4538,-1168;4534,-1169;4530,-1170;4522,-1170;4518,-1169;4514,-1168" o:connectangles="0,0,0,0,0,0,0,0,0,0,0,0,0,0,0"/>
                </v:shape>
                <v:shape id="Freeform 1554" o:spid="_x0000_s163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h7cYA&#10;AADcAAAADwAAAGRycy9kb3ducmV2LnhtbESP0WrCQBRE3wX/YblCX6RuKu1SUlcRS0sRFWr7Adfs&#10;NQlm76bZjUa/3hUKPg4zc4aZzDpbiSM1vnSs4WmUgCDOnCk51/D78/H4CsIHZIOVY9JwJg+zab83&#10;wdS4E3/TcRtyESHsU9RQhFCnUvqsIIt+5Gri6O1dYzFE2eTSNHiKcFvJcZIoabHkuFBgTYuCssO2&#10;tRral4uidrXz6+Vw91k/b1T5bv60fhh08zcQgbpwD/+3v4wGpcZ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Th7cYAAADcAAAADwAAAAAAAAAAAAAAAACYAgAAZHJz&#10;L2Rvd25yZXYueG1sUEsFBgAAAAAEAAQA9QAAAIsDAAAAAA==&#10;" path="m4490,36r-21,l4450,96r-5,-19l4432,36r8,79l4459,115r31,-79xe" fillcolor="black" stroked="f">
                  <v:path arrowok="t" o:connecttype="custom" o:connectlocs="4490,-1168;4469,-1168;4450,-1108;4445,-1127;4432,-1168;4440,-1089;4459,-1089;4490,-1168" o:connectangles="0,0,0,0,0,0,0,0"/>
                </v:shape>
                <v:shape id="Freeform 1553" o:spid="_x0000_s163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EdscA&#10;AADcAAAADwAAAGRycy9kb3ducmV2LnhtbESP0UrDQBRE34X+w3ILvhS7UdtF0mxKURSRVrD6AbfZ&#10;2yQ0ezdmN230691CwcdhZs4w2XKwjThS52vHGm6nCQjiwpmaSw1fn883DyB8QDbYOCYNP+RhmY+u&#10;MkyNO/EHHbehFBHCPkUNVQhtKqUvKrLop64ljt7edRZDlF0pTYenCLeNvEsSJS3WHBcqbOmxouKw&#10;7a2Gfv6rqF/v/OZtsntpZ++qfjLfWl+Ph9UCRKAh/Icv7VejQal7OJ+JR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4RHbHAAAA3AAAAA8AAAAAAAAAAAAAAAAAmAIAAGRy&#10;cy9kb3ducmV2LnhtbFBLBQYAAAAABAAEAPUAAACMAwAAAAA=&#10;" path="m4447,82r-2,-5l4450,96r-1,-7l4447,82xe" fillcolor="black" stroked="f">
                  <v:path arrowok="t" o:connecttype="custom" o:connectlocs="4447,-1122;4445,-1127;4450,-1108;4449,-1115;4447,-1122" o:connectangles="0,0,0,0,0"/>
                </v:shape>
                <v:shape id="Freeform 1552" o:spid="_x0000_s164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cAsYA&#10;AADcAAAADwAAAGRycy9kb3ducmV2LnhtbESP0WrCQBRE3wX/YblCX6RuWuxSUlcRS0sRFWr7Adfs&#10;NQlm76bZjUa/3hUKPg4zc4aZzDpbiSM1vnSs4WmUgCDOnCk51/D78/H4CsIHZIOVY9JwJg+zab83&#10;wdS4E3/TcRtyESHsU9RQhFCnUvqsIIt+5Gri6O1dYzFE2eTSNHiKcFvJ5yRR0mLJcaHAmhYFZYdt&#10;azW0LxdF7Wrn18vh7rMeb1T5bv60fhh08zcQgbpwD/+3v4wGpcZ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HcAsYAAADcAAAADwAAAAAAAAAAAAAAAACYAgAAZHJz&#10;L2Rvd25yZXYueG1sUEsFBgAAAAAEAAQA9QAAAIsDAAAAAA==&#10;" path="m3951,6r-19,l3932,51r1,23l3933,90r18,25l3951,6xe" fillcolor="black" stroked="f">
                  <v:path arrowok="t" o:connecttype="custom" o:connectlocs="3951,-1198;3932,-1198;3932,-1153;3933,-1130;3933,-1114;3951,-1089;3951,-1198" o:connectangles="0,0,0,0,0,0,0"/>
                </v:shape>
                <v:shape id="Freeform 1551" o:spid="_x0000_s164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15mcYA&#10;AADcAAAADwAAAGRycy9kb3ducmV2LnhtbESP3WrCQBSE74W+w3IK3ohulLpIdJVSUaTUgj8PcMye&#10;JqHZszG70bRP3y0UejnMzDfMYtXZStyo8aVjDeNRAoI4c6bkXMP5tBnOQPiAbLByTBq+yMNq+dBb&#10;YGrcnQ90O4ZcRAj7FDUUIdSplD4ryKIfuZo4eh+usRiibHJpGrxHuK3kJEmUtFhyXCiwppeCss9j&#10;azW0029F7dvF718Hl2399K7Ktblq3X/snucgAnXhP/zX3hkNSk3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15mcYAAADcAAAADwAAAAAAAAAAAAAAAACYAgAAZHJz&#10;L2Rvd25yZXYueG1sUEsFBgAAAAAEAAQA9QAAAIsDAAAAAA==&#10;" path="m3929,115r22,l3933,90r-1,-2l3923,67r-8,-15l3901,68r28,47xe" fillcolor="black" stroked="f">
                  <v:path arrowok="t" o:connecttype="custom" o:connectlocs="3929,-1089;3951,-1089;3933,-1114;3932,-1116;3923,-1137;3915,-1152;3901,-1136;3929,-1089" o:connectangles="0,0,0,0,0,0,0,0"/>
                </v:shape>
                <v:shape id="Freeform 1550" o:spid="_x0000_s164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/n7sYA&#10;AADcAAAADwAAAGRycy9kb3ducmV2LnhtbESP0WrCQBRE3wX/YblCX6RuKnUp0VWkYimlCtp+wDV7&#10;TYLZuzG70bRf3y0IPg4zc4aZLTpbiQs1vnSs4WmUgCDOnCk51/D9tX58AeEDssHKMWn4IQ+Leb83&#10;w9S4K+/osg+5iBD2KWooQqhTKX1WkEU/cjVx9I6usRiibHJpGrxGuK3kOEmUtFhyXCiwpteCstO+&#10;tRraya+i9vPgNx/Dw1v9vFXlypy1fhh0yymIQF24h2/td6NBKQX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/n7sYAAADcAAAADwAAAAAAAAAAAAAAAACYAgAAZHJz&#10;L2Rvd25yZXYueG1sUEsFBgAAAAAEAAQA9QAAAIsDAAAAAA==&#10;" path="m3882,30r1,3l3893,53r8,15l3915,52,3887,6r-5,24xe" fillcolor="black" stroked="f">
                  <v:path arrowok="t" o:connecttype="custom" o:connectlocs="3882,-1174;3883,-1171;3893,-1151;3901,-1136;3915,-1152;3887,-1198;3882,-1174" o:connectangles="0,0,0,0,0,0,0"/>
                </v:shape>
                <v:shape id="Freeform 1549" o:spid="_x0000_s164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CdcYA&#10;AADcAAAADwAAAGRycy9kb3ducmV2LnhtbESP0UrEMBRE3xf8h3AFX8RNVzRKbVoWRZFlFax+wN3m&#10;2habm9qk3erXmwVhH4eZOcNkxWw7MdHgW8caVssEBHHlTMu1ho/3x4tbED4gG+wck4Yf8lDkJ4sM&#10;U+P2/EZTGWoRIexT1NCE0KdS+qohi37peuLofbrBYohyqKUZcB/htpOXSaKkxZbjQoM93TdUfZWj&#10;1TBe/yoatzv/sjnfPfVXr6p9MN9an53O6zsQgeZwDP+3n40GpW7gcC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NCdcYAAADcAAAADwAAAAAAAAAAAAAAAACYAgAAZHJz&#10;L2Rvd25yZXYueG1sUEsFBgAAAAAEAAQA9QAAAIsDAAAAAA==&#10;" path="m3882,30r5,-24l3864,6r18,109l3882,30xe" fillcolor="black" stroked="f">
                  <v:path arrowok="t" o:connecttype="custom" o:connectlocs="3882,-1174;3887,-1198;3864,-1198;3882,-1089;3882,-1174" o:connectangles="0,0,0,0,0"/>
                </v:shape>
                <v:shape id="Freeform 1548" o:spid="_x0000_s164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WB8MA&#10;AADcAAAADwAAAGRycy9kb3ducmV2LnhtbERP3WrCMBS+H/gO4QjeDE0VF0ZnFHFsDJnCdA9wbI5t&#10;sTmpTarVp18uBl5+fP+zRWcrcaHGl441jEcJCOLMmZJzDb/7j+ErCB+QDVaOScONPCzmvacZpsZd&#10;+Ycuu5CLGMI+RQ1FCHUqpc8KsuhHriaO3NE1FkOETS5Ng9cYbis5SRIlLZYcGwqsaVVQdtq1VkP7&#10;clfUfh/8Zv18+KynW1W+m7PWg363fAMRqAsP8b/7y2hQKq6NZ+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zWB8MAAADcAAAADwAAAAAAAAAAAAAAAACYAgAAZHJzL2Rv&#10;d25yZXYueG1sUEsFBgAAAAAEAAQA9QAAAIgDAAAAAA==&#10;" path="m3789,115r20,l3792,36r-7,-2l3778,34r-6,2l3770,37r-6,2l3770,50r4,l3779,51r5,3l3787,58r2,5l3789,115xe" fillcolor="black" stroked="f">
                  <v:path arrowok="t" o:connecttype="custom" o:connectlocs="3789,-1089;3809,-1089;3792,-1168;3785,-1170;3778,-1170;3772,-1168;3770,-1167;3764,-1165;3770,-1154;3774,-1154;3779,-1153;3784,-1150;3787,-1146;3789,-1141;3789,-1089" o:connectangles="0,0,0,0,0,0,0,0,0,0,0,0,0,0,0"/>
                </v:shape>
                <v:shape id="Freeform 1547" o:spid="_x0000_s164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znMYA&#10;AADcAAAADwAAAGRycy9kb3ducmV2LnhtbESP0UrEMBRE3xf8h3AFX8RNVzRobVoWRZFlFax+wN3m&#10;2habm9qk3erXmwVhH4eZOcNkxWw7MdHgW8caVssEBHHlTMu1ho/3x4sbED4gG+wck4Yf8lDkJ4sM&#10;U+P2/EZTGWoRIexT1NCE0KdS+qohi37peuLofbrBYohyqKUZcB/htpOXSaKkxZbjQoM93TdUfZWj&#10;1TBe/yoatzv/sjnfPfVXr6p9MN9an53O6zsQgeZwDP+3n40GpW7hcC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BznMYAAADcAAAADwAAAAAAAAAAAAAAAACYAgAAZHJz&#10;L2Rvd25yZXYueG1sUEsFBgAAAAAEAAQA9QAAAIsDAAAAAA==&#10;" path="m3757,69r1,-5l3760,59r4,-5l3770,50r-6,-11l3758,44r-1,25xe" fillcolor="black" stroked="f">
                  <v:path arrowok="t" o:connecttype="custom" o:connectlocs="3757,-1135;3758,-1140;3760,-1145;3764,-1150;3770,-1154;3764,-1165;3758,-1160;3757,-1135" o:connectangles="0,0,0,0,0,0,0,0"/>
                </v:shape>
                <v:shape id="Freeform 1546" o:spid="_x0000_s164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M3MQA&#10;AADcAAAADwAAAGRycy9kb3ducmV2LnhtbERP3WrCMBS+F3yHcARvRNOJdqNrFNlQZLjBdA9w2py1&#10;xeaka1Lt9vTLheDlx/efrntTiwu1rrKs4GEWgSDOra64UPB12k6fQDiPrLG2TAp+ycF6NRykmGh7&#10;5U+6HH0hQgi7BBWU3jeJlC4vyaCb2YY4cN+2NegDbAupW7yGcFPLeRTF0mDFoaHEhl5Kys/Hzijo&#10;ln8xdYfMvb9Nsl2z+IirV/2j1HjUb55BeOr9XXxz77WC+DHMD2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zTNzEAAAA3AAAAA8AAAAAAAAAAAAAAAAAmAIAAGRycy9k&#10;b3ducmV2LnhtbFBLBQYAAAAABAAEAPUAAACJAwAAAAA=&#10;" path="m3756,48r-1,l3757,115r,-46l3758,44r-2,4xe" fillcolor="black" stroked="f">
                  <v:path arrowok="t" o:connecttype="custom" o:connectlocs="3756,-1156;3755,-1156;3757,-1089;3757,-1135;3758,-1160;3756,-1156" o:connectangles="0,0,0,0,0,0"/>
                </v:shape>
                <v:shape id="Freeform 1545" o:spid="_x0000_s164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pR8YA&#10;AADcAAAADwAAAGRycy9kb3ducmV2LnhtbESP0WrCQBRE34X+w3ILfSm6UdpYoquUSouILRj7Adfs&#10;NQnN3k2zG41+vSsIPg4zc4aZzjtTiQM1rrSsYDiIQBBnVpecK/jdfvbfQDiPrLGyTApO5GA+e+hN&#10;MdH2yBs6pD4XAcIuQQWF93UipcsKMugGtiYO3t42Bn2QTS51g8cAN5UcRVEsDZYcFgqs6aOg7C9t&#10;jYL29RxTu96579Xz7qt++YnLhf5X6umxe5+A8NT5e/jWXmoF8XgI1zPh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/pR8YAAADcAAAADwAAAAAAAAAAAAAAAACYAgAAZHJz&#10;L2Rvd25yZXYueG1sUEsFBgAAAAAEAAQA9QAAAIsDAAAAAA==&#10;" path="m3754,36r-17,l3738,115r19,l3755,48r-1,-12xe" fillcolor="black" stroked="f">
                  <v:path arrowok="t" o:connecttype="custom" o:connectlocs="3754,-1168;3737,-1168;3738,-1089;3757,-1089;3755,-1156;3754,-1168" o:connectangles="0,0,0,0,0,0"/>
                </v:shape>
                <v:shape id="Freeform 1544" o:spid="_x0000_s164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3MMYA&#10;AADcAAAADwAAAGRycy9kb3ducmV2LnhtbESP0WrCQBRE3wX/YblCX0rdVNoo0VWkpaWICqZ+wDV7&#10;TYLZu2l2o2m/visIPg4zc4aZLTpTiTM1rrSs4HkYgSDOrC45V7D//niagHAeWWNlmRT8koPFvN+b&#10;YaLthXd0Tn0uAoRdggoK7+tESpcVZNANbU0cvKNtDPogm1zqBi8Bbio5iqJYGiw5LBRY01tB2Slt&#10;jYL29S+mdn1wm9Xj4bN+2cblu/5R6mHQLacgPHX+Hr61v7SCeDyC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13MMYAAADcAAAADwAAAAAAAAAAAAAAAACYAgAAZHJz&#10;L2Rvd25yZXYueG1sUEsFBgAAAAAEAAQA9QAAAIsDAAAAAA==&#10;" path="m3809,115r,-52l3808,57r-1,-5l3805,48r-3,-3l3798,40r-6,-4l3809,115xe" fillcolor="black" stroked="f">
                  <v:path arrowok="t" o:connecttype="custom" o:connectlocs="3809,-1089;3809,-1141;3808,-1147;3807,-1152;3805,-1156;3802,-1159;3798,-1164;3792,-1168;3809,-1089" o:connectangles="0,0,0,0,0,0,0,0,0"/>
                </v:shape>
                <v:shape id="Freeform 1543" o:spid="_x0000_s164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Sq8cA&#10;AADcAAAADwAAAGRycy9kb3ducmV2LnhtbESP0WrCQBRE34X+w3IFX4pu1BpL6ipSsRRRQdsPuGav&#10;SWj2bprdaOrXdwsFH4eZOcPMFq0pxYVqV1hWMBxEIIhTqwvOFHx+rPvPIJxH1lhaJgU/5GAxf+jM&#10;MNH2yge6HH0mAoRdggpy76tESpfmZNANbEUcvLOtDfog60zqGq8Bbko5iqJYGiw4LORY0WtO6dex&#10;MQqayS2mZntyu83j6a162sfFSn8r1eu2yxcQnlp/D/+337WCeDq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h0qvHAAAA3AAAAA8AAAAAAAAAAAAAAAAAmAIAAGRy&#10;cy9kb3ducmV2LnhtbFBLBQYAAAAABAAEAPUAAACMAwAAAAA=&#10;" path="m4110,21r6,l4124,22r8,3l4137,9,4127,6r-9,-2l4110,21xe" fillcolor="black" stroked="f">
                  <v:path arrowok="t" o:connecttype="custom" o:connectlocs="4110,-1183;4116,-1183;4124,-1182;4132,-1179;4137,-1195;4127,-1198;4118,-1200;4110,-1183" o:connectangles="0,0,0,0,0,0,0,0"/>
                </v:shape>
                <v:shape id="Freeform 1542" o:spid="_x0000_s165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K38YA&#10;AADcAAAADwAAAGRycy9kb3ducmV2LnhtbESP0WrCQBRE3wv9h+UW+iK6sWiU6CpFaZFSBaMfcM1e&#10;k9Ds3ZjdaNqvdwuFPg4zc4aZLztTiSs1rrSsYDiIQBBnVpecKzge3vpTEM4ja6wsk4JvcrBcPD7M&#10;MdH2xnu6pj4XAcIuQQWF93UipcsKMugGtiYO3tk2Bn2QTS51g7cAN5V8iaJYGiw5LBRY06qg7Ctt&#10;jYJ2/BNT+3ly24/e6b0e7eJyrS9KPT91rzMQnjr/H/5rb7SCeDKC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hK38YAAADcAAAADwAAAAAAAAAAAAAAAACYAgAAZHJz&#10;L2Rvd25yZXYueG1sUEsFBgAAAAAEAAQA9QAAAIsDAAAAAA==&#10;" path="m4091,25r4,-2l4100,22r5,-1l4110,21r8,-17l4105,4r-4,l4097,5r-6,20xe" fillcolor="black" stroked="f">
                  <v:path arrowok="t" o:connecttype="custom" o:connectlocs="4091,-1179;4095,-1181;4100,-1182;4105,-1183;4110,-1183;4118,-1200;4105,-1200;4101,-1200;4097,-1199;4091,-1179" o:connectangles="0,0,0,0,0,0,0,0,0,0"/>
                </v:shape>
                <v:shape id="Freeform 1541" o:spid="_x0000_s165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vRMYA&#10;AADcAAAADwAAAGRycy9kb3ducmV2LnhtbESP0WrCQBRE3wX/YbmCL6KbiqYldRVpUYq0hcZ+wDV7&#10;mwSzd9PsRlO/3hUKPg4zc4ZZrDpTiRM1rrSs4GESgSDOrC45V/C934yfQDiPrLGyTAr+yMFq2e8t&#10;MNH2zF90Sn0uAoRdggoK7+tESpcVZNBNbE0cvB/bGPRBNrnUDZ4D3FRyGkWxNFhyWCiwppeCsmPa&#10;GgXt/BJT+35wH7vRYVvPPuPyVf8qNRx062cQnjp/D/+337SC+HEO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TvRMYAAADcAAAADwAAAAAAAAAAAAAAAACYAgAAZHJz&#10;L2Rvd25yZXYueG1sUEsFBgAAAAAEAAQA9QAAAIsDAAAAAA==&#10;" path="m4090,7r-4,1l4086,28r5,-3l4097,5r-7,2xe" fillcolor="black" stroked="f">
                  <v:path arrowok="t" o:connecttype="custom" o:connectlocs="4090,-1197;4086,-1196;4086,-1176;4091,-1179;4097,-1199;4090,-1197" o:connectangles="0,0,0,0,0,0"/>
                </v:shape>
                <v:shape id="Freeform 1540" o:spid="_x0000_s165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xM8YA&#10;AADcAAAADwAAAGRycy9kb3ducmV2LnhtbESP0UrEMBRE3xf8h3AFX8RNVzRKbVoWRZFlFax+wN3m&#10;2habm9qk3erXmwVhH4eZOcNkxWw7MdHgW8caVssEBHHlTMu1ho/3x4tbED4gG+wck4Yf8lDkJ4sM&#10;U+P2/EZTGWoRIexT1NCE0KdS+qohi37peuLofbrBYohyqKUZcB/htpOXSaKkxZbjQoM93TdUfZWj&#10;1TBe/yoatzv/sjnfPfVXr6p9MN9an53O6zsQgeZwDP+3n40GdaPgcC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ZxM8YAAADcAAAADwAAAAAAAAAAAAAAAACYAgAAZHJz&#10;L2Rvd25yZXYueG1sUEsFBgAAAAAEAAQA9QAAAIsDAAAAAA==&#10;" path="m4080,11r-6,4l4075,43r2,-4l4080,35r6,-7l4086,8r-6,3xe" fillcolor="black" stroked="f">
                  <v:path arrowok="t" o:connecttype="custom" o:connectlocs="4080,-1193;4074,-1189;4075,-1161;4077,-1165;4080,-1169;4086,-1176;4086,-1196;4080,-1193" o:connectangles="0,0,0,0,0,0,0,0"/>
                </v:shape>
                <v:shape id="Freeform 1539" o:spid="_x0000_s165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UqMYA&#10;AADcAAAADwAAAGRycy9kb3ducmV2LnhtbESP0WrCQBRE34X+w3ILvohuKjWR1FVKxVJEBbUfcM3e&#10;JqHZu2l2o2m/visIPg4zc4aZLTpTiTM1rrSs4GkUgSDOrC45V/B5XA2nIJxH1lhZJgW/5GAxf+jN&#10;MNX2wns6H3wuAoRdigoK7+tUSpcVZNCNbE0cvC/bGPRBNrnUDV4C3FRyHEWxNFhyWCiwpreCsu9D&#10;axS0k7+Y2s3JbdeD03v9vIvLpf5Rqv/Yvb6A8NT5e/jW/tAK4iSB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rUqMYAAADcAAAADwAAAAAAAAAAAAAAAACYAgAAZHJz&#10;L2Rvd25yZXYueG1sUEsFBgAAAAAEAAQA9QAAAIsDAAAAAA==&#10;" path="m4066,102r5,4l4072,54r1,-5l4075,43r-1,-28l4068,20r-2,82xe" fillcolor="black" stroked="f">
                  <v:path arrowok="t" o:connecttype="custom" o:connectlocs="4066,-1102;4071,-1098;4072,-1150;4073,-1155;4075,-1161;4074,-1189;4068,-1184;4066,-1102" o:connectangles="0,0,0,0,0,0,0,0"/>
                </v:shape>
                <v:shape id="Freeform 1538" o:spid="_x0000_s165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A2sQA&#10;AADcAAAADwAAAGRycy9kb3ducmV2LnhtbERP3WrCMBS+F3yHcARvRNOJdqNrFNlQZLjBdA9w2py1&#10;xeaka1Lt9vTLheDlx/efrntTiwu1rrKs4GEWgSDOra64UPB12k6fQDiPrLG2TAp+ycF6NRykmGh7&#10;5U+6HH0hQgi7BBWU3jeJlC4vyaCb2YY4cN+2NegDbAupW7yGcFPLeRTF0mDFoaHEhl5Kys/Hzijo&#10;ln8xdYfMvb9Nsl2z+IirV/2j1HjUb55BeOr9XXxz77WC+DGsDW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QNrEAAAA3AAAAA8AAAAAAAAAAAAAAAAAmAIAAGRycy9k&#10;b3ducmV2LnhtbFBLBQYAAAAABAAEAPUAAACJAwAAAAA=&#10;" path="m4072,67r,-13l4071,106r6,4l4073,72r-1,-5xe" fillcolor="black" stroked="f">
                  <v:path arrowok="t" o:connecttype="custom" o:connectlocs="4072,-1137;4072,-1150;4071,-1098;4077,-1094;4073,-1132;4072,-1137" o:connectangles="0,0,0,0,0,0"/>
                </v:shape>
                <v:shape id="Freeform 1537" o:spid="_x0000_s165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lQccA&#10;AADcAAAADwAAAGRycy9kb3ducmV2LnhtbESP0WrCQBRE3wv+w3IFX6RulDbV6CqitJSihaofcM1e&#10;k2D2bsxuNO3XdwtCH4eZOcPMFq0pxZVqV1hWMBxEIIhTqwvOFBz2r49jEM4jaywtk4JvcrCYdx5m&#10;mGh74y+67nwmAoRdggpy76tESpfmZNANbEUcvJOtDfog60zqGm8Bbko5iqJYGiw4LORY0Sqn9Lxr&#10;jILm+SemZnN024/+8a16+oyLtb4o1eu2yykIT63/D9/b71pB/DK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J5UHHAAAA3AAAAA8AAAAAAAAAAAAAAAAAmAIAAGRy&#10;cy9kb3ducmV2LnhtbFBLBQYAAAAABAAEAPUAAACMAwAAAAA=&#10;" path="m4054,41r2,44l4058,91r4,6l4066,102r2,-82l4063,25r-4,6l4056,37r-2,4xe" fillcolor="black" stroked="f">
                  <v:path arrowok="t" o:connecttype="custom" o:connectlocs="4054,-1163;4056,-1119;4058,-1113;4062,-1107;4066,-1102;4068,-1184;4063,-1179;4059,-1173;4056,-1167;4054,-1163" o:connectangles="0,0,0,0,0,0,0,0,0,0"/>
                </v:shape>
                <v:shape id="Freeform 1536" o:spid="_x0000_s165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Y8+8QA&#10;AADcAAAADwAAAGRycy9kb3ducmV2LnhtbERP3WrCMBS+F3yHcARvZE0nWym1UcbGRIYKOh/g2Jy1&#10;Zc1J16Ta7enNxcDLj+8/Xw2mERfqXG1ZwWMUgyAurK65VHD6fH9IQTiPrLGxTAp+ycFqOR7lmGl7&#10;5QNdjr4UIYRdhgoq79tMSldUZNBFtiUO3JftDPoAu1LqDq8h3DRyHseJNFhzaKiwpdeKiu9jbxT0&#10;z38J9duz233Mzuv2aZ/Ub/pHqelkeFmA8DT4u/jfvdEKkjTMD2fC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mPPvEAAAA3AAAAA8AAAAAAAAAAAAAAAAAmAIAAGRycy9k&#10;b3ducmV2LnhtbFBLBQYAAAAABAAEAPUAAACJAwAAAAA=&#10;" path="m4052,57r,13l4053,74r,4l4056,85r-2,-44l4053,45r,4l4052,53r,4xe" fillcolor="black" stroked="f">
                  <v:path arrowok="t" o:connecttype="custom" o:connectlocs="4052,-1147;4052,-1134;4053,-1130;4053,-1126;4056,-1119;4054,-1163;4053,-1159;4053,-1155;4052,-1151;4052,-1147" o:connectangles="0,0,0,0,0,0,0,0,0,0"/>
                </v:shape>
                <v:shape id="Freeform 1535" o:spid="_x0000_s165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ZYMYA&#10;AADcAAAADwAAAGRycy9kb3ducmV2LnhtbESP0WrCQBRE3wv+w3IFX0rdKDVImo2IopTSCtp+wDV7&#10;TYLZuzG70bRf3y0IfRxm5gyTLnpTiyu1rrKsYDKOQBDnVldcKPj63DzNQTiPrLG2TAq+ycEiGzyk&#10;mGh74z1dD74QAcIuQQWl900ipctLMujGtiEO3sm2Bn2QbSF1i7cAN7WcRlEsDVYcFkpsaFVSfj50&#10;RkE3+4mpez+6j7fH47Z53sXVWl+UGg375QsIT73/D9/br1pBPJ/A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qZYMYAAADcAAAADwAAAAAAAAAAAAAAAACYAgAAZHJz&#10;L2Rvd25yZXYueG1sUEsFBgAAAAAEAAQA9QAAAIsDAAAAAA==&#10;" path="m4052,62r,4l4052,70r,-13l4052,62xe" fillcolor="black" stroked="f">
                  <v:path arrowok="t" o:connecttype="custom" o:connectlocs="4052,-1142;4052,-1138;4052,-1134;4052,-1147;4052,-1142" o:connectangles="0,0,0,0,0"/>
                </v:shape>
                <v:shape id="Freeform 1534" o:spid="_x0000_s165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HF8cA&#10;AADcAAAADwAAAGRycy9kb3ducmV2LnhtbESP3WrCQBSE7wu+w3IEb4pulBokZiOlpVJKK/jzAMfs&#10;aRKaPRuzG019ercg9HKYmW+YdNWbWpypdZVlBdNJBII4t7riQsFh/zZegHAeWWNtmRT8koNVNnhI&#10;MdH2wls673whAoRdggpK75tESpeXZNBNbEMcvG/bGvRBtoXULV4C3NRyFkWxNFhxWCixoZeS8p9d&#10;ZxR082tM3efRfX08HtfN0yauXvVJqdGwf16C8NT7//C9/a4VxIsZ/J0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4BxfHAAAA3AAAAA8AAAAAAAAAAAAAAAAAmAIAAGRy&#10;cy9kb3ducmV2LnhtbFBLBQYAAAAABAAEAPUAAACMAwAAAAA=&#10;" path="m4136,112r-4,-16l4127,98r-4,1l4119,100r-5,l4119,117r6,-2l4129,115r7,-3xe" fillcolor="black" stroked="f">
                  <v:path arrowok="t" o:connecttype="custom" o:connectlocs="4136,-1092;4132,-1108;4127,-1106;4123,-1105;4119,-1104;4114,-1104;4119,-1087;4125,-1089;4129,-1089;4136,-1092" o:connectangles="0,0,0,0,0,0,0,0,0,0"/>
                </v:shape>
                <v:shape id="Freeform 1533" o:spid="_x0000_s165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ijMYA&#10;AADcAAAADwAAAGRycy9kb3ducmV2LnhtbESP0WrCQBRE3wv+w3IFX4puajVIdBWptBRpBW0/4Jq9&#10;JsHs3ZjdaPTrXaHQx2FmzjCzRWtKcabaFZYVvAwiEMSp1QVnCn5/3vsTEM4jaywtk4IrOVjMO08z&#10;TLS98JbOO5+JAGGXoILc+yqR0qU5GXQDWxEH72Brgz7IOpO6xkuAm1IOoyiWBgsOCzlW9JZTetw1&#10;RkEzvsXUfO3d9/p5/1GNNnGx0ielet12OQXhqfX/4b/2p1YQT17hcS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SijMYAAADcAAAADwAAAAAAAAAAAAAAAACYAgAAZHJz&#10;L2Rvd25yZXYueG1sUEsFBgAAAAAEAAQA9QAAAIsDAAAAAA==&#10;" path="m4095,116r4,1l4103,117r10,l4119,117r-5,-17l4104,100r-5,-1l4095,116xe" fillcolor="black" stroked="f">
                  <v:path arrowok="t" o:connecttype="custom" o:connectlocs="4095,-1088;4099,-1087;4103,-1087;4113,-1087;4119,-1087;4114,-1104;4104,-1104;4099,-1105;4095,-1088" o:connectangles="0,0,0,0,0,0,0,0,0"/>
                </v:shape>
                <v:shape id="Freeform 1532" o:spid="_x0000_s166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6+MYA&#10;AADcAAAADwAAAGRycy9kb3ducmV2LnhtbESP0WrCQBRE3wv+w3IFX0rdKBokdRVRFCmtoO0HXLPX&#10;JJi9G7MbTf16tyD0cZiZM8x03ppSXKl2hWUFg34Egji1uuBMwc/3+m0CwnlkjaVlUvBLDuazzssU&#10;E21vvKfrwWciQNglqCD3vkqkdGlOBl3fVsTBO9naoA+yzqSu8RbgppTDKIqlwYLDQo4VLXNKz4fG&#10;KGjG95iaz6P7+ng9bqrRLi5W+qJUr9su3kF4av1/+NneagXxZAR/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06+MYAAADcAAAADwAAAAAAAAAAAAAAAACYAgAAZHJz&#10;L2Rvd25yZXYueG1sUEsFBgAAAAAEAAQA9QAAAIsDAAAAAA==&#10;" path="m4094,98r-4,-2l4091,115r4,1l4099,99r-5,-1xe" fillcolor="black" stroked="f">
                  <v:path arrowok="t" o:connecttype="custom" o:connectlocs="4094,-1106;4090,-1108;4091,-1089;4095,-1088;4099,-1105;4094,-1106" o:connectangles="0,0,0,0,0,0"/>
                </v:shape>
                <v:shape id="Freeform 1531" o:spid="_x0000_s166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GfY8YA&#10;AADcAAAADwAAAGRycy9kb3ducmV2LnhtbESP0WrCQBRE3wX/YbmCL1I3Sg2SuoooikgraPsB1+w1&#10;CWbvxuxGU7++Wyj0cZiZM8xs0ZpS3Kl2hWUFo2EEgji1uuBMwdfn5mUKwnlkjaVlUvBNDhbzbmeG&#10;ibYPPtL95DMRIOwSVJB7XyVSujQng25oK+LgXWxt0AdZZ1LX+AhwU8pxFMXSYMFhIceKVjml11Nj&#10;FDSTZ0zN+9l97AfnbfV6iIu1vinV77XLNxCeWv8f/mvvtIJ4OoHfM+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GfY8YAAADcAAAADwAAAAAAAAAAAAAAAACYAgAAZHJz&#10;L2Rvd25yZXYueG1sUEsFBgAAAAAEAAQA9QAAAIsDAAAAAA==&#10;" path="m4076,82r1,28l4084,113r7,2l4090,96r-5,-3l4079,86r-3,-4xe" fillcolor="black" stroked="f">
                  <v:path arrowok="t" o:connecttype="custom" o:connectlocs="4076,-1122;4077,-1094;4084,-1091;4091,-1089;4090,-1108;4085,-1111;4079,-1118;4076,-1122" o:connectangles="0,0,0,0,0,0,0,0"/>
                </v:shape>
                <v:shape id="Freeform 1530" o:spid="_x0000_s166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MBFMYA&#10;AADcAAAADwAAAGRycy9kb3ducmV2LnhtbESP0WrCQBRE3wv+w3KFvhTdKO0i0VXEYimlCtp+wDV7&#10;TYLZu2l2o6lf7xYKPg4zc4aZLTpbiTM1vnSsYTRMQBBnzpSca/j+Wg8mIHxANlg5Jg2/5GEx7z3M&#10;MDXuwjs670MuIoR9ihqKEOpUSp8VZNEPXU0cvaNrLIYom1yaBi8Rbis5ThIlLZYcFwqsaVVQdtq3&#10;VkP7clXUfh785uPp8FY/b1X5an60fux3yymIQF24h//b70aDmij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MBFMYAAADcAAAADwAAAAAAAAAAAAAAAACYAgAAZHJz&#10;L2Rvd25yZXYueG1sUEsFBgAAAAAEAAQA9QAAAIsDAAAAAA==&#10;" path="m4075,78r-2,-6l4077,110r-1,-28l4075,78xe" fillcolor="black" stroked="f">
                  <v:path arrowok="t" o:connecttype="custom" o:connectlocs="4075,-1126;4073,-1132;4077,-1094;4076,-1122;4075,-1126" o:connectangles="0,0,0,0,0"/>
                </v:shape>
                <v:shape id="Freeform 1529" o:spid="_x0000_s166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kj8YA&#10;AADcAAAADwAAAGRycy9kb3ducmV2LnhtbESP0WrCQBRE3wv+w3KFvkjdWDSV6CpiqUipQq0fcM1e&#10;k2D2bsxuNPr1bqHQx2FmzjDTeWtKcaHaFZYVDPoRCOLU6oIzBfufj5cxCOeRNZaWScGNHMxnnacp&#10;Jtpe+ZsuO5+JAGGXoILc+yqR0qU5GXR9WxEH72hrgz7IOpO6xmuAm1K+RlEsDRYcFnKsaJlTeto1&#10;RkEzusfUfB3c5rN3WFXDbVy867NSz912MQHhqfX/4b/2WiuIx2/we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+kj8YAAADcAAAADwAAAAAAAAAAAAAAAACYAgAAZHJz&#10;L2Rvd25yZXYueG1sUEsFBgAAAAAEAAQA9QAAAIsDAAAAAA==&#10;" path="m4012,73r2,3l4019,82r2,31l4025,110r4,-3l4027,60r-7,-5l4016,53r-4,20xe" fillcolor="black" stroked="f">
                  <v:path arrowok="t" o:connecttype="custom" o:connectlocs="4012,-1131;4014,-1128;4019,-1122;4021,-1091;4025,-1094;4029,-1097;4027,-1144;4020,-1149;4016,-1151;4012,-1131" o:connectangles="0,0,0,0,0,0,0,0,0,0"/>
                </v:shape>
                <v:shape id="Freeform 1528" o:spid="_x0000_s166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w/cQA&#10;AADcAAAADwAAAGRycy9kb3ducmV2LnhtbERP3WrCMBS+F3yHcARvZE0nWym1UcbGRIYKOh/g2Jy1&#10;Zc1J16Ta7enNxcDLj+8/Xw2mERfqXG1ZwWMUgyAurK65VHD6fH9IQTiPrLGxTAp+ycFqOR7lmGl7&#10;5QNdjr4UIYRdhgoq79tMSldUZNBFtiUO3JftDPoAu1LqDq8h3DRyHseJNFhzaKiwpdeKiu9jbxT0&#10;z38J9duz233Mzuv2aZ/Ub/pHqelkeFmA8DT4u/jfvdEKkjSsDWfC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QMP3EAAAA3AAAAA8AAAAAAAAAAAAAAAAAmAIAAGRycy9k&#10;b3ducmV2LnhtbFBLBQYAAAAABAAEAPUAAACJAwAAAAA=&#10;" path="m3998,46r1,22l4007,70r5,3l4016,53r-5,-2l4003,49r-5,-3xe" fillcolor="black" stroked="f">
                  <v:path arrowok="t" o:connecttype="custom" o:connectlocs="3998,-1158;3999,-1136;4007,-1134;4012,-1131;4016,-1151;4011,-1153;4003,-1155;3998,-1158" o:connectangles="0,0,0,0,0,0,0,0"/>
                </v:shape>
                <v:shape id="Freeform 1527" o:spid="_x0000_s166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VZsYA&#10;AADcAAAADwAAAGRycy9kb3ducmV2LnhtbESP0WrCQBRE34X+w3ILvohuKjXE1FVKxVJEBbUfcM3e&#10;JqHZu2l2o2m/visIPg4zc4aZLTpTiTM1rrSs4GkUgSDOrC45V/B5XA0TEM4ja6wsk4JfcrCYP/Rm&#10;mGp74T2dDz4XAcIuRQWF93UqpcsKMuhGtiYO3pdtDPogm1zqBi8Bbio5jqJYGiw5LBRY01tB2feh&#10;NQrayV9M7ebktuvB6b1+3sXlUv8o1X/sXl9AeOr8PXxrf2gFcTKF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yVZsYAAADcAAAADwAAAAAAAAAAAAAAAACYAgAAZHJz&#10;L2Rvd25yZXYueG1sUEsFBgAAAAAEAAQA9QAAAIsDAAAAAA==&#10;" path="m4003,21r,-17l3998,5r-5,2l3988,8r3,56l3995,66r4,2l3998,46r-3,-3l3991,39r-1,-5l3990,30r4,-5l3998,23r5,-2xe" fillcolor="black" stroked="f">
                  <v:path arrowok="t" o:connecttype="custom" o:connectlocs="4003,-1183;4003,-1200;3998,-1199;3993,-1197;3988,-1196;3991,-1140;3995,-1138;3999,-1136;3998,-1158;3995,-1161;3991,-1165;3990,-1170;3990,-1174;3994,-1179;3998,-1181;4003,-1183" o:connectangles="0,0,0,0,0,0,0,0,0,0,0,0,0,0,0,0"/>
                </v:shape>
                <v:shape id="Freeform 1526" o:spid="_x0000_s166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+qJsQA&#10;AADcAAAADwAAAGRycy9kb3ducmV2LnhtbERP3WrCMBS+F3yHcARvRNOJlq1rFNlQZLjBdA9w2py1&#10;xeaka1Lt9vTLheDlx/efrntTiwu1rrKs4GEWgSDOra64UPB12k4fQTiPrLG2TAp+ycF6NRykmGh7&#10;5U+6HH0hQgi7BBWU3jeJlC4vyaCb2YY4cN+2NegDbAupW7yGcFPLeRTF0mDFoaHEhl5Kys/Hzijo&#10;ln8xdYfMvb9Nsl2z+IirV/2j1HjUb55BeOr9XXxz77WC+CnMD2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/qibEAAAA3AAAAA8AAAAAAAAAAAAAAAAAmAIAAGRycy9k&#10;b3ducmV2LnhtbFBLBQYAAAAABAAEAPUAAACJAwAAAAA=&#10;" path="m3991,64l3988,8r-4,2l3978,16r-5,7l3971,27r-1,4l3972,46r3,7l3981,57r6,5l3991,64xe" fillcolor="black" stroked="f">
                  <v:path arrowok="t" o:connecttype="custom" o:connectlocs="3991,-1140;3988,-1196;3984,-1194;3978,-1188;3973,-1181;3971,-1177;3970,-1173;3972,-1158;3975,-1151;3981,-1147;3987,-1142;3991,-1140" o:connectangles="0,0,0,0,0,0,0,0,0,0,0,0"/>
                </v:shape>
                <v:shape id="Freeform 1525" o:spid="_x0000_s166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PvcYA&#10;AADcAAAADwAAAGRycy9kb3ducmV2LnhtbESP0WrCQBRE34X+w3ILfSm6Udpgo6uUSouILRj7Adfs&#10;NQnN3k2zG41+vSsIPg4zc4aZzjtTiQM1rrSsYDiIQBBnVpecK/jdfvbHIJxH1lhZJgUncjCfPfSm&#10;mGh75A0dUp+LAGGXoILC+zqR0mUFGXQDWxMHb28bgz7IJpe6wWOAm0qOoiiWBksOCwXW9FFQ9pe2&#10;RkH7eo6pXe/c9+p591W//MTlQv8r9fTYvU9AeOr8PXxrL7WC+G0I1zPh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MPvcYAAADcAAAADwAAAAAAAAAAAAAAAACYAgAAZHJz&#10;L2Rvd25yZXYueG1sUEsFBgAAAAAEAAQA9QAAAIsDAAAAAA==&#10;" path="m3970,35r,4l3972,46r-2,-15l3970,35xe" fillcolor="black" stroked="f">
                  <v:path arrowok="t" o:connecttype="custom" o:connectlocs="3970,-1169;3970,-1165;3972,-1158;3970,-1173;3970,-1169" o:connectangles="0,0,0,0,0"/>
                </v:shape>
                <v:shape id="Freeform 1524" o:spid="_x0000_s166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RysYA&#10;AADcAAAADwAAAGRycy9kb3ducmV2LnhtbESP0WrCQBRE3wX/YblCX0rdVNqg0VWkpaWICqZ+wDV7&#10;TYLZu2l2o2m/visIPg4zc4aZLTpTiTM1rrSs4HkYgSDOrC45V7D//ngag3AeWWNlmRT8koPFvN+b&#10;YaLthXd0Tn0uAoRdggoK7+tESpcVZNANbU0cvKNtDPogm1zqBi8Bbio5iqJYGiw5LBRY01tB2Slt&#10;jYL29S+mdn1wm9Xj4bN+2cblu/5R6mHQLacgPHX+Hr61v7SCeDKC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GRysYAAADcAAAADwAAAAAAAAAAAAAAAACYAgAAZHJz&#10;L2Rvd25yZXYueG1sUEsFBgAAAAAEAAQA9QAAAIsDAAAAAA==&#10;" path="m4039,77r-3,-7l4037,97r2,-4l4040,89r,-5l4039,77xe" fillcolor="black" stroked="f">
                  <v:path arrowok="t" o:connecttype="custom" o:connectlocs="4039,-1127;4036,-1134;4037,-1107;4039,-1111;4040,-1115;4040,-1120;4039,-1127" o:connectangles="0,0,0,0,0,0,0"/>
                </v:shape>
                <v:shape id="Freeform 1523" o:spid="_x0000_s166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0UccA&#10;AADcAAAADwAAAGRycy9kb3ducmV2LnhtbESP0WrCQBRE34X+w3IFX4pu1Bps6ipSsRRRQdsPuGav&#10;SWj2bprdaOrXdwsFH4eZOcPMFq0pxYVqV1hWMBxEIIhTqwvOFHx+rPtTEM4jaywtk4IfcrCYP3Rm&#10;mGh75QNdjj4TAcIuQQW591UipUtzMugGtiIO3tnWBn2QdSZ1jdcAN6UcRVEsDRYcFnKs6DWn9OvY&#10;GAXN5BZTsz253ebx9FY97eNipb+V6nXb5QsIT62/h//b71pB/Dy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tNFHHAAAA3AAAAA8AAAAAAAAAAAAAAAAAmAIAAGRy&#10;cy9kb3ducmV2LnhtbFBLBQYAAAAABAAEAPUAAACMAwAAAAA=&#10;" path="m4027,60r2,47l4035,101r2,-4l4036,70r-4,-5l4027,60xe" fillcolor="black" stroked="f">
                  <v:path arrowok="t" o:connecttype="custom" o:connectlocs="4027,-1144;4029,-1097;4035,-1103;4037,-1107;4036,-1134;4032,-1139;4027,-1144" o:connectangles="0,0,0,0,0,0,0"/>
                </v:shape>
                <v:shape id="Freeform 1522" o:spid="_x0000_s167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sJcYA&#10;AADcAAAADwAAAGRycy9kb3ducmV2LnhtbESP0WrCQBRE3wv9h+UW+iK6sWjQ6CpFaZFSBaMfcM1e&#10;k9Ds3ZjdaNqvdwuFPg4zc4aZLztTiSs1rrSsYDiIQBBnVpecKzge3voTEM4ja6wsk4JvcrBcPD7M&#10;MdH2xnu6pj4XAcIuQQWF93UipcsKMugGtiYO3tk2Bn2QTS51g7cAN5V8iaJYGiw5LBRY06qg7Ctt&#10;jYJ2/BNT+3ly24/e6b0e7eJyrS9KPT91rzMQnjr/H/5rb7SCeDqC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SsJcYAAADcAAAADwAAAAAAAAAAAAAAAACYAgAAZHJz&#10;L2Rvd25yZXYueG1sUEsFBgAAAAAEAAQA9QAAAIsDAAAAAA==&#10;" path="m4021,113r-2,-31l4019,88r-2,4l4016,114r5,-1xe" fillcolor="black" stroked="f">
                  <v:path arrowok="t" o:connecttype="custom" o:connectlocs="4021,-1091;4019,-1122;4019,-1116;4017,-1112;4016,-1090;4021,-1091" o:connectangles="0,0,0,0,0,0"/>
                </v:shape>
                <v:shape id="Freeform 1521" o:spid="_x0000_s167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JvsYA&#10;AADcAAAADwAAAGRycy9kb3ducmV2LnhtbESP0WrCQBRE3wX/YbmCL6KbioY2dRVpUYq0hcZ+wDV7&#10;mwSzd9PsRlO/3hUKPg4zc4ZZrDpTiRM1rrSs4GESgSDOrC45V/C934wfQTiPrLGyTAr+yMFq2e8t&#10;MNH2zF90Sn0uAoRdggoK7+tESpcVZNBNbE0cvB/bGPRBNrnUDZ4D3FRyGkWxNFhyWCiwppeCsmPa&#10;GgXt/BJT+35wH7vRYVvPPuPyVf8qNRx062cQnjp/D/+337SC+GkO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gJvsYAAADcAAAADwAAAAAAAAAAAAAAAACYAgAAZHJz&#10;L2Rvd25yZXYueG1sUEsFBgAAAAAEAAQA9QAAAIsDAAAAAA==&#10;" path="m4014,96r-4,2l4011,116r5,-2l4017,92r-3,4xe" fillcolor="black" stroked="f">
                  <v:path arrowok="t" o:connecttype="custom" o:connectlocs="4014,-1108;4010,-1106;4011,-1088;4016,-1090;4017,-1112;4014,-1108" o:connectangles="0,0,0,0,0,0"/>
                </v:shape>
                <v:shape id="Freeform 1520" o:spid="_x0000_s167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XycYA&#10;AADcAAAADwAAAGRycy9kb3ducmV2LnhtbESP0UrEMBRE3xf8h3AFX8RNVzRobVoWRZFlFax+wN3m&#10;2habm9qk3erXmwVhH4eZOcNkxWw7MdHgW8caVssEBHHlTMu1ho/3x4sbED4gG+wck4Yf8lDkJ4sM&#10;U+P2/EZTGWoRIexT1NCE0KdS+qohi37peuLofbrBYohyqKUZcB/htpOXSaKkxZbjQoM93TdUfZWj&#10;1TBe/yoatzv/sjnfPfVXr6p9MN9an53O6zsQgeZwDP+3n40GdavgcC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qXycYAAADcAAAADwAAAAAAAAAAAAAAAACYAgAAZHJz&#10;L2Rvd25yZXYueG1sUEsFBgAAAAAEAAQA9QAAAIsDAAAAAA==&#10;" path="m3980,97r1,18l3987,117r6,l4005,117r6,-1l4010,98r-5,2l3999,100r-5,l3990,99r-5,-1l3980,97xe" fillcolor="black" stroked="f">
                  <v:path arrowok="t" o:connecttype="custom" o:connectlocs="3980,-1107;3981,-1089;3987,-1087;3993,-1087;4005,-1087;4011,-1088;4010,-1106;4005,-1104;3999,-1104;3994,-1104;3990,-1105;3985,-1106;3980,-1107" o:connectangles="0,0,0,0,0,0,0,0,0,0,0,0,0"/>
                </v:shape>
                <v:shape id="Freeform 1519" o:spid="_x0000_s167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YyUscA&#10;AADcAAAADwAAAGRycy9kb3ducmV2LnhtbESP0WrCQBRE3wv+w3IFX6RulDbV6CqitJSihaofcM1e&#10;k2D2bsxuNO3XdwtCH4eZOcPMFq0pxZVqV1hWMBxEIIhTqwvOFBz2r49jEM4jaywtk4JvcrCYdx5m&#10;mGh74y+67nwmAoRdggpy76tESpfmZNANbEUcvJOtDfog60zqGm8Bbko5iqJYGiw4LORY0Sqn9Lxr&#10;jILm+SemZnN024/+8a16+oyLtb4o1eu2yykIT63/D9/b71pBPHm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WMlLHAAAA3AAAAA8AAAAAAAAAAAAAAAAAmAIAAGRy&#10;cy9kb3ducmV2LnhtbFBLBQYAAAAABAAEAPUAAACMAwAAAAA=&#10;" path="m3969,110r2,2l3975,114r6,1l3980,97r-4,-1l3973,94r-4,16xe" fillcolor="black" stroked="f">
                  <v:path arrowok="t" o:connecttype="custom" o:connectlocs="3969,-1094;3971,-1092;3975,-1090;3981,-1089;3980,-1107;3976,-1108;3973,-1110;3969,-1094" o:connectangles="0,0,0,0,0,0,0,0"/>
                </v:shape>
                <v:shape id="Freeform 1518" o:spid="_x0000_s167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mIMQA&#10;AADcAAAADwAAAGRycy9kb3ducmV2LnhtbERP3WrCMBS+F3yHcARvRNOJlq1rFNlQZLjBdA9w2py1&#10;xeaka1Lt9vTLheDlx/efrntTiwu1rrKs4GEWgSDOra64UPB12k4fQTiPrLG2TAp+ycF6NRykmGh7&#10;5U+6HH0hQgi7BBWU3jeJlC4vyaCb2YY4cN+2NegDbAupW7yGcFPLeRTF0mDFoaHEhl5Kys/Hzijo&#10;ln8xdYfMvb9Nsl2z+IirV/2j1HjUb55BeOr9XXxz77WC+CmsDW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piDEAAAA3AAAAA8AAAAAAAAAAAAAAAAAmAIAAGRycy9k&#10;b3ducmV2LnhtbFBLBQYAAAAABAAEAPUAAACJAwAAAAA=&#10;" path="m4035,10r-7,-3l4024,6r-4,-1l4014,4r-6,l4015,21r7,2l4030,26r5,-16xe" fillcolor="black" stroked="f">
                  <v:path arrowok="t" o:connecttype="custom" o:connectlocs="4035,-1194;4028,-1197;4024,-1198;4020,-1199;4014,-1200;4008,-1200;4015,-1183;4022,-1181;4030,-1178;4035,-1194" o:connectangles="0,0,0,0,0,0,0,0,0,0"/>
                </v:shape>
                <v:shape id="Freeform 1517" o:spid="_x0000_s167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Du8YA&#10;AADcAAAADwAAAGRycy9kb3ducmV2LnhtbESP0WrCQBRE3wv+w3KFvkjdWDTU6CpiqUipQq0fcM1e&#10;k2D2bsxuNPr1bqHQx2FmzjDTeWtKcaHaFZYVDPoRCOLU6oIzBfufj5c3EM4jaywtk4IbOZjPOk9T&#10;TLS98jdddj4TAcIuQQW591UipUtzMuj6tiIO3tHWBn2QdSZ1jdcAN6V8jaJYGiw4LORY0TKn9LRr&#10;jIJmdI+p+Tq4zWfvsKqG27h412elnrvtYgLCU+v/w3/ttVYQj8fwe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UDu8YAAADcAAAADwAAAAAAAAAAAAAAAACYAgAAZHJz&#10;L2Rvd25yZXYueG1sUEsFBgAAAAAEAAQA9QAAAIsDAAAAAA==&#10;" path="m4008,21r7,l4008,4r-5,l4003,21r5,xe" fillcolor="black" stroked="f">
                  <v:path arrowok="t" o:connecttype="custom" o:connectlocs="4008,-1183;4015,-1183;4008,-1200;4003,-1200;4003,-1183;4008,-1183" o:connectangles="0,0,0,0,0,0"/>
                </v:shape>
                <v:shape id="Freeform 1516" o:spid="_x0000_s167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wPMQA&#10;AADcAAAADwAAAGRycy9kb3ducmV2LnhtbERP3WrCMBS+F3yHcARvRNOJdqNrFNlQZLjBdA9w2py1&#10;xeaka1Lt9vTLheDlx/efrntTiwu1rrKs4GEWgSDOra64UPB12k6fQDiPrLG2TAp+ycF6NRykmGh7&#10;5U+6HH0hQgi7BBWU3jeJlC4vyaCb2YY4cN+2NegDbAupW7yGcFPLeRTF0mDFoaHEhl5Kys/Hzijo&#10;ln8xdYfMvb9Nsl2z+IirV/2j1HjUb55BeOr9XXxz77WCxyjMD2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MDzEAAAA3AAAAA8AAAAAAAAAAAAAAAAAmAIAAGRycy9k&#10;b3ducmV2LnhtbFBLBQYAAAAABAAEAPUAAACJAwAAAAA=&#10;" path="m3491,116r8,-3l3496,98r-6,2l3485,101r-1,16l3491,116xe" fillcolor="black" stroked="f">
                  <v:path arrowok="t" o:connecttype="custom" o:connectlocs="3491,-1088;3499,-1091;3496,-1106;3490,-1104;3485,-1103;3484,-1087;3491,-1088" o:connectangles="0,0,0,0,0,0,0"/>
                </v:shape>
                <v:shape id="Freeform 1515" o:spid="_x0000_s167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Vp8YA&#10;AADcAAAADwAAAGRycy9kb3ducmV2LnhtbESP0WrCQBRE3wv9h+UWfJG6UTSV6CpFUUpRoakfcM1e&#10;k9Ds3ZjdaNqv7xaEPg4zc4aZLztTiSs1rrSsYDiIQBBnVpecKzh+bp6nIJxH1lhZJgXf5GC5eHyY&#10;Y6LtjT/omvpcBAi7BBUU3teJlC4ryKAb2Jo4eGfbGPRBNrnUDd4C3FRyFEWxNFhyWCiwplVB2Vfa&#10;GgXt5Cemdndy+/f+aVuPD3G51helek/d6wyEp87/h+/tN63gJRr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iVp8YAAADcAAAADwAAAAAAAAAAAAAAAACYAgAAZHJz&#10;L2Rvd25yZXYueG1sUEsFBgAAAAAEAAQA9QAAAIsDAAAAAA==&#10;" path="m3485,101r-7,l3471,99r-5,-2l3461,92r-2,-5l3457,80r3,34l3465,116r6,1l3484,117r1,-16xe" fillcolor="black" stroked="f">
                  <v:path arrowok="t" o:connecttype="custom" o:connectlocs="3485,-1103;3478,-1103;3471,-1105;3466,-1107;3461,-1112;3459,-1117;3457,-1124;3460,-1090;3465,-1088;3471,-1087;3484,-1087;3485,-1103" o:connectangles="0,0,0,0,0,0,0,0,0,0,0,0"/>
                </v:shape>
                <v:shape id="Freeform 1514" o:spid="_x0000_s167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L0MYA&#10;AADcAAAADwAAAGRycy9kb3ducmV2LnhtbESP0WrCQBRE3wX/YbmCL0U3ik1L6ipiUYrYQmM/4Jq9&#10;TYLZu2l2o2m/visIPg4zc4aZLztTiTM1rrSsYDKOQBBnVpecK/g6bEbPIJxH1lhZJgW/5GC56Pfm&#10;mGh74U86pz4XAcIuQQWF93UipcsKMujGtiYO3rdtDPogm1zqBi8Bbio5jaJYGiw5LBRY07qg7JS2&#10;RkH7+BdTuz+6993DcVvPPuLyVf8oNRx0qxcQnjp/D9/ab1rBUzSF6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oL0MYAAADcAAAADwAAAAAAAAAAAAAAAACYAgAAZHJz&#10;L2Rvd25yZXYueG1sUEsFBgAAAAAEAAQA9QAAAIsDAAAAAA==&#10;" path="m3458,66r4,-28l3456,40r-1,72l3460,114r-3,-34l3457,72r1,-6xe" fillcolor="black" stroked="f">
                  <v:path arrowok="t" o:connecttype="custom" o:connectlocs="3458,-1138;3462,-1166;3456,-1164;3455,-1092;3460,-1090;3457,-1124;3457,-1132;3458,-1138" o:connectangles="0,0,0,0,0,0,0,0"/>
                </v:shape>
                <v:shape id="Freeform 1513" o:spid="_x0000_s167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uS8cA&#10;AADcAAAADwAAAGRycy9kb3ducmV2LnhtbESP0WrCQBRE3wv+w3KFvkjdtNVUoqsUS0VKLVT9gGv2&#10;mgSzd2N2o7Ff7wpCH4eZOcNMZq0pxYlqV1hW8NyPQBCnVhecKdhuPp9GIJxH1lhaJgUXcjCbdh4m&#10;mGh75l86rX0mAoRdggpy76tESpfmZND1bUUcvL2tDfog60zqGs8Bbkr5EkWxNFhwWMixonlO6WHd&#10;GAXN8C+m5nvnVl+93aIa/MTFhz4q9dht38cgPLX+P3xvL7WCt+gV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GrkvHAAAA3AAAAA8AAAAAAAAAAAAAAAAAmAIAAGRy&#10;cy9kb3ducmV2LnhtbFBLBQYAAAAABAAEAPUAAACMAwAAAAA=&#10;" path="m3437,71r,17l3439,93r2,5l3444,103r4,3l3451,109r4,3l3456,40r-4,3l3448,46r-4,4l3441,55r-1,6l3438,65r-1,6xe" fillcolor="black" stroked="f">
                  <v:path arrowok="t" o:connecttype="custom" o:connectlocs="3437,-1133;3437,-1116;3439,-1111;3441,-1106;3444,-1101;3448,-1098;3451,-1095;3455,-1092;3456,-1164;3452,-1161;3448,-1158;3444,-1154;3441,-1149;3440,-1143;3438,-1139;3437,-1133" o:connectangles="0,0,0,0,0,0,0,0,0,0,0,0,0,0,0,0"/>
                </v:shape>
                <v:shape id="Freeform 1512" o:spid="_x0000_s168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2P8YA&#10;AADcAAAADwAAAGRycy9kb3ducmV2LnhtbESP0WrCQBRE3wv9h+UW+iK6sWiU6CpFaZFSBaMfcM1e&#10;k9Ds3ZjdaNqvdwuFPg4zc4aZLztTiSs1rrSsYDiIQBBnVpecKzge3vpTEM4ja6wsk4JvcrBcPD7M&#10;MdH2xnu6pj4XAcIuQQWF93UipcsKMugGtiYO3tk2Bn2QTS51g7cAN5V8iaJYGiw5LBRY06qg7Ctt&#10;jYJ2/BNT+3ly24/e6b0e7eJyrS9KPT91rzMQnjr/H/5rb7SCSTSC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82P8YAAADcAAAADwAAAAAAAAAAAAAAAACYAgAAZHJz&#10;L2Rvd25yZXYueG1sUEsFBgAAAAAEAAQA9QAAAIsDAAAAAA==&#10;" path="m3437,77r,6l3437,88r,-17l3437,77xe" fillcolor="black" stroked="f">
                  <v:path arrowok="t" o:connecttype="custom" o:connectlocs="3437,-1127;3437,-1121;3437,-1116;3437,-1133;3437,-1127" o:connectangles="0,0,0,0,0"/>
                </v:shape>
                <v:shape id="Freeform 1511" o:spid="_x0000_s168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TpMYA&#10;AADcAAAADwAAAGRycy9kb3ducmV2LnhtbESP0WrCQBRE3wX/YbmCL6KbiqYldRVpUYq0hcZ+wDV7&#10;mwSzd9PsRlO/3hUKPg4zc4ZZrDpTiRM1rrSs4GESgSDOrC45V/C934yfQDiPrLGyTAr+yMFq2e8t&#10;MNH2zF90Sn0uAoRdggoK7+tESpcVZNBNbE0cvB/bGPRBNrnUDZ4D3FRyGkWxNFhyWCiwppeCsmPa&#10;GgXt/BJT+35wH7vRYVvPPuPyVf8qNRx062cQnjp/D/+337SCx2gO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OTpMYAAADcAAAADwAAAAAAAAAAAAAAAACYAgAAZHJz&#10;L2Rvd25yZXYueG1sUEsFBgAAAAAEAAQA9QAAAIsDAAAAAA==&#10;" path="m3491,36r-6,-2l3486,50r4,1l3495,53r4,-15l3491,36xe" fillcolor="black" stroked="f">
                  <v:path arrowok="t" o:connecttype="custom" o:connectlocs="3491,-1168;3485,-1170;3486,-1154;3490,-1153;3495,-1151;3499,-1166;3491,-1168" o:connectangles="0,0,0,0,0,0,0"/>
                </v:shape>
                <v:shape id="Freeform 1510" o:spid="_x0000_s168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N08YA&#10;AADcAAAADwAAAGRycy9kb3ducmV2LnhtbESP0WrCQBRE3wX/YblCX0Q3lhpLdBVpaSmihaZ+wDV7&#10;TYLZu2l2o2m/visIPg4zc4ZZrDpTiTM1rrSsYDKOQBBnVpecK9h/v42eQTiPrLGyTAp+ycFq2e8t&#10;MNH2wl90Tn0uAoRdggoK7+tESpcVZNCNbU0cvKNtDPogm1zqBi8Bbir5GEWxNFhyWCiwppeCslPa&#10;GgXt9C+mdntwu83w8F4/fcblq/5R6mHQrecgPHX+Hr61P7SCWRTD9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EN08YAAADcAAAADwAAAAAAAAAAAAAAAACYAgAAZHJz&#10;L2Rvd25yZXYueG1sUEsFBgAAAAAEAAQA9QAAAIsDAAAAAA==&#10;" path="m3471,52r6,-2l3486,50r-1,-16l3480,34r-9,18xe" fillcolor="black" stroked="f">
                  <v:path arrowok="t" o:connecttype="custom" o:connectlocs="3471,-1152;3477,-1154;3486,-1154;3485,-1170;3480,-1170;3471,-1152" o:connectangles="0,0,0,0,0,0"/>
                </v:shape>
                <v:shape id="Freeform 1509" o:spid="_x0000_s168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2oSMYA&#10;AADcAAAADwAAAGRycy9kb3ducmV2LnhtbESP0WrCQBRE34X+w3ILvohuKjWR1FVKxVJEBbUfcM3e&#10;JqHZu2l2o2m/visIPg4zc4aZLTpTiTM1rrSs4GkUgSDOrC45V/B5XA2nIJxH1lhZJgW/5GAxf+jN&#10;MNX2wns6H3wuAoRdigoK7+tUSpcVZNCNbE0cvC/bGPRBNrnUDV4C3FRyHEWxNFhyWCiwpreCsu9D&#10;axS0k7+Y2s3JbdeD03v9vIvLpf5Rqv/Yvb6A8NT5e/jW/tAKkiiB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2oSMYAAADcAAAADwAAAAAAAAAAAAAAAACYAgAAZHJz&#10;L2Rvd25yZXYueG1sUEsFBgAAAAAEAAQA9QAAAIsDAAAAAA==&#10;" path="m3458,66r3,-6l3465,55r6,-3l3480,34r-10,1l3462,38r-4,28xe" fillcolor="black" stroked="f">
                  <v:path arrowok="t" o:connecttype="custom" o:connectlocs="3458,-1138;3461,-1144;3465,-1149;3471,-1152;3480,-1170;3470,-1169;3462,-1166;3458,-1138" o:connectangles="0,0,0,0,0,0,0,0"/>
                </v:shape>
                <v:shape id="Freeform 1508" o:spid="_x0000_s168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8OsQA&#10;AADcAAAADwAAAGRycy9kb3ducmV2LnhtbERP3WrCMBS+F3yHcARvRNOJdqNrFNlQZLjBdA9w2py1&#10;xeaka1Lt9vTLheDlx/efrntTiwu1rrKs4GEWgSDOra64UPB12k6fQDiPrLG2TAp+ycF6NRykmGh7&#10;5U+6HH0hQgi7BBWU3jeJlC4vyaCb2YY4cN+2NegDbAupW7yGcFPLeRTF0mDFoaHEhl5Kys/Hzijo&#10;ln8xdYfMvb9Nsl2z+IirV/2j1HjUb55BeOr9XXxz77WCxyisDW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iPDrEAAAA3AAAAA8AAAAAAAAAAAAAAAAAmAIAAGRycy9k&#10;b3ducmV2LnhtbFBLBQYAAAAABAAEAPUAAACJAwAAAAA=&#10;" path="m3537,50r2,-1l3545,48r5,1l3557,53r3,6l3561,63r,5l3526,68r53,14l3562,38r-5,-2l3551,35r-5,-1l3539,35r-2,15xe" fillcolor="black" stroked="f">
                  <v:path arrowok="t" o:connecttype="custom" o:connectlocs="3537,-1154;3539,-1155;3545,-1156;3550,-1155;3557,-1151;3560,-1145;3561,-1141;3561,-1136;3526,-1136;3579,-1122;3562,-1166;3557,-1168;3551,-1169;3546,-1170;3539,-1169;3537,-1154" o:connectangles="0,0,0,0,0,0,0,0,0,0,0,0,0,0,0,0"/>
                </v:shape>
                <v:shape id="Freeform 1507" o:spid="_x0000_s168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ZoccA&#10;AADcAAAADwAAAGRycy9kb3ducmV2LnhtbESP3WrCQBSE7wu+w3KE3hTdKG3U6CpiaSlFBX8e4Jg9&#10;JsHs2ZjdaNqn7xYKvRxm5htmtmhNKW5Uu8KygkE/AkGcWl1wpuB4eOuNQTiPrLG0TAq+yMFi3nmY&#10;YaLtnXd02/tMBAi7BBXk3leJlC7NyaDr24o4eGdbG/RB1pnUNd4D3JRyGEWxNFhwWMixolVO6WXf&#10;GAXNy3dMzfrkNp9Pp/fqeRsXr/qq1GO3XU5BeGr9f/iv/aEVjKIJ/J4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umaHHAAAA3AAAAA8AAAAAAAAAAAAAAAAAmAIAAGRy&#10;cy9kb3ducmV2LnhtbFBLBQYAAAAABAAEAPUAAACMAwAAAAA=&#10;" path="m3534,36r-5,2l3531,54r2,-2l3537,50r2,-15l3534,36xe" fillcolor="black" stroked="f">
                  <v:path arrowok="t" o:connecttype="custom" o:connectlocs="3534,-1168;3529,-1166;3531,-1150;3533,-1152;3537,-1154;3539,-1169;3534,-1168" o:connectangles="0,0,0,0,0,0,0"/>
                </v:shape>
                <v:shape id="Freeform 1506" o:spid="_x0000_s168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m4cQA&#10;AADcAAAADwAAAGRycy9kb3ducmV2LnhtbERP3WrCMBS+F/YO4QjeyEwV7UbXKOJQZOhgbg9w2hzb&#10;suaka1Lt9vTLheDlx/efrnpTiwu1rrKsYDqJQBDnVldcKPj63D4+g3AeWWNtmRT8koPV8mGQYqLt&#10;lT/ocvKFCCHsElRQet8kUrq8JINuYhviwJ1ta9AH2BZSt3gN4aaWsyiKpcGKQ0OJDW1Kyr9PnVHQ&#10;Lf5i6g6ZO76Ns10zf4+rV/2j1GjYr19AeOr9XXxz77WCp2mYH86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NpuHEAAAA3AAAAA8AAAAAAAAAAAAAAAAAmAIAAGRycy9k&#10;b3ducmV2LnhtbFBLBQYAAAAABAAEAPUAAACJAwAAAAA=&#10;" path="m3529,38r-5,2l3526,68r,-5l3528,58r3,-4l3529,38xe" fillcolor="black" stroked="f">
                  <v:path arrowok="t" o:connecttype="custom" o:connectlocs="3529,-1166;3524,-1164;3526,-1136;3526,-1141;3528,-1146;3531,-1150;3529,-1166" o:connectangles="0,0,0,0,0,0,0"/>
                </v:shape>
                <v:shape id="Freeform 1505" o:spid="_x0000_s168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DesYA&#10;AADcAAAADwAAAGRycy9kb3ducmV2LnhtbESP0WrCQBRE3wX/YbmCL0U3KW1aoquIxVKKCtV+wDV7&#10;TYLZuzG70bRf3y0IPg4zc4aZzjtTiQs1rrSsIB5HIIgzq0vOFXzvV6NXEM4ja6wsk4IfcjCf9XtT&#10;TLW98hdddj4XAcIuRQWF93UqpcsKMujGtiYO3tE2Bn2QTS51g9cAN5V8jKJEGiw5LBRY07Kg7LRr&#10;jYL2+Tehdn1wm8+Hw3v9tE3KN31WajjoFhMQnjp/D9/aH1rBSxzD/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EDesYAAADcAAAADwAAAAAAAAAAAAAAAACYAgAAZHJz&#10;L2Rvd25yZXYueG1sUEsFBgAAAAAEAAQA9QAAAIsDAAAAAA==&#10;" path="m3530,93r-3,-5l3526,82r,-14l3524,40r1,72l3531,114r-1,-21xe" fillcolor="black" stroked="f">
                  <v:path arrowok="t" o:connecttype="custom" o:connectlocs="3530,-1111;3527,-1116;3526,-1122;3526,-1136;3524,-1164;3525,-1092;3531,-1090;3530,-1111" o:connectangles="0,0,0,0,0,0,0,0"/>
                </v:shape>
                <v:shape id="Freeform 1504" o:spid="_x0000_s168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dDccA&#10;AADcAAAADwAAAGRycy9kb3ducmV2LnhtbESP3WrCQBSE7wu+w3KE3hTdKDZKdJVSqZSigj8PcMwe&#10;k2D2bMxuNO3TdwtCL4eZ+YaZLVpTihvVrrCsYNCPQBCnVhecKTgePnoTEM4jaywtk4JvcrCYd55m&#10;mGh75x3d9j4TAcIuQQW591UipUtzMuj6tiIO3tnWBn2QdSZ1jfcAN6UcRlEsDRYcFnKs6D2n9LJv&#10;jILm9SemZn1ym6+X06oabeNiqa9KPXfbtykIT63/Dz/an1rBeDCE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TnQ3HAAAA3AAAAA8AAAAAAAAAAAAAAAAAmAIAAGRy&#10;cy9kb3ducmV2LnhtbFBLBQYAAAAABAAEAPUAAACMAwAAAAA=&#10;" path="m3521,109r4,3l3524,40r-4,3l3516,47r-2,56l3521,109xe" fillcolor="black" stroked="f">
                  <v:path arrowok="t" o:connecttype="custom" o:connectlocs="3521,-1095;3525,-1092;3524,-1164;3520,-1161;3516,-1157;3514,-1101;3521,-1095" o:connectangles="0,0,0,0,0,0,0"/>
                </v:shape>
                <v:shape id="Freeform 1503" o:spid="_x0000_s168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4lscA&#10;AADcAAAADwAAAGRycy9kb3ducmV2LnhtbESP0WrCQBRE3wv+w3IFX4pu1DaW1FWKpSJSBbUfcM3e&#10;JqHZuzG70ejXu4VCH4eZOcNM560pxZlqV1hWMBxEIIhTqwvOFHwdPvovIJxH1lhaJgVXcjCfdR6m&#10;mGh74R2d9z4TAcIuQQW591UipUtzMugGtiIO3retDfog60zqGi8Bbko5iqJYGiw4LORY0SKn9Gff&#10;GAXN8y2m5vPoNuvH47J62sbFuz4p1eu2b68gPLX+P/zXXmkFk+EY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fOJbHAAAA3AAAAA8AAAAAAAAAAAAAAAAAmAIAAGRy&#10;cy9kb3ducmV2LnhtbFBLBQYAAAAABAAEAPUAAACMAwAAAAA=&#10;" path="m3516,47r-2,4l3511,56r-2,6l3508,66r-1,5l3507,77r1,11l3509,93r2,5l3514,103r2,-56xe" fillcolor="black" stroked="f">
                  <v:path arrowok="t" o:connecttype="custom" o:connectlocs="3516,-1157;3514,-1153;3511,-1148;3509,-1142;3508,-1138;3507,-1133;3507,-1127;3508,-1116;3509,-1111;3511,-1106;3514,-1101;3516,-1157" o:connectangles="0,0,0,0,0,0,0,0,0,0,0,0"/>
                </v:shape>
                <v:shape id="Freeform 1502" o:spid="_x0000_s169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g4scA&#10;AADcAAAADwAAAGRycy9kb3ducmV2LnhtbESP0WrCQBRE34X+w3ILvhTdKDaW1FVEUURsoWk/4Jq9&#10;TUKzd2N2o2m/3hUKPg4zc4aZLTpTiTM1rrSsYDSMQBBnVpecK/j63AxeQDiPrLGyTAp+ycFi/tCb&#10;YaLthT/onPpcBAi7BBUU3teJlC4ryKAb2po4eN+2MeiDbHKpG7wEuKnkOIpiabDksFBgTauCsp+0&#10;NQra57+Y2sPRve2fjtt68h6Xa31Sqv/YLV9BeOr8Pfzf3mkF09EE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2oOLHAAAA3AAAAA8AAAAAAAAAAAAAAAAAmAIAAGRy&#10;cy9kb3ducmV2LnhtbFBLBQYAAAAABAAEAPUAAACMAwAAAAA=&#10;" path="m3579,82r,-14l3579,64r-1,-4l3577,55r-2,-4l3572,47r-3,-4l3566,40r-4,-2l3579,82xe" fillcolor="black" stroked="f">
                  <v:path arrowok="t" o:connecttype="custom" o:connectlocs="3579,-1122;3579,-1136;3579,-1140;3578,-1144;3577,-1149;3575,-1153;3572,-1157;3569,-1161;3566,-1164;3562,-1166;3579,-1122" o:connectangles="0,0,0,0,0,0,0,0,0,0,0"/>
                </v:shape>
                <v:shape id="Freeform 1501" o:spid="_x0000_s169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FeccA&#10;AADcAAAADwAAAGRycy9kb3ducmV2LnhtbESP0WrCQBRE3wv+w3ILfRHdWDRK6ipiaSliBWM/4Jq9&#10;TYLZu2l2o6lf7wqFPg4zc4aZLztTiTM1rrSsYDSMQBBnVpecK/g6vA1mIJxH1lhZJgW/5GC56D3M&#10;MdH2wns6pz4XAcIuQQWF93UipcsKMuiGtiYO3rdtDPogm1zqBi8Bbir5HEWxNFhyWCiwpnVB2Slt&#10;jYJ2co2p3R7d56Z/fK/Hu7h81T9KPT12qxcQnjr/H/5rf2gF09EE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6BXnHAAAA3AAAAA8AAAAAAAAAAAAAAAAAmAIAAGRy&#10;cy9kb3ducmV2LnhtbFBLBQYAAAAABAAEAPUAAACMAwAAAAA=&#10;" path="m3563,115r4,l3571,113r4,-1l3572,98r-3,1l3563,115xe" fillcolor="black" stroked="f">
                  <v:path arrowok="t" o:connecttype="custom" o:connectlocs="3563,-1089;3567,-1089;3571,-1091;3575,-1092;3572,-1106;3569,-1105;3563,-1089" o:connectangles="0,0,0,0,0,0,0"/>
                </v:shape>
                <v:shape id="Freeform 1500" o:spid="_x0000_s169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bDsYA&#10;AADcAAAADwAAAGRycy9kb3ducmV2LnhtbESP0WrCQBRE34X+w3ILfSm6UdpYoquUSouILRj7Adfs&#10;NQnN3k2zG41+vSsIPg4zc4aZzjtTiQM1rrSsYDiIQBBnVpecK/jdfvbfQDiPrLGyTApO5GA+e+hN&#10;MdH2yBs6pD4XAcIuQQWF93UipcsKMugGtiYO3t42Bn2QTS51g8cAN5UcRVEsDZYcFgqs6aOg7C9t&#10;jYL29RxTu96579Xz7qt++YnLhf5X6umxe5+A8NT5e/jWXmoF42EM1zPh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ibDsYAAADcAAAADwAAAAAAAAAAAAAAAACYAgAAZHJz&#10;L2Rvd25yZXYueG1sUEsFBgAAAAAEAAQA9QAAAIsDAAAAAA==&#10;" path="m3530,93r1,21l3535,116r6,1l3553,117r5,l3563,115r6,-16l3562,101r-7,1l3551,102r-7,l3538,100r-4,-3l3530,93xe" fillcolor="black" stroked="f">
                  <v:path arrowok="t" o:connecttype="custom" o:connectlocs="3530,-1111;3531,-1090;3535,-1088;3541,-1087;3553,-1087;3558,-1087;3563,-1089;3569,-1105;3562,-1103;3555,-1102;3551,-1102;3544,-1102;3538,-1104;3534,-1107;3530,-1111" o:connectangles="0,0,0,0,0,0,0,0,0,0,0,0,0,0,0"/>
                </v:shape>
                <v:shape id="Freeform 1499" o:spid="_x0000_s169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+lcYA&#10;AADcAAAADwAAAGRycy9kb3ducmV2LnhtbESP0WrCQBRE3wv+w3IFX0Q3So0lukpRLCK2UO0HXLPX&#10;JDR7N2Y3mvbrXaHQx2FmzjDzZWtKcaXaFZYVjIYRCOLU6oIzBV/HzeAFhPPIGkvLpOCHHCwXnac5&#10;Jtre+JOuB5+JAGGXoILc+yqR0qU5GXRDWxEH72xrgz7IOpO6xluAm1KOoyiWBgsOCzlWtMop/T40&#10;RkEz+Y2p2Z/c+65/equeP+JirS9K9brt6wyEp9b/h//aW61gOprC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Q+lcYAAADcAAAADwAAAAAAAAAAAAAAAACYAgAAZHJz&#10;L2Rvd25yZXYueG1sUEsFBgAAAAAEAAQA9QAAAIsDAAAAAA==&#10;" path="m3382,50r4,l3390,51r6,3l3398,58r2,5l3400,115r20,l3403,36r-7,-2l3392,34r-5,1l3382,50xe" fillcolor="black" stroked="f">
                  <v:path arrowok="t" o:connecttype="custom" o:connectlocs="3382,-1154;3386,-1154;3390,-1153;3396,-1150;3398,-1146;3400,-1141;3400,-1089;3420,-1089;3403,-1168;3396,-1170;3392,-1170;3387,-1169;3382,-1154" o:connectangles="0,0,0,0,0,0,0,0,0,0,0,0,0"/>
                </v:shape>
                <v:shape id="Freeform 1498" o:spid="_x0000_s169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uq58QA&#10;AADcAAAADwAAAGRycy9kb3ducmV2LnhtbERP3WrCMBS+F/YO4QjeyEwV7UbXKOJQZOhgbg9w2hzb&#10;suaka1Lt9vTLheDlx/efrnpTiwu1rrKsYDqJQBDnVldcKPj63D4+g3AeWWNtmRT8koPV8mGQYqLt&#10;lT/ocvKFCCHsElRQet8kUrq8JINuYhviwJ1ta9AH2BZSt3gN4aaWsyiKpcGKQ0OJDW1Kyr9PnVHQ&#10;Lf5i6g6ZO76Ns10zf4+rV/2j1GjYr19AeOr9XXxz77WCp2lYG86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7qufEAAAA3AAAAA8AAAAAAAAAAAAAAAAAmAIAAGRycy9k&#10;b3ducmV2LnhtbFBLBQYAAAAABAAEAPUAAACJAwAAAAA=&#10;" path="m3371,59r5,-5l3382,50r5,-15l3381,37r-5,2l3371,59xe" fillcolor="black" stroked="f">
                  <v:path arrowok="t" o:connecttype="custom" o:connectlocs="3371,-1145;3376,-1150;3382,-1154;3387,-1169;3381,-1167;3376,-1165;3371,-1145" o:connectangles="0,0,0,0,0,0,0"/>
                </v:shape>
                <v:shape id="Freeform 1497" o:spid="_x0000_s169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PfMcA&#10;AADcAAAADwAAAGRycy9kb3ducmV2LnhtbESP0WrCQBRE3wX/YblCX4puLDbW6CrSUilShdp+wDV7&#10;TYLZuzG70divdwsFH4eZOcPMFq0pxZlqV1hWMBxEIIhTqwvOFPx8v/dfQDiPrLG0TAqu5GAx73Zm&#10;mGh74S8673wmAoRdggpy76tESpfmZNANbEUcvIOtDfog60zqGi8Bbkr5FEWxNFhwWMixotec0uOu&#10;MQqa59+Yms+926wf96tqtI2LN31S6qHXLqcgPLX+Hv5vf2gF4+EE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3D3zHAAAA3AAAAA8AAAAAAAAAAAAAAAAAmAIAAGRy&#10;cy9kb3ducmV2LnhtbFBLBQYAAAAABAAEAPUAAACMAwAAAAA=&#10;" path="m3370,44r-2,4l3369,69r,-5l3371,59r5,-20l3370,44xe" fillcolor="black" stroked="f">
                  <v:path arrowok="t" o:connecttype="custom" o:connectlocs="3370,-1160;3368,-1156;3369,-1135;3369,-1140;3371,-1145;3376,-1165;3370,-1160" o:connectangles="0,0,0,0,0,0,0"/>
                </v:shape>
                <v:shape id="Freeform 1496" o:spid="_x0000_s169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sXMQA&#10;AADcAAAADwAAAGRycy9kb3ducmV2LnhtbERP3WrCMBS+H/gO4QjejJlOtk460zIUZQwV1D3AsTm2&#10;xeakNql2e/rlYuDlx/c/y3pTiyu1rrKs4HkcgSDOra64UPB9WD5NQTiPrLG2TAp+yEGWDh5mmGh7&#10;4x1d974QIYRdggpK75tESpeXZNCNbUMcuJNtDfoA20LqFm8h3NRyEkWxNFhxaCixoXlJ+XnfGQXd&#10;629M3froNl+Px1Xzso2rhb4oNRr2H+8gPPX+Lv53f2oFb5MwP5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hbFzEAAAA3AAAAA8AAAAAAAAAAAAAAAAAmAIAAGRycy9k&#10;b3ducmV2LnhtbFBLBQYAAAAABAAEAPUAAACJAwAAAAA=&#10;" path="m3369,115r,-46l3368,48r-1,l3366,36r-16,79l3369,115xe" fillcolor="black" stroked="f">
                  <v:path arrowok="t" o:connecttype="custom" o:connectlocs="3369,-1089;3369,-1135;3368,-1156;3367,-1156;3366,-1168;3350,-1089;3369,-1089" o:connectangles="0,0,0,0,0,0,0"/>
                </v:shape>
                <v:shape id="Freeform 1495" o:spid="_x0000_s169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3Jx8cA&#10;AADcAAAADwAAAGRycy9kb3ducmV2LnhtbESP3WrCQBSE7wu+w3KE3hTdKDZKdJVSqZSigj8PcMwe&#10;k2D2bMxuNO3TdwtCL4eZ+YaZLVpTihvVrrCsYNCPQBCnVhecKTgePnoTEM4jaywtk4JvcrCYd55m&#10;mGh75x3d9j4TAcIuQQW591UipUtzMuj6tiIO3tnWBn2QdSZ1jfcAN6UcRlEsDRYcFnKs6D2n9LJv&#10;jILm9SemZn1ym6+X06oabeNiqa9KPXfbtykIT63/Dz/an1rBeDiA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tycfHAAAA3AAAAA8AAAAAAAAAAAAAAAAAmAIAAGRy&#10;cy9kb3ducmV2LnhtbFBLBQYAAAAABAAEAPUAAACMAwAAAAA=&#10;" path="m3420,115r,-52l3420,57r-2,-5l3416,48r-2,-3l3409,40r-6,-4l3420,115xe" fillcolor="black" stroked="f">
                  <v:path arrowok="t" o:connecttype="custom" o:connectlocs="3420,-1089;3420,-1141;3420,-1147;3418,-1152;3416,-1156;3414,-1159;3409,-1164;3403,-1168;3420,-1089" o:connectangles="0,0,0,0,0,0,0,0,0"/>
                </v:shape>
                <v:shape id="Freeform 1494" o:spid="_x0000_s169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9XsMYA&#10;AADcAAAADwAAAGRycy9kb3ducmV2LnhtbESP0WrCQBRE3wv+w3IFX4puGtq0RFeRFotIFar9gGv2&#10;mgSzd9PsRqNf7wqFPg4zc4aZzDpTiRM1rrSs4GkUgSDOrC45V/CzWwzfQDiPrLGyTAou5GA27T1M&#10;MNX2zN902vpcBAi7FBUU3teplC4ryKAb2Zo4eAfbGPRBNrnUDZ4D3FQyjqJEGiw5LBRY03tB2XHb&#10;GgXtyzWh9mvv1qvH/Wf9vEnKD/2r1KDfzccgPHX+P/zXXmoFr3EM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9XsMYAAADcAAAADwAAAAAAAAAAAAAAAACYAgAAZHJz&#10;L2Rvd25yZXYueG1sUEsFBgAAAAAEAAQA9QAAAIsDAAAAAA==&#10;" path="m3715,22r2,-5l3717,11r-3,-4l3709,4r,21l3715,22xe" fillcolor="black" stroked="f">
                  <v:path arrowok="t" o:connecttype="custom" o:connectlocs="3715,-1182;3717,-1187;3717,-1193;3714,-1197;3709,-1200;3709,-1179;3715,-1182" o:connectangles="0,0,0,0,0,0,0"/>
                </v:shape>
                <v:shape id="Freeform 1493" o:spid="_x0000_s169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yK8cA&#10;AADcAAAADwAAAGRycy9kb3ducmV2LnhtbESP0WrCQBRE3wX/YbmCL6KbWhtL6ipFsRSpgtoPuGZv&#10;k9Ds3TS70bRf3xUEH4eZOcPMFq0pxZlqV1hW8DCKQBCnVhecKfg8rofPIJxH1lhaJgW/5GAx73Zm&#10;mGh74T2dDz4TAcIuQQW591UipUtzMuhGtiIO3petDfog60zqGi8Bbko5jqJYGiw4LORY0TKn9PvQ&#10;GAXN019MzcfJbTeD01s12cXFSv8o1e+1ry8gPLX+Hr6137WC6fgR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z8ivHAAAA3AAAAA8AAAAAAAAAAAAAAAAAmAIAAGRy&#10;cy9kb3ducmV2LnhtbFBLBQYAAAAABAAEAPUAAACMAwAAAAA=&#10;" path="m3695,11r3,11l3702,25r7,l3709,4r-6,l3699,7r-4,4xe" fillcolor="black" stroked="f">
                  <v:path arrowok="t" o:connecttype="custom" o:connectlocs="3695,-1193;3698,-1182;3702,-1179;3709,-1179;3709,-1200;3703,-1200;3699,-1197;3695,-1193" o:connectangles="0,0,0,0,0,0,0,0"/>
                </v:shape>
                <v:shape id="Freeform 1492" o:spid="_x0000_s170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qX8cA&#10;AADcAAAADwAAAGRycy9kb3ducmV2LnhtbESP0WrCQBRE34X+w3ILvohuFI0ldRWpKCK20LQfcM3e&#10;JqHZu2l2o2m/3hUKPg4zc4ZZrDpTiTM1rrSsYDyKQBBnVpecK/j82A6fQDiPrLGyTAp+ycFq+dBb&#10;YKLthd/pnPpcBAi7BBUU3teJlC4ryKAb2Zo4eF+2MeiDbHKpG7wEuKnkJIpiabDksFBgTS8FZd9p&#10;axS0s7+Y2uPJvR4Gp109fYvLjf5Rqv/YrZ9BeOr8Pfzf3msF88kU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aal/HAAAA3AAAAA8AAAAAAAAAAAAAAAAAmAIAAGRy&#10;cy9kb3ducmV2LnhtbFBLBQYAAAAABAAEAPUAAACMAwAAAAA=&#10;" path="m3697,36r,79l3716,115r,-79l3697,36xe" fillcolor="black" stroked="f">
                  <v:path arrowok="t" o:connecttype="custom" o:connectlocs="3697,-1168;3697,-1089;3716,-1089;3716,-1168;3697,-1168" o:connectangles="0,0,0,0,0"/>
                </v:shape>
                <v:shape id="Freeform 1491" o:spid="_x0000_s170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PxMcA&#10;AADcAAAADwAAAGRycy9kb3ducmV2LnhtbESP0WrCQBRE34X+w3ILvohuFI0ldRWpKCK20LQfcM3e&#10;JqHZu2l2o7Ff7xYKPg4zc4ZZrDpTiTM1rrSsYDyKQBBnVpecK/j82A6fQDiPrLGyTAqu5GC1fOgt&#10;MNH2wu90Tn0uAoRdggoK7+tESpcVZNCNbE0cvC/bGPRBNrnUDV4C3FRyEkWxNFhyWCiwppeCsu+0&#10;NQra2W9M7fHkXg+D066evsXlRv8o1X/s1s8gPHX+Hv5v77WC+WQG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Wz8THAAAA3AAAAA8AAAAAAAAAAAAAAAAAmAIAAGRy&#10;cy9kb3ducmV2LnhtbFBLBQYAAAAABAAEAPUAAACMAwAAAAA=&#10;" path="m3647,92r,-3l3646,84r-2,-4l3640,76r-5,-3l3630,69r-2,25l3625,100r4,15l3633,114r3,-2l3642,108r3,-6l3647,96r,-4xe" fillcolor="black" stroked="f">
                  <v:path arrowok="t" o:connecttype="custom" o:connectlocs="3647,-1112;3647,-1115;3646,-1120;3644,-1124;3640,-1128;3635,-1131;3630,-1135;3628,-1110;3625,-1104;3629,-1089;3633,-1090;3636,-1092;3642,-1096;3645,-1102;3647,-1108;3647,-1112" o:connectangles="0,0,0,0,0,0,0,0,0,0,0,0,0,0,0,0"/>
                </v:shape>
                <v:shape id="Freeform 1490" o:spid="_x0000_s170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Rs8YA&#10;AADcAAAADwAAAGRycy9kb3ducmV2LnhtbESP0WrCQBRE3wX/YblCX0rdVNoo0VWkpaWICqZ+wDV7&#10;TYLZu2l2o2m/visIPg4zc4aZLTpTiTM1rrSs4HkYgSDOrC45V7D//niagHAeWWNlmRT8koPFvN+b&#10;YaLthXd0Tn0uAoRdggoK7+tESpcVZNANbU0cvKNtDPogm1zqBi8Bbio5iqJYGiw5LBRY01tB2Slt&#10;jYL29S+mdn1wm9Xj4bN+2cblu/5R6mHQLacgPHX+Hr61v7SC8SiG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RRs8YAAADcAAAADwAAAAAAAAAAAAAAAACYAgAAZHJz&#10;L2Rvd25yZXYueG1sUEsFBgAAAAAEAAQA9QAAAIsDAAAAAA==&#10;" path="m3627,89r1,5l3630,69r-4,-1l3621,66r-1,18l3627,89xe" fillcolor="black" stroked="f">
                  <v:path arrowok="t" o:connecttype="custom" o:connectlocs="3627,-1115;3628,-1110;3630,-1135;3626,-1136;3621,-1138;3620,-1120;3627,-1115" o:connectangles="0,0,0,0,0,0,0"/>
                </v:shape>
                <v:shape id="Freeform 1489" o:spid="_x0000_s170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0KMYA&#10;AADcAAAADwAAAGRycy9kb3ducmV2LnhtbESP0WrCQBRE3wv+w3KFvhTdKDZK6ipFqYjYQtUPuGZv&#10;k9Ds3ZjdaPTrXaHQx2FmzjDTeWtKcabaFZYVDPoRCOLU6oIzBYf9R28CwnlkjaVlUnAlB/NZ52mK&#10;ibYX/qbzzmciQNglqCD3vkqkdGlOBl3fVsTB+7G1QR9knUld4yXATSmHURRLgwWHhRwrWuSU/u4a&#10;o6B5vcXUbI/uc/NyXFWjr7hY6pNSz932/Q2Ep9b/h//aa61gPBzD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j0KMYAAADcAAAADwAAAAAAAAAAAAAAAACYAgAAZHJz&#10;L2Rvd25yZXYueG1sUEsFBgAAAAAEAAQA9QAAAIsDAAAAAA==&#10;" path="m3618,65r-4,-3l3615,83r5,1l3621,66r-3,-1xe" fillcolor="black" stroked="f">
                  <v:path arrowok="t" o:connecttype="custom" o:connectlocs="3618,-1139;3614,-1142;3615,-1121;3620,-1120;3621,-1138;3618,-1139" o:connectangles="0,0,0,0,0,0"/>
                </v:shape>
                <v:shape id="Freeform 1488" o:spid="_x0000_s170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gWsQA&#10;AADcAAAADwAAAGRycy9kb3ducmV2LnhtbERP3WrCMBS+H/gO4QjejJlOtk460zIUZQwV1D3AsTm2&#10;xeakNql2e/rlYuDlx/c/y3pTiyu1rrKs4HkcgSDOra64UPB9WD5NQTiPrLG2TAp+yEGWDh5mmGh7&#10;4x1d974QIYRdggpK75tESpeXZNCNbUMcuJNtDfoA20LqFm8h3NRyEkWxNFhxaCixoXlJ+XnfGQXd&#10;629M3froNl+Px1Xzso2rhb4oNRr2H+8gPPX+Lv53f2oFb5OwNp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XYFrEAAAA3AAAAA8AAAAAAAAAAAAAAAAAmAIAAGRycy9k&#10;b3ducmV2LnhtbFBLBQYAAAAABAAEAPUAAACJAwAAAAA=&#10;" path="m3614,62r-1,-5l3611,36r-7,3l3599,44r-4,5l3593,56r,6l3594,66r2,5l3602,76r6,4l3615,83r-1,-21xe" fillcolor="black" stroked="f">
                  <v:path arrowok="t" o:connecttype="custom" o:connectlocs="3614,-1142;3613,-1147;3611,-1168;3604,-1165;3599,-1160;3595,-1155;3593,-1148;3593,-1142;3594,-1138;3596,-1133;3602,-1128;3608,-1124;3615,-1121;3614,-1142" o:connectangles="0,0,0,0,0,0,0,0,0,0,0,0,0,0"/>
                </v:shape>
                <v:shape id="Freeform 1487" o:spid="_x0000_s170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FwccA&#10;AADcAAAADwAAAGRycy9kb3ducmV2LnhtbESP0WrCQBRE3wv9h+UWfBHdVDS2qasURRFpC1U/4Jq9&#10;TUKzd2N2o9GvdwtCH4eZOcNMZq0pxYlqV1hW8NyPQBCnVhecKdjvlr0XEM4jaywtk4ILOZhNHx8m&#10;mGh75m86bX0mAoRdggpy76tESpfmZND1bUUcvB9bG/RB1pnUNZ4D3JRyEEWxNFhwWMixonlO6e+2&#10;MQqa0TWm5uPgPjfdw6oafsXFQh+V6jy1728gPLX+P3xvr7WC8eAV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bxcHHAAAA3AAAAA8AAAAAAAAAAAAAAAAAmAIAAGRy&#10;cy9kb3ducmV2LnhtbFBLBQYAAAAABAAEAPUAAACMAwAAAAA=&#10;" path="m3625,100r-5,3l3620,117r5,l3629,115r-4,-15xe" fillcolor="black" stroked="f">
                  <v:path arrowok="t" o:connecttype="custom" o:connectlocs="3625,-1104;3620,-1101;3620,-1087;3625,-1087;3629,-1089;3625,-1104" o:connectangles="0,0,0,0,0,0"/>
                </v:shape>
                <v:shape id="Freeform 1486" o:spid="_x0000_s170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6gcQA&#10;AADcAAAADwAAAGRycy9kb3ducmV2LnhtbERP3WrCMBS+H/gO4Qi7GTPVaSfVKOLYEFFhzgc4Nse2&#10;2JzUJtW6pzcXg11+fP/TeWtKcaXaFZYV9HsRCOLU6oIzBYefz9cxCOeRNZaWScGdHMxnnacpJtre&#10;+Juue5+JEMIuQQW591UipUtzMuh6tiIO3MnWBn2AdSZ1jbcQbko5iKJYGiw4NORY0TKn9LxvjIJm&#10;9BtTszm67frl+FUNd3HxoS9KPXfbxQSEp9b/i//cK63g/S3MD2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4+oHEAAAA3AAAAA8AAAAAAAAAAAAAAAAAmAIAAGRycy9k&#10;b3ducmV2LnhtbFBLBQYAAAAABAAEAPUAAACJAwAAAAA=&#10;" path="m3616,103r-7,-1l3611,117r9,l3620,103r-4,xe" fillcolor="black" stroked="f">
                  <v:path arrowok="t" o:connecttype="custom" o:connectlocs="3616,-1101;3609,-1102;3611,-1087;3620,-1087;3620,-1101;3616,-1101" o:connectangles="0,0,0,0,0,0"/>
                </v:shape>
                <v:shape id="Freeform 1485" o:spid="_x0000_s170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fGscA&#10;AADcAAAADwAAAGRycy9kb3ducmV2LnhtbESP0WrCQBRE3wv+w3IFX4pu1DaW1FWKpSJSBbUfcM3e&#10;JqHZuzG70ejXu4VCH4eZOcNM560pxZlqV1hWMBxEIIhTqwvOFHwdPvovIJxH1lhaJgVXcjCfdR6m&#10;mGh74R2d9z4TAcIuQQW591UipUtzMugGtiIO3retDfog60zqGi8Bbko5iqJYGiw4LORY0SKn9Gff&#10;GAXN8y2m5vPoNuvH47J62sbFuz4p1eu2b68gPLX+P/zXXmkFk/EQ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0XxrHAAAA3AAAAA8AAAAAAAAAAAAAAAAAmAIAAGRy&#10;cy9kb3ducmV2LnhtbFBLBQYAAAAABAAEAPUAAACMAwAAAAA=&#10;" path="m3611,117r-2,-15l3605,101r-5,-1l3595,97r-4,14l3597,115r4,l3606,117r5,xe" fillcolor="black" stroked="f">
                  <v:path arrowok="t" o:connecttype="custom" o:connectlocs="3611,-1087;3609,-1102;3605,-1103;3600,-1104;3595,-1107;3591,-1093;3597,-1089;3601,-1089;3606,-1087;3611,-1087" o:connectangles="0,0,0,0,0,0,0,0,0,0"/>
                </v:shape>
                <v:shape id="Freeform 1484" o:spid="_x0000_s170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BbccA&#10;AADcAAAADwAAAGRycy9kb3ducmV2LnhtbESP0WrCQBRE3wX/YbmCL6KbWhtL6ipFsRSpgtoPuGZv&#10;k9Ds3TS70bRf3xUEH4eZOcPMFq0pxZlqV1hW8DCKQBCnVhecKfg8rofPIJxH1lhaJgW/5GAx73Zm&#10;mGh74T2dDz4TAcIuQQW591UipUtzMuhGtiIO3petDfog60zqGi8Bbko5jqJYGiw4LORY0TKn9PvQ&#10;GAXN019MzcfJbTeD01s12cXFSv8o1e+1ry8gPLX+Hr6137WC6eMY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mwW3HAAAA3AAAAA8AAAAAAAAAAAAAAAAAmAIAAGRy&#10;cy9kb3ducmV2LnhtbFBLBQYAAAAABAAEAPUAAACMAwAAAAA=&#10;" path="m3611,36r2,21l3616,51r4,-3l3628,48r5,2l3640,53r4,-14l3641,38r-6,-2l3631,35r-4,-1l3619,34r-4,1l3611,36xe" fillcolor="black" stroked="f">
                  <v:path arrowok="t" o:connecttype="custom" o:connectlocs="3611,-1168;3613,-1147;3616,-1153;3620,-1156;3628,-1156;3633,-1154;3640,-1151;3644,-1165;3641,-1166;3635,-1168;3631,-1169;3627,-1170;3619,-1170;3615,-1169;3611,-1168" o:connectangles="0,0,0,0,0,0,0,0,0,0,0,0,0,0,0"/>
                </v:shape>
                <v:shape id="Freeform 1483" o:spid="_x0000_s170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k9scA&#10;AADcAAAADwAAAGRycy9kb3ducmV2LnhtbESP3WrCQBSE74W+w3IK3hTd1J9UoqsUxVLEFrQ+wDF7&#10;TEKzZ9PsRlOfvisUvBxm5htmtmhNKc5Uu8Kygud+BII4tbrgTMHha92bgHAeWWNpmRT8koPF/KEz&#10;w0TbC+/ovPeZCBB2CSrIva8SKV2ak0HXtxVx8E62NuiDrDOpa7wEuCnlIIpiabDgsJBjRcuc0u99&#10;YxQ042tMzfboPjZPx7dq9BkXK/2jVPexfZ2C8NT6e/i//a4VvAyH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qZPbHAAAA3AAAAA8AAAAAAAAAAAAAAAAAmAIAAGRy&#10;cy9kb3ducmV2LnhtbFBLBQYAAAAABAAEAPUAAACMAwAAAAA=&#10;" path="m3097,63r2,-5l3102,54r4,-3l3110,49r6,-1l3121,49r7,4l3131,59r1,4l3132,68r-35,l3150,82,3133,38r-3,-1l3125,35r-5,-1l3113,34r-5,1l3105,36r-5,2l3097,63xe" fillcolor="black" stroked="f">
                  <v:path arrowok="t" o:connecttype="custom" o:connectlocs="3097,-1141;3099,-1146;3102,-1150;3106,-1153;3110,-1155;3116,-1156;3121,-1155;3128,-1151;3131,-1145;3132,-1141;3132,-1136;3097,-1136;3150,-1122;3133,-1166;3130,-1167;3125,-1169;3120,-1170;3113,-1170;3108,-1169;3105,-1168;3100,-1166;3097,-1141" o:connectangles="0,0,0,0,0,0,0,0,0,0,0,0,0,0,0,0,0,0,0,0,0,0"/>
                </v:shape>
                <v:shape id="Freeform 1482" o:spid="_x0000_s171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8gscA&#10;AADcAAAADwAAAGRycy9kb3ducmV2LnhtbESP3WrCQBSE7wt9h+UUvBHd1J9UoqsUxVLEFrQ+wDF7&#10;TEKzZ9PsRlOf3i0IvRxm5htmtmhNKc5Uu8Kygud+BII4tbrgTMHha92bgHAeWWNpmRT8koPF/PFh&#10;hom2F97Ree8zESDsElSQe18lUro0J4Oubyvi4J1sbdAHWWdS13gJcFPKQRTF0mDBYSHHipY5pd/7&#10;xihoxteYmu3RfWy6x7dq9BkXK/2jVOepfZ2C8NT6//C9/a4VvAxH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D/ILHAAAA3AAAAA8AAAAAAAAAAAAAAAAAmAIAAGRy&#10;cy9kb3ducmV2LnhtbFBLBQYAAAAABAAEAPUAAACMAwAAAAA=&#10;" path="m3097,68r,-5l3100,38r-5,2l3096,112r1,-30l3150,82,3097,68xe" fillcolor="black" stroked="f">
                  <v:path arrowok="t" o:connecttype="custom" o:connectlocs="3097,-1136;3097,-1141;3100,-1166;3095,-1164;3096,-1092;3097,-1122;3150,-1122;3097,-1136" o:connectangles="0,0,0,0,0,0,0,0"/>
                </v:shape>
                <v:shape id="Freeform 1481" o:spid="_x0000_s171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ZGccA&#10;AADcAAAADwAAAGRycy9kb3ducmV2LnhtbESP0WrCQBRE34X+w3ILvhTdVGsq0VWKYiliC1o/4Jq9&#10;JqHZu2l2o6lf7woFH4eZOcNM560pxYlqV1hW8NyPQBCnVhecKdh/r3pjEM4jaywtk4I/cjCfPXSm&#10;mGh75i2ddj4TAcIuQQW591UipUtzMuj6tiIO3tHWBn2QdSZ1jecAN6UcRFEsDRYcFnKsaJFT+rNr&#10;jIJmdImp2Rzc5/rp8F69fMXFUv8q1X1s3yYgPLX+Hv5vf2gFr8MR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PWRnHAAAA3AAAAA8AAAAAAAAAAAAAAAAAmAIAAGRy&#10;cy9kb3ducmV2LnhtbFBLBQYAAAAABAAEAPUAAACMAwAAAAA=&#10;" path="m3092,109r4,3l3095,40r-4,3l3087,47r-2,56l3092,109xe" fillcolor="black" stroked="f">
                  <v:path arrowok="t" o:connecttype="custom" o:connectlocs="3092,-1095;3096,-1092;3095,-1164;3091,-1161;3087,-1157;3085,-1101;3092,-1095" o:connectangles="0,0,0,0,0,0,0"/>
                </v:shape>
                <v:shape id="Freeform 1480" o:spid="_x0000_s171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3HbscA&#10;AADcAAAADwAAAGRycy9kb3ducmV2LnhtbESP0WrCQBRE34X+w3IFX4pu1BpL6ipSsRRRQdsPuGav&#10;SWj2bprdaOrXdwsFH4eZOcPMFq0pxYVqV1hWMBxEIIhTqwvOFHx+rPvPIJxH1lhaJgU/5GAxf+jM&#10;MNH2yge6HH0mAoRdggpy76tESpfmZNANbEUcvLOtDfog60zqGq8Bbko5iqJYGiw4LORY0WtO6dex&#10;MQqayS2mZntyu83j6a162sfFSn8r1eu2yxcQnlp/D/+337WC6Ti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dx27HAAAA3AAAAA8AAAAAAAAAAAAAAAAAmAIAAGRy&#10;cy9kb3ducmV2LnhtbFBLBQYAAAAABAAEAPUAAACMAwAAAAA=&#10;" path="m3087,47r-2,4l3082,56r-2,6l3079,66r-1,5l3078,77r1,11l3080,93r2,5l3085,103r2,-56xe" fillcolor="black" stroked="f">
                  <v:path arrowok="t" o:connecttype="custom" o:connectlocs="3087,-1157;3085,-1153;3082,-1148;3080,-1142;3079,-1138;3078,-1133;3078,-1127;3079,-1116;3080,-1111;3082,-1106;3085,-1101;3087,-1157" o:connectangles="0,0,0,0,0,0,0,0,0,0,0,0"/>
                </v:shape>
                <v:shape id="Freeform 1479" o:spid="_x0000_s171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i9ccA&#10;AADcAAAADwAAAGRycy9kb3ducmV2LnhtbESP3WrCQBSE7wt9h+UUvCm6qT+xpK5SWioiKvjzAMfs&#10;aRKaPZtmNxp9elco9HKYmW+Yyaw1pThR7QrLCl56EQji1OqCMwWH/Vf3FYTzyBpLy6TgQg5m08eH&#10;CSbannlLp53PRICwS1BB7n2VSOnSnAy6nq2Ig/dta4M+yDqTusZzgJtS9qMolgYLDgs5VvSRU/qz&#10;a4yCZnSNqVkd3Xr5fJxXw01cfOpfpTpP7fsbCE+t/w//tRdawXgwhvuZc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RYvXHAAAA3AAAAA8AAAAAAAAAAAAAAAAAmAIAAGRy&#10;cy9kb3ducmV2LnhtbFBLBQYAAAAABAAEAPUAAACMAwAAAAA=&#10;" path="m3150,82r,-14l3150,64r-1,-4l3148,55r-2,-4l3143,47r-3,-4l3137,40r-4,-2l3150,82xe" fillcolor="black" stroked="f">
                  <v:path arrowok="t" o:connecttype="custom" o:connectlocs="3150,-1122;3150,-1136;3150,-1140;3149,-1144;3148,-1149;3146,-1153;3143,-1157;3140,-1161;3137,-1164;3133,-1166;3150,-1122" o:connectangles="0,0,0,0,0,0,0,0,0,0,0"/>
                </v:shape>
                <v:shape id="Freeform 1478" o:spid="_x0000_s171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72h8QA&#10;AADcAAAADwAAAGRycy9kb3ducmV2LnhtbERP3WrCMBS+H/gO4Qi7GTPVaSfVKOLYEFFhzgc4Nse2&#10;2JzUJtW6pzcXg11+fP/TeWtKcaXaFZYV9HsRCOLU6oIzBYefz9cxCOeRNZaWScGdHMxnnacpJtre&#10;+Juue5+JEMIuQQW591UipUtzMuh6tiIO3MnWBn2AdSZ1jbcQbko5iKJYGiw4NORY0TKn9LxvjIJm&#10;9BtTszm67frl+FUNd3HxoS9KPXfbxQSEp9b/i//cK63g/S2sDW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9ofEAAAA3AAAAA8AAAAAAAAAAAAAAAAAmAIAAGRycy9k&#10;b3ducmV2LnhtbFBLBQYAAAAABAAEAPUAAACJAwAAAAA=&#10;" path="m3134,115r4,l3142,113r4,-1l3143,98r-3,1l3134,115xe" fillcolor="black" stroked="f">
                  <v:path arrowok="t" o:connecttype="custom" o:connectlocs="3134,-1089;3138,-1089;3142,-1091;3146,-1092;3143,-1106;3140,-1105;3134,-1089" o:connectangles="0,0,0,0,0,0,0"/>
                </v:shape>
                <v:shape id="Freeform 1477" o:spid="_x0000_s171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THMcA&#10;AADcAAAADwAAAGRycy9kb3ducmV2LnhtbESP0WrCQBRE3wv+w3ILfSm6adXYpq5SLIpIFdR+wDV7&#10;mwSzd9PsRlO/visIfRxm5gwznramFCeqXWFZwVMvAkGcWl1wpuBrP+++gHAeWWNpmRT8koPppHM3&#10;xkTbM2/ptPOZCBB2CSrIva8SKV2ak0HXsxVx8L5tbdAHWWdS13gOcFPK5yiKpcGCw0KOFc1ySo+7&#10;xihohpeYms+DW68eD4tqsImLD/2j1MN9+/4GwlPr/8O39lIrGPVf4Xo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CUxzHAAAA3AAAAA8AAAAAAAAAAAAAAAAAmAIAAGRy&#10;cy9kb3ducmV2LnhtbFBLBQYAAAAABAAEAPUAAACMAwAAAAA=&#10;" path="m3101,93r1,21l3106,116r6,1l3124,117r5,l3134,115r6,-16l3133,101r-7,1l3122,102r-7,l3109,100r-4,-3l3101,93xe" fillcolor="black" stroked="f">
                  <v:path arrowok="t" o:connecttype="custom" o:connectlocs="3101,-1111;3102,-1090;3106,-1088;3112,-1087;3124,-1087;3129,-1087;3134,-1089;3140,-1105;3133,-1103;3126,-1102;3122,-1102;3115,-1102;3109,-1104;3105,-1107;3101,-1111" o:connectangles="0,0,0,0,0,0,0,0,0,0,0,0,0,0,0"/>
                </v:shape>
                <v:shape id="Freeform 1476" o:spid="_x0000_s171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J/MQA&#10;AADcAAAADwAAAGRycy9kb3ducmV2LnhtbERP3WrCMBS+H/gO4Qi7GTOduE460zKUjTFUUPcAx+bY&#10;FpuT2qRa9/TmYuDlx/c/y3pTizO1rrKs4GUUgSDOra64UPC7+3yegnAeWWNtmRRcyUGWDh5mmGh7&#10;4Q2dt74QIYRdggpK75tESpeXZNCNbEMcuINtDfoA20LqFi8h3NRyHEWxNFhxaCixoXlJ+XHbGQXd&#10;619M3XLvVj9P+69mso6rhT4p9TjsP95BeOr9Xfzv/tYK3iZhfjg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+ifzEAAAA3AAAAA8AAAAAAAAAAAAAAAAAmAIAAGRycy9k&#10;b3ducmV2LnhtbFBLBQYAAAAABAAEAPUAAACJAwAAAAA=&#10;" path="m3102,114r-1,-21l3098,88r-1,-6l3096,112r6,2xe" fillcolor="black" stroked="f">
                  <v:path arrowok="t" o:connecttype="custom" o:connectlocs="3102,-1090;3101,-1111;3098,-1116;3097,-1122;3096,-1092;3102,-1090" o:connectangles="0,0,0,0,0,0"/>
                </v:shape>
                <v:shape id="Freeform 1475" o:spid="_x0000_s171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sZ8cA&#10;AADcAAAADwAAAGRycy9kb3ducmV2LnhtbESP0WrCQBRE34X+w3ILvhTdKDaW1FVEUURsoWk/4Jq9&#10;TUKzd2N2o2m/3hUKPg4zc4aZLTpTiTM1rrSsYDSMQBBnVpecK/j63AxeQDiPrLGyTAp+ycFi/tCb&#10;YaLthT/onPpcBAi7BBUU3teJlC4ryKAb2po4eN+2MeiDbHKpG7wEuKnkOIpiabDksFBgTauCsp+0&#10;NQra57+Y2sPRve2fjtt68h6Xa31Sqv/YLV9BeOr8Pfzf3mkF08kI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yLGfHAAAA3AAAAA8AAAAAAAAAAAAAAAAAmAIAAGRy&#10;cy9kb3ducmV2LnhtbFBLBQYAAAAABAAEAPUAAACMAwAAAAA=&#10;" path="m3008,70r1,-5l3010,61r6,-7l3022,50r7,l3035,52r6,5l3044,62r2,7l3046,76r,-39l3042,35r-4,-1l3033,34r-6,1l3022,36r-4,2l3013,40r-4,4l3008,70xe" fillcolor="black" stroked="f">
                  <v:path arrowok="t" o:connecttype="custom" o:connectlocs="3008,-1134;3009,-1139;3010,-1143;3016,-1150;3022,-1154;3029,-1154;3035,-1152;3041,-1147;3044,-1142;3046,-1135;3046,-1128;3046,-1167;3042,-1169;3038,-1170;3033,-1170;3027,-1169;3022,-1168;3018,-1166;3013,-1164;3009,-1160;3008,-1134" o:connectangles="0,0,0,0,0,0,0,0,0,0,0,0,0,0,0,0,0,0,0,0,0"/>
                </v:shape>
                <v:shape id="Freeform 1474" o:spid="_x0000_s171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yEMcA&#10;AADcAAAADwAAAGRycy9kb3ducmV2LnhtbESP0WrCQBRE34X+w3ILvohuFI0ldRWpKCK20LQfcM3e&#10;JqHZu2l2o2m/3hUKPg4zc4ZZrDpTiTM1rrSsYDyKQBBnVpecK/j82A6fQDiPrLGyTAp+ycFq+dBb&#10;YKLthd/pnPpcBAi7BBUU3teJlC4ryKAb2Zo4eF+2MeiDbHKpG7wEuKnkJIpiabDksFBgTS8FZd9p&#10;axS0s7+Y2uPJvR4Gp109fYvLjf5Rqv/YrZ9BeOr8Pfzf3msF8+kE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gshDHAAAA3AAAAA8AAAAAAAAAAAAAAAAAmAIAAGRy&#10;cy9kb3ducmV2LnhtbFBLBQYAAAAABAAEAPUAAACMAwAAAAA=&#10;" path="m3009,92r,-4l3008,82r,-12l3007,48r-1,l3008,148r,-42l3011,109r-2,-17xe" fillcolor="black" stroked="f">
                  <v:path arrowok="t" o:connecttype="custom" o:connectlocs="3009,-1112;3009,-1116;3008,-1122;3008,-1134;3007,-1156;3006,-1156;3008,-1056;3008,-1098;3011,-1095;3009,-1112" o:connectangles="0,0,0,0,0,0,0,0,0,0"/>
                </v:shape>
                <v:shape id="Freeform 1473" o:spid="_x0000_s171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Xi8cA&#10;AADcAAAADwAAAGRycy9kb3ducmV2LnhtbESP3WrCQBSE7wt9h+UUvBHd1J9UoqsUxVLEFrQ+wDF7&#10;TEKzZ9PsRlOf3i0IvRxm5htmtmhNKc5Uu8Kygud+BII4tbrgTMHha92bgHAeWWNpmRT8koPF/PFh&#10;hom2F97Ree8zESDsElSQe18lUro0J4Oubyvi4J1sbdAHWWdS13gJcFPKQRTF0mDBYSHHipY5pd/7&#10;xihoxteYmu3RfWy6x7dq9BkXK/2jVOepfZ2C8NT6//C9/a4VvIyG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sF4vHAAAA3AAAAA8AAAAAAAAAAAAAAAAAmAIAAGRy&#10;cy9kb3ducmV2LnhtbFBLBQYAAAAABAAEAPUAAACMAwAAAAA=&#10;" path="m3005,36r-18,l2988,148r20,l3006,48r-1,-12xe" fillcolor="black" stroked="f">
                  <v:path arrowok="t" o:connecttype="custom" o:connectlocs="3005,-1168;2987,-1168;2988,-1056;3008,-1056;3006,-1156;3005,-1168" o:connectangles="0,0,0,0,0,0"/>
                </v:shape>
                <v:shape id="Freeform 1472" o:spid="_x0000_s172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P/8cA&#10;AADcAAAADwAAAGRycy9kb3ducmV2LnhtbESP3WrCQBSE74W+w3IK3ohuKjFK6iql0lKkLfjzAMfs&#10;aRKaPRuzG40+fVcoeDnMzDfMfNmZSpyocaVlBU+jCARxZnXJuYL97m04A+E8ssbKMim4kIPl4qE3&#10;x1TbM2/otPW5CBB2KSoovK9TKV1WkEE3sjVx8H5sY9AH2eRSN3gOcFPJcRQl0mDJYaHAml4Lyn63&#10;rVHQTq4JtZ8H97UeHN7r+DspV/qoVP+xe3kG4anz9/B/+0MrmMYx3M6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Fj//HAAAA3AAAAA8AAAAAAAAAAAAAAAAAmAIAAGRy&#10;cy9kb3ducmV2LnhtbFBLBQYAAAAABAAEAPUAAACMAwAAAAA=&#10;" path="m3066,75r,-6l3065,63r-2,-5l3062,53r-3,-4l3056,45r-6,-6l3046,37r,39l3048,112r4,-3l3058,103r3,-5l3063,93r2,-3l3066,83r,-8xe" fillcolor="black" stroked="f">
                  <v:path arrowok="t" o:connecttype="custom" o:connectlocs="3066,-1129;3066,-1135;3065,-1141;3063,-1146;3062,-1151;3059,-1155;3056,-1159;3050,-1165;3046,-1167;3046,-1128;3048,-1092;3052,-1095;3058,-1101;3061,-1106;3063,-1111;3065,-1114;3066,-1121;3066,-1129" o:connectangles="0,0,0,0,0,0,0,0,0,0,0,0,0,0,0,0,0,0"/>
                </v:shape>
                <v:shape id="Freeform 1471" o:spid="_x0000_s172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qZMcA&#10;AADcAAAADwAAAGRycy9kb3ducmV2LnhtbESP3WrCQBSE7wu+w3KE3hTdVDRKdJWitJSigj8PcMwe&#10;k2D2bMxuNO3TdwtCL4eZ+YaZLVpTihvVrrCs4LUfgSBOrS44U3A8vPcmIJxH1lhaJgXf5GAx7zzN&#10;MNH2zju67X0mAoRdggpy76tESpfmZND1bUUcvLOtDfog60zqGu8Bbko5iKJYGiw4LORY0TKn9LJv&#10;jIJm9BNTsz65zdfL6aMabuNipa9KPXfbtykIT63/Dz/an1rBeDiC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JKmTHAAAA3AAAAA8AAAAAAAAAAAAAAAAAmAIAAGRy&#10;cy9kb3ducmV2LnhtbFBLBQYAAAAABAAEAPUAAACMAwAAAAA=&#10;" path="m3046,76r,4l3046,83r-2,6l3041,94r3,20l3048,112r-2,-36xe" fillcolor="black" stroked="f">
                  <v:path arrowok="t" o:connecttype="custom" o:connectlocs="3046,-1128;3046,-1124;3046,-1121;3044,-1115;3041,-1110;3044,-1090;3048,-1092;3046,-1128" o:connectangles="0,0,0,0,0,0,0,0"/>
                </v:shape>
                <v:shape id="Freeform 1470" o:spid="_x0000_s172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0E8YA&#10;AADcAAAADwAAAGRycy9kb3ducmV2LnhtbESP0WrCQBRE3wv9h+UW+iK6sWiU6CpFaZFSBaMfcM1e&#10;k9Ds3ZjdaNqvdwuFPg4zc4aZLztTiSs1rrSsYDiIQBBnVpecKzge3vpTEM4ja6wsk4JvcrBcPD7M&#10;MdH2xnu6pj4XAcIuQQWF93UipcsKMugGtiYO3tk2Bn2QTS51g7cAN5V8iaJYGiw5LBRY06qg7Ctt&#10;jYJ2/BNT+3ly24/e6b0e7eJyrS9KPT91rzMQnjr/H/5rb7SCySiG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u0E8YAAADcAAAADwAAAAAAAAAAAAAAAACYAgAAZHJz&#10;L2Rvd25yZXYueG1sUEsFBgAAAAAEAAQA9QAAAIsDAAAAAA==&#10;" path="m3017,114r4,2l3025,117r10,l3039,116r5,-2l3041,94r-4,5l3032,101r-6,1l3022,102r-5,12xe" fillcolor="black" stroked="f">
                  <v:path arrowok="t" o:connecttype="custom" o:connectlocs="3017,-1090;3021,-1088;3025,-1087;3035,-1087;3039,-1088;3044,-1090;3041,-1110;3037,-1105;3032,-1103;3026,-1102;3022,-1102;3017,-1090" o:connectangles="0,0,0,0,0,0,0,0,0,0,0,0"/>
                </v:shape>
                <v:shape id="Freeform 1469" o:spid="_x0000_s172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RiMcA&#10;AADcAAAADwAAAGRycy9kb3ducmV2LnhtbESP3WrCQBSE7wt9h+UUelN0Y7GJpK4iFkWKCv48wDF7&#10;mgSzZ9PsRtM+vVsQejnMzDfMeNqZSlyocaVlBYN+BII4s7rkXMHxsOiNQDiPrLGyTAp+yMF08vgw&#10;xlTbK+/osve5CBB2KSoovK9TKV1WkEHXtzVx8L5sY9AH2eRSN3gNcFPJ1yiKpcGSw0KBNc0Lys77&#10;1iho335jatcnt/l8OS3r4TYuP/S3Us9P3ewdhKfO/4fv7ZVWkAwT+Ds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XEYjHAAAA3AAAAA8AAAAAAAAAAAAAAAAAmAIAAGRy&#10;cy9kb3ducmV2LnhtbFBLBQYAAAAABAAEAPUAAACMAwAAAAA=&#10;" path="m3015,98r-6,-6l3011,109r6,5l3022,102r-7,-4xe" fillcolor="black" stroked="f">
                  <v:path arrowok="t" o:connecttype="custom" o:connectlocs="3015,-1106;3009,-1112;3011,-1095;3017,-1090;3022,-1102;3015,-1106" o:connectangles="0,0,0,0,0,0"/>
                </v:shape>
                <v:shape id="Freeform 1468" o:spid="_x0000_s172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F+sQA&#10;AADcAAAADwAAAGRycy9kb3ducmV2LnhtbERP3WrCMBS+H/gO4Qi7GTOduE460zKUjTFUUPcAx+bY&#10;FpuT2qRa9/TmYuDlx/c/y3pTizO1rrKs4GUUgSDOra64UPC7+3yegnAeWWNtmRRcyUGWDh5mmGh7&#10;4Q2dt74QIYRdggpK75tESpeXZNCNbEMcuINtDfoA20LqFi8h3NRyHEWxNFhxaCixoXlJ+XHbGQXd&#10;619M3XLvVj9P+69mso6rhT4p9TjsP95BeOr9Xfzv/tYK3iZhbTg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IhfrEAAAA3AAAAA8AAAAAAAAAAAAAAAAAmAIAAGRycy9k&#10;b3ducmV2LnhtbFBLBQYAAAAABAAEAPUAAACJAwAAAAA=&#10;" path="m2949,75r26,-39l2954,36r-16,28l2954,115r22,l2949,75xe" fillcolor="black" stroked="f">
                  <v:path arrowok="t" o:connecttype="custom" o:connectlocs="2949,-1129;2975,-1168;2954,-1168;2938,-1140;2954,-1089;2976,-1089;2949,-1129" o:connectangles="0,0,0,0,0,0,0"/>
                </v:shape>
                <v:shape id="Freeform 1467" o:spid="_x0000_s172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gYccA&#10;AADcAAAADwAAAGRycy9kb3ducmV2LnhtbESP0WrCQBRE3wv9h+UWfBHdVDS2qasURRFpC1U/4Jq9&#10;TUKzd2N2o9GvdwtCH4eZOcNMZq0pxYlqV1hW8NyPQBCnVhecKdjvlr0XEM4jaywtk4ILOZhNHx8m&#10;mGh75m86bX0mAoRdggpy76tESpfmZND1bUUcvB9bG/RB1pnUNZ4D3JRyEEWxNFhwWMixonlO6e+2&#10;MQqa0TWm5uPgPjfdw6oafsXFQh+V6jy1728gPLX+P3xvr7WC8fAV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EIGHHAAAA3AAAAA8AAAAAAAAAAAAAAAAAmAIAAGRy&#10;cy9kb3ducmV2LnhtbFBLBQYAAAAABAAEAPUAAACMAwAAAAA=&#10;" path="m2898,115r23,l2929,99r8,-12l2954,115,2938,64r-12,11l2898,115xe" fillcolor="black" stroked="f">
                  <v:path arrowok="t" o:connecttype="custom" o:connectlocs="2898,-1089;2921,-1089;2929,-1105;2937,-1117;2954,-1089;2938,-1140;2926,-1129;2898,-1089" o:connectangles="0,0,0,0,0,0,0,0"/>
                </v:shape>
                <v:shape id="Freeform 1466" o:spid="_x0000_s172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cfIcQA&#10;AADcAAAADwAAAGRycy9kb3ducmV2LnhtbERP3WrCMBS+H+wdwhG8GZoqs45qWmTiGKKDOR/g2Bzb&#10;suaka1Lt9vTLheDlx/e/zHpTiwu1rrKsYDKOQBDnVldcKDh+bUYvIJxH1lhbJgW/5CBLHx+WmGh7&#10;5U+6HHwhQgi7BBWU3jeJlC4vyaAb24Y4cGfbGvQBtoXULV5DuKnlNIpiabDi0FBiQ68l5d+Hzijo&#10;Zn8xdbuT22+fTm/N80dcrfWPUsNBv1qA8NT7u/jmftcK5rMwP5w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nHyHEAAAA3AAAAA8AAAAAAAAAAAAAAAAAmAIAAGRycy9k&#10;b3ducmV2LnhtbFBLBQYAAAAABAAEAPUAAACJAwAAAAA=&#10;" path="m2922,36r-23,l2926,75r12,-11l2922,36xe" fillcolor="black" stroked="f">
                  <v:path arrowok="t" o:connecttype="custom" o:connectlocs="2922,-1168;2899,-1168;2926,-1129;2938,-1140;2922,-1168" o:connectangles="0,0,0,0,0"/>
                </v:shape>
                <v:shape id="Freeform 1465" o:spid="_x0000_s172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6uscA&#10;AADcAAAADwAAAGRycy9kb3ducmV2LnhtbESP0WrCQBRE3wv+w3ILfRHdWDRK6ipiaSliBWM/4Jq9&#10;TYLZu2l2o6lf7wqFPg4zc4aZLztTiTM1rrSsYDSMQBBnVpecK/g6vA1mIJxH1lhZJgW/5GC56D3M&#10;MdH2wns6pz4XAcIuQQWF93UipcsKMuiGtiYO3rdtDPogm1zqBi8Bbir5HEWxNFhyWCiwpnVB2Slt&#10;jYJ2co2p3R7d56Z/fK/Hu7h81T9KPT12qxcQnjr/H/5rf2gF08kI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rurrHAAAA3AAAAA8AAAAAAAAAAAAAAAAAmAIAAGRy&#10;cy9kb3ducmV2LnhtbFBLBQYAAAAABAAEAPUAAACMAwAAAAA=&#10;" path="m3279,63r2,-5l3284,54r4,-3l3292,49r6,-1l3303,49r7,4l3313,59r1,4l3314,68r-35,l3332,82,3315,38r-3,-1l3307,35r-5,-1l3296,34r-6,1l3287,36r-5,2l3279,63xe" fillcolor="black" stroked="f">
                  <v:path arrowok="t" o:connecttype="custom" o:connectlocs="3279,-1141;3281,-1146;3284,-1150;3288,-1153;3292,-1155;3298,-1156;3303,-1155;3310,-1151;3313,-1145;3314,-1141;3314,-1136;3279,-1136;3332,-1122;3315,-1166;3312,-1167;3307,-1169;3302,-1170;3296,-1170;3290,-1169;3287,-1168;3282,-1166;3279,-1141" o:connectangles="0,0,0,0,0,0,0,0,0,0,0,0,0,0,0,0,0,0,0,0,0,0"/>
                </v:shape>
                <v:shape id="Freeform 1464" o:spid="_x0000_s172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kzccA&#10;AADcAAAADwAAAGRycy9kb3ducmV2LnhtbESP0WrCQBRE34X+w3ILvohuFI0ldRWpKCK20LQfcM3e&#10;JqHZu2l2o7Ff7xYKPg4zc4ZZrDpTiTM1rrSsYDyKQBBnVpecK/j82A6fQDiPrLGyTAqu5GC1fOgt&#10;MNH2wu90Tn0uAoRdggoK7+tESpcVZNCNbE0cvC/bGPRBNrnUDV4C3FRyEkWxNFhyWCiwppeCsu+0&#10;NQra2W9M7fHkXg+D066evsXlRv8o1X/s1s8gPHX+Hv5v77WC+WwC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5JM3HAAAA3AAAAA8AAAAAAAAAAAAAAAAAmAIAAGRy&#10;cy9kb3ducmV2LnhtbFBLBQYAAAAABAAEAPUAAACMAwAAAAA=&#10;" path="m3279,68r,-5l3282,38r-5,2l3278,112r1,-30l3332,82,3279,68xe" fillcolor="black" stroked="f">
                  <v:path arrowok="t" o:connecttype="custom" o:connectlocs="3279,-1136;3279,-1141;3282,-1166;3277,-1164;3278,-1092;3279,-1122;3332,-1122;3279,-1136" o:connectangles="0,0,0,0,0,0,0,0"/>
                </v:shape>
                <v:shape id="Freeform 1463" o:spid="_x0000_s172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BVscA&#10;AADcAAAADwAAAGRycy9kb3ducmV2LnhtbESP0WrCQBRE34X+w3ILvhTdVGsq0VWKYiliC1o/4Jq9&#10;JqHZu2l2o6lf7woFH4eZOcNM560pxYlqV1hW8NyPQBCnVhecKdh/r3pjEM4jaywtk4I/cjCfPXSm&#10;mGh75i2ddj4TAcIuQQW591UipUtzMuj6tiIO3tHWBn2QdSZ1jecAN6UcRFEsDRYcFnKsaJFT+rNr&#10;jIJmdImp2Rzc5/rp8F69fMXFUv8q1X1s3yYgPLX+Hv5vf2gFr6Mh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1gVbHAAAA3AAAAA8AAAAAAAAAAAAAAAAAmAIAAGRy&#10;cy9kb3ducmV2LnhtbFBLBQYAAAAABAAEAPUAAACMAwAAAAA=&#10;" path="m3274,109r4,3l3277,40r-4,3l3270,47r-3,56l3274,109xe" fillcolor="black" stroked="f">
                  <v:path arrowok="t" o:connecttype="custom" o:connectlocs="3274,-1095;3278,-1092;3277,-1164;3273,-1161;3270,-1157;3267,-1101;3274,-1095" o:connectangles="0,0,0,0,0,0,0"/>
                </v:shape>
                <v:shape id="Freeform 1462" o:spid="_x0000_s173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ZIscA&#10;AADcAAAADwAAAGRycy9kb3ducmV2LnhtbESP3WrCQBSE7wu+w3KE3hTdVDRKdJWitJSigj8PcMwe&#10;k2D2bMxuNO3TdwtCL4eZ+YaZLVpTihvVrrCs4LUfgSBOrS44U3A8vPcmIJxH1lhaJgXf5GAx7zzN&#10;MNH2zju67X0mAoRdggpy76tESpfmZND1bUUcvLOtDfog60zqGu8Bbko5iKJYGiw4LORY0TKn9LJv&#10;jIJm9BNTsz65zdfL6aMabuNipa9KPXfbtykIT63/Dz/an1rBeDSE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cGSLHAAAA3AAAAA8AAAAAAAAAAAAAAAAAmAIAAGRy&#10;cy9kb3ducmV2LnhtbFBLBQYAAAAABAAEAPUAAACMAwAAAAA=&#10;" path="m3270,47r-3,4l3265,56r-2,6l3261,66r-1,5l3260,77r1,11l3263,93r2,5l3267,103r3,-56xe" fillcolor="black" stroked="f">
                  <v:path arrowok="t" o:connecttype="custom" o:connectlocs="3270,-1157;3267,-1153;3265,-1148;3263,-1142;3261,-1138;3260,-1133;3260,-1127;3261,-1116;3263,-1111;3265,-1106;3267,-1101;3270,-1157" o:connectangles="0,0,0,0,0,0,0,0,0,0,0,0"/>
                </v:shape>
                <v:shape id="Freeform 1461" o:spid="_x0000_s173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8ucYA&#10;AADcAAAADwAAAGRycy9kb3ducmV2LnhtbESP0WrCQBRE3wX/YblCX0Q3LSYt0VWkpaWICtV+wDV7&#10;TYLZu2l2o2m/3i0IPg4zc4aZLTpTiTM1rrSs4HEcgSDOrC45V/C9fx+9gHAeWWNlmRT8koPFvN+b&#10;Yarthb/ovPO5CBB2KSoovK9TKV1WkEE3tjVx8I62MeiDbHKpG7wEuKnkUxQl0mDJYaHAml4Lyk67&#10;1iho47+E2vXBbVbDw0c92Sblm/5R6mHQLacgPHX+Hr61P7WC5ziG/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C8ucYAAADcAAAADwAAAAAAAAAAAAAAAACYAgAAZHJz&#10;L2Rvd25yZXYueG1sUEsFBgAAAAAEAAQA9QAAAIsDAAAAAA==&#10;" path="m3332,82r,-14l3332,64r-1,-4l3330,55r-2,-4l3325,47r-2,-4l3319,40r-4,-2l3332,82xe" fillcolor="black" stroked="f">
                  <v:path arrowok="t" o:connecttype="custom" o:connectlocs="3332,-1122;3332,-1136;3332,-1140;3331,-1144;3330,-1149;3328,-1153;3325,-1157;3323,-1161;3319,-1164;3315,-1166;3332,-1122" o:connectangles="0,0,0,0,0,0,0,0,0,0,0"/>
                </v:shape>
                <v:shape id="Freeform 1460" o:spid="_x0000_s173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izsYA&#10;AADcAAAADwAAAGRycy9kb3ducmV2LnhtbESP0WrCQBRE3wX/YbmCL6KbiqYldRVpUYq0hcZ+wDV7&#10;mwSzd9PsRlO/3hUKPg4zc4ZZrDpTiRM1rrSs4GESgSDOrC45V/C934yfQDiPrLGyTAr+yMFq2e8t&#10;MNH2zF90Sn0uAoRdggoK7+tESpcVZNBNbE0cvB/bGPRBNrnUDZ4D3FRyGkWxNFhyWCiwppeCsmPa&#10;GgXt/BJT+35wH7vRYVvPPuPyVf8qNRx062cQnjp/D/+337SCx3kM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IizsYAAADcAAAADwAAAAAAAAAAAAAAAACYAgAAZHJz&#10;L2Rvd25yZXYueG1sUEsFBgAAAAAEAAQA9QAAAIsDAAAAAA==&#10;" path="m3316,115r4,l3324,113r4,-1l3325,98r-3,1l3316,115xe" fillcolor="black" stroked="f">
                  <v:path arrowok="t" o:connecttype="custom" o:connectlocs="3316,-1089;3320,-1089;3324,-1091;3328,-1092;3325,-1106;3322,-1105;3316,-1089" o:connectangles="0,0,0,0,0,0,0"/>
                </v:shape>
                <v:shape id="Freeform 1459" o:spid="_x0000_s173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HVccA&#10;AADcAAAADwAAAGRycy9kb3ducmV2LnhtbESP3WrCQBSE7wXfYTlCb4puWmqU6CpSaSlFBX8e4Jg9&#10;JsHs2ZjdaNqn7xYEL4eZ+YaZzltTiivVrrCs4GUQgSBOrS44U3DYf/THIJxH1lhaJgU/5GA+63am&#10;mGh74y1ddz4TAcIuQQW591UipUtzMugGtiIO3snWBn2QdSZ1jbcAN6V8jaJYGiw4LORY0XtO6XnX&#10;GAXN8DemZnV06+/n42f1tomLpb4o9dRrFxMQnlr/CN/bX1rBaDiC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Oh1XHAAAA3AAAAA8AAAAAAAAAAAAAAAAAmAIAAGRy&#10;cy9kb3ducmV2LnhtbFBLBQYAAAAABAAEAPUAAACMAwAAAAA=&#10;" path="m3283,93r1,21l3288,116r6,1l3306,117r5,l3316,115r6,-16l3315,101r-7,1l3304,102r-6,l3292,100r-5,-3l3283,93xe" fillcolor="black" stroked="f">
                  <v:path arrowok="t" o:connecttype="custom" o:connectlocs="3283,-1111;3284,-1090;3288,-1088;3294,-1087;3306,-1087;3311,-1087;3316,-1089;3322,-1105;3315,-1103;3308,-1102;3304,-1102;3298,-1102;3292,-1104;3287,-1107;3283,-1111" o:connectangles="0,0,0,0,0,0,0,0,0,0,0,0,0,0,0"/>
                </v:shape>
                <v:shape id="Freeform 1458" o:spid="_x0000_s173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TJ8QA&#10;AADcAAAADwAAAGRycy9kb3ducmV2LnhtbERP3WrCMBS+H+wdwhG8GZoqs45qWmTiGKKDOR/g2Bzb&#10;suaka1Lt9vTLheDlx/e/zHpTiwu1rrKsYDKOQBDnVldcKDh+bUYvIJxH1lhbJgW/5CBLHx+WmGh7&#10;5U+6HHwhQgi7BBWU3jeJlC4vyaAb24Y4cGfbGvQBtoXULV5DuKnlNIpiabDi0FBiQ68l5d+Hzijo&#10;Zn8xdbuT22+fTm/N80dcrfWPUsNBv1qA8NT7u/jmftcK5rOwNpw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REyfEAAAA3AAAAA8AAAAAAAAAAAAAAAAAmAIAAGRycy9k&#10;b3ducmV2LnhtbFBLBQYAAAAABAAEAPUAAACJAwAAAAA=&#10;" path="m3284,114r-1,-21l3280,88r-1,-6l3278,112r6,2xe" fillcolor="black" stroked="f">
                  <v:path arrowok="t" o:connecttype="custom" o:connectlocs="3284,-1090;3283,-1111;3280,-1116;3279,-1122;3278,-1092;3284,-1090" o:connectangles="0,0,0,0,0,0"/>
                </v:shape>
                <v:shape id="Freeform 1457" o:spid="_x0000_s173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2vMcA&#10;AADcAAAADwAAAGRycy9kb3ducmV2LnhtbESP0WrCQBRE3wv9h+UKfRHdWGrU6CqitBSpgrYfcM1e&#10;k9Ds3ZjdaOrXdwtCH4eZOcPMFq0pxYVqV1hWMOhHIIhTqwvOFHx9vvbGIJxH1lhaJgU/5GAxf3yY&#10;YaLtlfd0OfhMBAi7BBXk3leJlC7NyaDr24o4eCdbG/RB1pnUNV4D3JTyOYpiabDgsJBjRauc0u9D&#10;YxQ0w1tMzcfRbTfd41v1souLtT4r9dRpl1MQnlr/H76337WC0XAC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dtrzHAAAA3AAAAA8AAAAAAAAAAAAAAAAAmAIAAGRy&#10;cy9kb3ducmV2LnhtbFBLBQYAAAAABAAEAPUAAACMAwAAAAA=&#10;" path="m3242,22r2,-5l3244,11r-3,-4l3237,4r,21l3242,22xe" fillcolor="black" stroked="f">
                  <v:path arrowok="t" o:connecttype="custom" o:connectlocs="3242,-1182;3244,-1187;3244,-1193;3241,-1197;3237,-1200;3237,-1179;3242,-1182" o:connectangles="0,0,0,0,0,0,0"/>
                </v:shape>
                <v:shape id="Freeform 1456" o:spid="_x0000_s173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VnMQA&#10;AADcAAAADwAAAGRycy9kb3ducmV2LnhtbERP3WrCMBS+F3yHcARvRNOJdqNrFNlQZLjBdA9w2py1&#10;xeaka1Lt9vTLheDlx/efrntTiwu1rrKs4GEWgSDOra64UPB12k6fQDiPrLG2TAp+ycF6NRykmGh7&#10;5U+6HH0hQgi7BBWU3jeJlC4vyaCb2YY4cN+2NegDbAupW7yGcFPLeRTF0mDFoaHEhl5Kys/Hzijo&#10;ln8xdYfMvb9Nsl2z+IirV/2j1HjUb55BeOr9XXxz77WCxzjMD2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1ZzEAAAA3AAAAA8AAAAAAAAAAAAAAAAAmAIAAGRycy9k&#10;b3ducmV2LnhtbFBLBQYAAAAABAAEAPUAAACJAwAAAAA=&#10;" path="m3222,11r3,11l3230,25r7,l3237,4r-7,l3226,7r-4,4xe" fillcolor="black" stroked="f">
                  <v:path arrowok="t" o:connecttype="custom" o:connectlocs="3222,-1193;3225,-1182;3230,-1179;3237,-1179;3237,-1200;3230,-1200;3226,-1197;3222,-1193" o:connectangles="0,0,0,0,0,0,0,0"/>
                </v:shape>
                <v:shape id="Freeform 1455" o:spid="_x0000_s173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wB8YA&#10;AADcAAAADwAAAGRycy9kb3ducmV2LnhtbESP0WrCQBRE34X+w3ILfSm6UdpYoquUSouILRj7Adfs&#10;NQnN3k2zG41+vSsIPg4zc4aZzjtTiQM1rrSsYDiIQBBnVpecK/jdfvbfQDiPrLGyTApO5GA+e+hN&#10;MdH2yBs6pD4XAcIuQQWF93UipcsKMugGtiYO3t42Bn2QTS51g8cAN5UcRVEsDZYcFgqs6aOg7C9t&#10;jYL29RxTu96579Xz7qt++YnLhf5X6umxe5+A8NT5e/jWXmoF43gI1zPh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dwB8YAAADcAAAADwAAAAAAAAAAAAAAAACYAgAAZHJz&#10;L2Rvd25yZXYueG1sUEsFBgAAAAAEAAQA9QAAAIsDAAAAAA==&#10;" path="m3187,69r,-5l3189,60r7,-5l3200,53r10,l3210,35r-4,-1l3201,34r-4,2l3193,39r-4,3l3187,69xe" fillcolor="black" stroked="f">
                  <v:path arrowok="t" o:connecttype="custom" o:connectlocs="3187,-1135;3187,-1140;3189,-1144;3196,-1149;3200,-1151;3210,-1151;3210,-1169;3206,-1170;3201,-1170;3197,-1168;3193,-1165;3189,-1162;3187,-1135" o:connectangles="0,0,0,0,0,0,0,0,0,0,0,0,0"/>
                </v:shape>
                <v:shape id="Freeform 1454" o:spid="_x0000_s173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ucMYA&#10;AADcAAAADwAAAGRycy9kb3ducmV2LnhtbESP0WrCQBRE3wX/YblCX0rdVNoo0VWkpaWICqZ+wDV7&#10;TYLZu2l2o2m/visIPg4zc4aZLTpTiTM1rrSs4HkYgSDOrC45V7D//niagHAeWWNlmRT8koPFvN+b&#10;YaLthXd0Tn0uAoRdggoK7+tESpcVZNANbU0cvKNtDPogm1zqBi8Bbio5iqJYGiw5LBRY01tB2Slt&#10;jYL29S+mdn1wm9Xj4bN+2cblu/5R6mHQLacgPHX+Hr61v7SCcTyC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XucMYAAADcAAAADwAAAAAAAAAAAAAAAACYAgAAZHJz&#10;L2Rvd25yZXYueG1sUEsFBgAAAAAEAAQA9QAAAIsDAAAAAA==&#10;" path="m3165,36r1,79l3186,115r,-40l3187,69r2,-27l3186,46r-2,5l3183,36r-18,xe" fillcolor="black" stroked="f">
                  <v:path arrowok="t" o:connecttype="custom" o:connectlocs="3165,-1168;3166,-1089;3186,-1089;3186,-1129;3187,-1135;3189,-1162;3186,-1158;3184,-1153;3183,-1168;3165,-1168" o:connectangles="0,0,0,0,0,0,0,0,0,0"/>
                </v:shape>
                <v:shape id="Freeform 1453" o:spid="_x0000_s173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L68cA&#10;AADcAAAADwAAAGRycy9kb3ducmV2LnhtbESP0WrCQBRE34X+w3IFX4pu1BpL6ipSsRRRQdsPuGav&#10;SWj2bprdaOrXdwsFH4eZOcPMFq0pxYVqV1hWMBxEIIhTqwvOFHx+rPvPIJxH1lhaJgU/5GAxf+jM&#10;MNH2yge6HH0mAoRdggpy76tESpfmZNANbEUcvLOtDfog60zqGq8Bbko5iqJYGiw4LORY0WtO6dex&#10;MQqayS2mZntyu83j6a162sfFSn8r1eu2yxcQnlp/D/+337WCaTy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ZS+vHAAAA3AAAAA8AAAAAAAAAAAAAAAAAmAIAAGRy&#10;cy9kb3ducmV2LnhtbFBLBQYAAAAABAAEAPUAAACMAwAAAAA=&#10;" path="m3224,36r,79l3243,115r,-79l3224,36xe" fillcolor="black" stroked="f">
                  <v:path arrowok="t" o:connecttype="custom" o:connectlocs="3224,-1168;3224,-1089;3243,-1089;3243,-1168;3224,-1168" o:connectangles="0,0,0,0,0"/>
                </v:shape>
                <v:shape id="Freeform 1452" o:spid="_x0000_s174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Tn8YA&#10;AADcAAAADwAAAGRycy9kb3ducmV2LnhtbESP0WrCQBRE3wv9h+UW+iK6sWiU6CpFaZFSBaMfcM1e&#10;k9Ds3ZjdaNqvdwuFPg4zc4aZLztTiSs1rrSsYDiIQBBnVpecKzge3vpTEM4ja6wsk4JvcrBcPD7M&#10;MdH2xnu6pj4XAcIuQQWF93UipcsKMugGtiYO3tk2Bn2QTS51g7cAN5V8iaJYGiw5LBRY06qg7Ctt&#10;jYJ2/BNT+3ly24/e6b0e7eJyrS9KPT91rzMQnjr/H/5rb7SCSTyC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DTn8YAAADcAAAADwAAAAAAAAAAAAAAAACYAgAAZHJz&#10;L2Rvd25yZXYueG1sUEsFBgAAAAAEAAQA9QAAAIsDAAAAAA==&#10;" path="m4955,73r2,3l4962,82r2,31l4968,110r4,-3l4970,60r-7,-5l4959,53r-4,20xe" fillcolor="black" stroked="f">
                  <v:path arrowok="t" o:connecttype="custom" o:connectlocs="4955,-1131;4957,-1128;4962,-1122;4964,-1091;4968,-1094;4972,-1097;4970,-1144;4963,-1149;4959,-1151;4955,-1131" o:connectangles="0,0,0,0,0,0,0,0,0,0"/>
                </v:shape>
                <v:shape id="Freeform 1451" o:spid="_x0000_s174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2BMYA&#10;AADcAAAADwAAAGRycy9kb3ducmV2LnhtbESP0WrCQBRE3wX/YbmCL6KbiqYldRVpUYq0hcZ+wDV7&#10;mwSzd9PsRlO/3hUKPg4zc4ZZrDpTiRM1rrSs4GESgSDOrC45V/C934yfQDiPrLGyTAr+yMFq2e8t&#10;MNH2zF90Sn0uAoRdggoK7+tESpcVZNBNbE0cvB/bGPRBNrnUDZ4D3FRyGkWxNFhyWCiwppeCsmPa&#10;GgXt/BJT+35wH7vRYVvPPuPyVf8qNRx062cQnjp/D/+337SCx3gO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x2BMYAAADcAAAADwAAAAAAAAAAAAAAAACYAgAAZHJz&#10;L2Rvd25yZXYueG1sUEsFBgAAAAAEAAQA9QAAAIsDAAAAAA==&#10;" path="m4941,46r1,22l4950,70r5,3l4959,53r-5,-2l4946,49r-5,-3xe" fillcolor="black" stroked="f">
                  <v:path arrowok="t" o:connecttype="custom" o:connectlocs="4941,-1158;4942,-1136;4950,-1134;4955,-1131;4959,-1151;4954,-1153;4946,-1155;4941,-1158" o:connectangles="0,0,0,0,0,0,0,0"/>
                </v:shape>
                <v:shape id="Freeform 1450" o:spid="_x0000_s174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7oc8YA&#10;AADcAAAADwAAAGRycy9kb3ducmV2LnhtbESP0UrEMBRE3xf8h3AFX8RNVzRKbVoWRZFlFax+wN3m&#10;2habm9qk3erXmwVhH4eZOcNkxWw7MdHgW8caVssEBHHlTMu1ho/3x4tbED4gG+wck4Yf8lDkJ4sM&#10;U+P2/EZTGWoRIexT1NCE0KdS+qohi37peuLofbrBYohyqKUZcB/htpOXSaKkxZbjQoM93TdUfZWj&#10;1TBe/yoatzv/sjnfPfVXr6p9MN9an53O6zsQgeZwDP+3n42GG6XgcC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7oc8YAAADcAAAADwAAAAAAAAAAAAAAAACYAgAAZHJz&#10;L2Rvd25yZXYueG1sUEsFBgAAAAAEAAQA9QAAAIsDAAAAAA==&#10;" path="m4946,21r,-17l4941,5r-5,2l4931,8r3,56l4938,66r4,2l4941,46r-3,-3l4934,39r-1,-5l4933,30r4,-5l4941,23r5,-2xe" fillcolor="black" stroked="f">
                  <v:path arrowok="t" o:connecttype="custom" o:connectlocs="4946,-1183;4946,-1200;4941,-1199;4936,-1197;4931,-1196;4934,-1140;4938,-1138;4942,-1136;4941,-1158;4938,-1161;4934,-1165;4933,-1170;4933,-1174;4937,-1179;4941,-1181;4946,-1183" o:connectangles="0,0,0,0,0,0,0,0,0,0,0,0,0,0,0,0"/>
                </v:shape>
                <v:shape id="Freeform 1449" o:spid="_x0000_s174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N6MYA&#10;AADcAAAADwAAAGRycy9kb3ducmV2LnhtbESP0WrCQBRE34X+w3ILvohuKjWR1FVKxVJEBbUfcM3e&#10;JqHZu2l2o2m/visIPg4zc4aZLTpTiTM1rrSs4GkUgSDOrC45V/B5XA2nIJxH1lhZJgW/5GAxf+jN&#10;MNX2wns6H3wuAoRdigoK7+tUSpcVZNCNbE0cvC/bGPRBNrnUDV4C3FRyHEWxNFhyWCiwpreCsu9D&#10;axS0k7+Y2s3JbdeD03v9vIvLpf5Rqv/Yvb6A8NT5e/jW/tAKkjiB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JN6MYAAADcAAAADwAAAAAAAAAAAAAAAACYAgAAZHJz&#10;L2Rvd25yZXYueG1sUEsFBgAAAAAEAAQA9QAAAIsDAAAAAA==&#10;" path="m4934,64l4931,8r-4,2l4921,16r-5,7l4914,27r-1,4l4915,46r3,7l4924,57r6,5l4934,64xe" fillcolor="black" stroked="f">
                  <v:path arrowok="t" o:connecttype="custom" o:connectlocs="4934,-1140;4931,-1196;4927,-1194;4921,-1188;4916,-1181;4914,-1177;4913,-1173;4915,-1158;4918,-1151;4924,-1147;4930,-1142;4934,-1140" o:connectangles="0,0,0,0,0,0,0,0,0,0,0,0"/>
                </v:shape>
                <v:shape id="Freeform 1448" o:spid="_x0000_s174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3ZmsQA&#10;AADcAAAADwAAAGRycy9kb3ducmV2LnhtbERP3WrCMBS+F3yHcARvRNOJdqNrFNlQZLjBdA9w2py1&#10;xeaka1Lt9vTLheDlx/efrntTiwu1rrKs4GEWgSDOra64UPB12k6fQDiPrLG2TAp+ycF6NRykmGh7&#10;5U+6HH0hQgi7BBWU3jeJlC4vyaCb2YY4cN+2NegDbAupW7yGcFPLeRTF0mDFoaHEhl5Kys/Hzijo&#10;ln8xdYfMvb9Nsl2z+IirV/2j1HjUb55BeOr9XXxz77WCxzisDW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92ZrEAAAA3AAAAA8AAAAAAAAAAAAAAAAAmAIAAGRycy9k&#10;b3ducmV2LnhtbFBLBQYAAAAABAAEAPUAAACJAwAAAAA=&#10;" path="m4913,35r,4l4915,46r-2,-15l4913,35xe" fillcolor="black" stroked="f">
                  <v:path arrowok="t" o:connecttype="custom" o:connectlocs="4913,-1169;4913,-1165;4915,-1158;4913,-1173;4913,-1169" o:connectangles="0,0,0,0,0"/>
                </v:shape>
                <v:shape id="Freeform 1447" o:spid="_x0000_s174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8AccA&#10;AADcAAAADwAAAGRycy9kb3ducmV2LnhtbESP0WrCQBRE3wv+w3IFX6RulDbV6CqitJSihaofcM1e&#10;k2D2bsxuNO3XdwtCH4eZOcPMFq0pxZVqV1hWMBxEIIhTqwvOFBz2r49jEM4jaywtk4JvcrCYdx5m&#10;mGh74y+67nwmAoRdggpy76tESpfmZNANbEUcvJOtDfog60zqGm8Bbko5iqJYGiw4LORY0Sqn9Lxr&#10;jILm+SemZnN024/+8a16+oyLtb4o1eu2yykIT63/D9/b71rBSzy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xfAHHAAAA3AAAAA8AAAAAAAAAAAAAAAAAmAIAAGRy&#10;cy9kb3ducmV2LnhtbFBLBQYAAAAABAAEAPUAAACMAwAAAAA=&#10;" path="m4982,77r-3,-7l4980,97r2,-4l4983,89r,-5l4982,77xe" fillcolor="black" stroked="f">
                  <v:path arrowok="t" o:connecttype="custom" o:connectlocs="4982,-1127;4979,-1134;4980,-1107;4982,-1111;4983,-1115;4983,-1120;4982,-1127" o:connectangles="0,0,0,0,0,0,0"/>
                </v:shape>
                <v:shape id="Freeform 1446" o:spid="_x0000_s174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DQcQA&#10;AADcAAAADwAAAGRycy9kb3ducmV2LnhtbERP3WrCMBS+H+wdwhnsZmi6MavUpiIbG0NU8OcBjs2x&#10;LTYnXZNq59MvF4KXH99/OutNLc7UusqygtdhBII4t7riQsF+9zWYgHAeWWNtmRT8kYNZ9viQYqLt&#10;hTd03vpChBB2CSoovW8SKV1ekkE3tA1x4I62NegDbAupW7yEcFPLtyiKpcGKQ0OJDX2UlJ+2nVHQ&#10;ja4xdcuDWy1eDt/N+zquPvWvUs9P/XwKwlPv7+Kb+0crGI/D/HAmH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SQ0HEAAAA3AAAAA8AAAAAAAAAAAAAAAAAmAIAAGRycy9k&#10;b3ducmV2LnhtbFBLBQYAAAAABAAEAPUAAACJAwAAAAA=&#10;" path="m4970,60r2,47l4978,101r2,-4l4979,70r-4,-5l4970,60xe" fillcolor="black" stroked="f">
                  <v:path arrowok="t" o:connecttype="custom" o:connectlocs="4970,-1144;4972,-1097;4978,-1103;4980,-1107;4979,-1134;4975,-1139;4970,-1144" o:connectangles="0,0,0,0,0,0,0"/>
                </v:shape>
                <v:shape id="Freeform 1445" o:spid="_x0000_s174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7m2sYA&#10;AADcAAAADwAAAGRycy9kb3ducmV2LnhtbESP0WrCQBRE3wv+w3IFX0Q3So0lukpRLCK2UO0HXLPX&#10;JDR7N2Y3mvbrXaHQx2FmzjDzZWtKcaXaFZYVjIYRCOLU6oIzBV/HzeAFhPPIGkvLpOCHHCwXnac5&#10;Jtre+JOuB5+JAGGXoILc+yqR0qU5GXRDWxEH72xrgz7IOpO6xluAm1KOoyiWBgsOCzlWtMop/T40&#10;RkEz+Y2p2Z/c+65/equeP+JirS9K9brt6wyEp9b/h//aW61gOh3B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7m2sYAAADcAAAADwAAAAAAAAAAAAAAAACYAgAAZHJz&#10;L2Rvd25yZXYueG1sUEsFBgAAAAAEAAQA9QAAAIsDAAAAAA==&#10;" path="m4964,113r-2,-31l4962,88r-2,4l4959,114r5,-1xe" fillcolor="black" stroked="f">
                  <v:path arrowok="t" o:connecttype="custom" o:connectlocs="4964,-1091;4962,-1122;4962,-1116;4960,-1112;4959,-1090;4964,-1091" o:connectangles="0,0,0,0,0,0"/>
                </v:shape>
                <v:shape id="Freeform 1444" o:spid="_x0000_s174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x4rcYA&#10;AADcAAAADwAAAGRycy9kb3ducmV2LnhtbESP0WrCQBRE3wv+w3KFvhTdKDZK6ipFqYjYQtUPuGZv&#10;k9Ds3ZjdaPTrXaHQx2FmzjDTeWtKcabaFZYVDPoRCOLU6oIzBYf9R28CwnlkjaVlUnAlB/NZ52mK&#10;ibYX/qbzzmciQNglqCD3vkqkdGlOBl3fVsTB+7G1QR9knUld4yXATSmHURRLgwWHhRwrWuSU/u4a&#10;o6B5vcXUbI/uc/NyXFWjr7hY6pNSz932/Q2Ep9b/h//aa61gPB7C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x4rcYAAADcAAAADwAAAAAAAAAAAAAAAACYAgAAZHJz&#10;L2Rvd25yZXYueG1sUEsFBgAAAAAEAAQA9QAAAIsDAAAAAA==&#10;" path="m4957,96r-4,2l4954,116r5,-2l4960,92r-3,4xe" fillcolor="black" stroked="f">
                  <v:path arrowok="t" o:connecttype="custom" o:connectlocs="4957,-1108;4953,-1106;4954,-1088;4959,-1090;4960,-1112;4957,-1108" o:connectangles="0,0,0,0,0,0"/>
                </v:shape>
                <v:shape id="Freeform 1443" o:spid="_x0000_s174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dNscA&#10;AADcAAAADwAAAGRycy9kb3ducmV2LnhtbESP3WrCQBSE7wt9h+UUvCm6qT+xpK5SWioiKvjzAMfs&#10;aRKaPZtmNxp9elco9HKYmW+Yyaw1pThR7QrLCl56EQji1OqCMwWH/Vf3FYTzyBpLy6TgQg5m08eH&#10;CSbannlLp53PRICwS1BB7n2VSOnSnAy6nq2Ig/dta4M+yDqTusZzgJtS9qMolgYLDgs5VvSRU/qz&#10;a4yCZnSNqVkd3Xr5fJxXw01cfOpfpTpP7fsbCE+t/w//tRdawXg8gPuZc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A3TbHAAAA3AAAAA8AAAAAAAAAAAAAAAAAmAIAAGRy&#10;cy9kb3ducmV2LnhtbFBLBQYAAAAABAAEAPUAAACMAwAAAAA=&#10;" path="m4923,97r1,18l4930,117r6,l4948,117r6,-1l4953,98r-5,2l4942,100r-5,l4933,99r-5,-1l4923,97xe" fillcolor="black" stroked="f">
                  <v:path arrowok="t" o:connecttype="custom" o:connectlocs="4923,-1107;4924,-1089;4930,-1087;4936,-1087;4948,-1087;4954,-1088;4953,-1106;4948,-1104;4942,-1104;4937,-1104;4933,-1105;4928,-1106;4923,-1107" o:connectangles="0,0,0,0,0,0,0,0,0,0,0,0,0"/>
                </v:shape>
                <v:shape id="Freeform 1442" o:spid="_x0000_s175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lFQscA&#10;AADcAAAADwAAAGRycy9kb3ducmV2LnhtbESP3WrCQBSE7wt9h+UUelN0Y7GJpK4iFkWKCv48wDF7&#10;mgSzZ9PsRtM+vVsQejnMzDfMeNqZSlyocaVlBYN+BII4s7rkXMHxsOiNQDiPrLGyTAp+yMF08vgw&#10;xlTbK+/osve5CBB2KSoovK9TKV1WkEHXtzVx8L5sY9AH2eRSN3gNcFPJ1yiKpcGSw0KBNc0Lys77&#10;1iho335jatcnt/l8OS3r4TYuP/S3Us9P3ewdhKfO/4fv7ZVWkCRD+Ds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pRULHAAAA3AAAAA8AAAAAAAAAAAAAAAAAmAIAAGRy&#10;cy9kb3ducmV2LnhtbFBLBQYAAAAABAAEAPUAAACMAwAAAAA=&#10;" path="m4912,110r2,2l4919,114r5,1l4923,97r-4,-1l4916,94r-4,16xe" fillcolor="black" stroked="f">
                  <v:path arrowok="t" o:connecttype="custom" o:connectlocs="4912,-1094;4914,-1092;4919,-1090;4924,-1089;4923,-1107;4919,-1108;4916,-1110;4912,-1094" o:connectangles="0,0,0,0,0,0,0,0"/>
                </v:shape>
                <v:shape id="Freeform 1441" o:spid="_x0000_s175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g2ccA&#10;AADcAAAADwAAAGRycy9kb3ducmV2LnhtbESP3WrCQBSE7wXfYTlCb4puWmqU6CpSaSlFBX8e4Jg9&#10;JsHs2ZjdaNqn7xYEL4eZ+YaZzltTiivVrrCs4GUQgSBOrS44U3DYf/THIJxH1lhaJgU/5GA+63am&#10;mGh74y1ddz4TAcIuQQW591UipUtzMugGtiIO3snWBn2QdSZ1jbcAN6V8jaJYGiw4LORY0XtO6XnX&#10;GAXN8DemZnV06+/n42f1tomLpb4o9dRrFxMQnlr/CN/bX1rBaDSE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l4NnHAAAA3AAAAA8AAAAAAAAAAAAAAAAAmAIAAGRy&#10;cy9kb3ducmV2LnhtbFBLBQYAAAAABAAEAPUAAACMAwAAAAA=&#10;" path="m4978,10r-7,-3l4967,6r-4,-1l4957,4r-6,l4958,21r7,2l4973,26r5,-16xe" fillcolor="black" stroked="f">
                  <v:path arrowok="t" o:connecttype="custom" o:connectlocs="4978,-1194;4971,-1197;4967,-1198;4963,-1199;4957,-1200;4951,-1200;4958,-1183;4965,-1181;4973,-1178;4978,-1194" o:connectangles="0,0,0,0,0,0,0,0,0,0"/>
                </v:shape>
                <v:shape id="Freeform 1440" o:spid="_x0000_s175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+rsYA&#10;AADcAAAADwAAAGRycy9kb3ducmV2LnhtbESP0WrCQBRE34X+w3ILvohuKjWR1FVKxVJEBbUfcM3e&#10;JqHZu2l2o2m/visIPg4zc4aZLTpTiTM1rrSs4GkUgSDOrC45V/B5XA2nIJxH1lhZJgW/5GAxf+jN&#10;MNX2wns6H3wuAoRdigoK7+tUSpcVZNCNbE0cvC/bGPRBNrnUDV4C3FRyHEWxNFhyWCiwpreCsu9D&#10;axS0k7+Y2s3JbdeD03v9vIvLpf5Rqv/Yvb6A8NT5e/jW/tAKkiSG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d+rsYAAADcAAAADwAAAAAAAAAAAAAAAACYAgAAZHJz&#10;L2Rvd25yZXYueG1sUEsFBgAAAAAEAAQA9QAAAIsDAAAAAA==&#10;" path="m4951,21r7,l4951,4r-5,l4946,21r5,xe" fillcolor="black" stroked="f">
                  <v:path arrowok="t" o:connecttype="custom" o:connectlocs="4951,-1183;4958,-1183;4951,-1200;4946,-1200;4946,-1183;4951,-1183" o:connectangles="0,0,0,0,0,0"/>
                </v:shape>
                <v:shape id="Freeform 1439" o:spid="_x0000_s175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bNcYA&#10;AADcAAAADwAAAGRycy9kb3ducmV2LnhtbESP0WrCQBRE34X+w3ILvpS6sdhEUleRFkXEFqr9gGv2&#10;NgnN3k2zG41+vSsIPg4zc4aZzDpTiQM1rrSsYDiIQBBnVpecK/jZLZ7HIJxH1lhZJgUncjCbPvQm&#10;mGp75G86bH0uAoRdigoK7+tUSpcVZNANbE0cvF/bGPRBNrnUDR4D3FTyJYpiabDksFBgTe8FZX/b&#10;1ihoX88xtZu9+1w/7Zf16CsuP/S/Uv3Hbv4GwlPn7+Fbe6UVJEkC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vbNcYAAADcAAAADwAAAAAAAAAAAAAAAACYAgAAZHJz&#10;L2Rvd25yZXYueG1sUEsFBgAAAAAEAAQA9QAAAIsDAAAAAA==&#10;" path="m4791,21r6,l4805,22r8,3l4818,9,4808,6r-9,-2l4791,21xe" fillcolor="black" stroked="f">
                  <v:path arrowok="t" o:connecttype="custom" o:connectlocs="4791,-1183;4797,-1183;4805,-1182;4813,-1179;4818,-1195;4808,-1198;4799,-1200;4791,-1183" o:connectangles="0,0,0,0,0,0,0,0"/>
                </v:shape>
                <v:shape id="Freeform 1438" o:spid="_x0000_s175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PR8QA&#10;AADcAAAADwAAAGRycy9kb3ducmV2LnhtbERP3WrCMBS+H+wdwhnsZmi6MavUpiIbG0NU8OcBjs2x&#10;LTYnXZNq59MvF4KXH99/OutNLc7UusqygtdhBII4t7riQsF+9zWYgHAeWWNtmRT8kYNZ9viQYqLt&#10;hTd03vpChBB2CSoovW8SKV1ekkE3tA1x4I62NegDbAupW7yEcFPLtyiKpcGKQ0OJDX2UlJ+2nVHQ&#10;ja4xdcuDWy1eDt/N+zquPvWvUs9P/XwKwlPv7+Kb+0crGI/D2nAmH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T0fEAAAA3AAAAA8AAAAAAAAAAAAAAAAAmAIAAGRycy9k&#10;b3ducmV2LnhtbFBLBQYAAAAABAAEAPUAAACJAwAAAAA=&#10;" path="m4771,25r5,-2l4781,22r5,-1l4791,21r8,-17l4786,4r-4,l4778,5r-7,20xe" fillcolor="black" stroked="f">
                  <v:path arrowok="t" o:connecttype="custom" o:connectlocs="4771,-1179;4776,-1181;4781,-1182;4786,-1183;4791,-1183;4799,-1200;4786,-1200;4782,-1200;4778,-1199;4771,-1179" o:connectangles="0,0,0,0,0,0,0,0,0,0"/>
                </v:shape>
                <v:shape id="Freeform 1437" o:spid="_x0000_s175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q3McA&#10;AADcAAAADwAAAGRycy9kb3ducmV2LnhtbESP0WrCQBRE34X+w3ILvhTdtGi0qauUiiJSBbUfcM3e&#10;JqHZu2l2o9GvdwsFH4eZOcNMZq0pxYlqV1hW8NyPQBCnVhecKfg6LHpjEM4jaywtk4ILOZhNHzoT&#10;TLQ9845Oe5+JAGGXoILc+yqR0qU5GXR9WxEH79vWBn2QdSZ1jecAN6V8iaJYGiw4LORY0UdO6c++&#10;MQqa4TWm5vPoNuun47IabONirn+V6j62728gPLX+Hv5vr7SC0egV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o6tzHAAAA3AAAAA8AAAAAAAAAAAAAAAAAmAIAAGRy&#10;cy9kb3ducmV2LnhtbFBLBQYAAAAABAAEAPUAAACMAwAAAAA=&#10;" path="m4771,7r-4,1l4767,28r4,-3l4778,5r-7,2xe" fillcolor="black" stroked="f">
                  <v:path arrowok="t" o:connecttype="custom" o:connectlocs="4771,-1197;4767,-1196;4767,-1176;4771,-1179;4778,-1199;4771,-1197" o:connectangles="0,0,0,0,0,0"/>
                </v:shape>
                <v:shape id="Freeform 1436" o:spid="_x0000_s175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zZsQA&#10;AADcAAAADwAAAGRycy9kb3ducmV2LnhtbERP3WrCMBS+H/gO4Qi7GTbd2KpUo8hkYwwV/HmA0+bY&#10;FpuT2qTa7emXi4GXH9//bNGbWlypdZVlBc9RDII4t7riQsHx8DGagHAeWWNtmRT8kIPFfPAww1Tb&#10;G+/ouveFCCHsUlRQet+kUrq8JIMusg1x4E62NegDbAupW7yFcFPLlzhOpMGKQ0OJDb2XlJ/3nVHQ&#10;vf0m1K0zt/l+yj6b121SrfRFqcdhv5yC8NT7u/jf/aUVjCdhfjg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HM2bEAAAA3AAAAA8AAAAAAAAAAAAAAAAAmAIAAGRycy9k&#10;b3ducmV2LnhtbFBLBQYAAAAABAAEAPUAAACJAwAAAAA=&#10;" path="m4756,43r2,-4l4761,35r6,-7l4767,8r-3,1l4758,13r-2,30xe" fillcolor="black" stroked="f">
                  <v:path arrowok="t" o:connecttype="custom" o:connectlocs="4756,-1161;4758,-1165;4761,-1169;4767,-1176;4767,-1196;4764,-1195;4758,-1191;4756,-1161" o:connectangles="0,0,0,0,0,0,0,0"/>
                </v:shape>
                <v:shape id="Freeform 1435" o:spid="_x0000_s175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W/cYA&#10;AADcAAAADwAAAGRycy9kb3ducmV2LnhtbESP0WrCQBRE3wv+w3KFvhTdWGyU6CrFUhGxhaofcM1e&#10;k9Ds3ZjdaPTrXaHQx2FmzjDTeWtKcabaFZYVDPoRCOLU6oIzBfvdZ28MwnlkjaVlUnAlB/NZ52mK&#10;ibYX/qHz1mciQNglqCD3vkqkdGlOBl3fVsTBO9raoA+yzqSu8RLgppSvURRLgwWHhRwrWuSU/m4b&#10;o6B5u8XUbA7ua/1yWFbD77j40Celnrvt+wSEp9b/h//aK61gNB7A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uW/cYAAADcAAAADwAAAAAAAAAAAAAAAACYAgAAZHJz&#10;L2Rvd25yZXYueG1sUEsFBgAAAAAEAAQA9QAAAIsDAAAAAA==&#10;" path="m4747,102r5,4l4753,54r1,-5l4756,43r2,-30l4752,17r-5,85xe" fillcolor="black" stroked="f">
                  <v:path arrowok="t" o:connecttype="custom" o:connectlocs="4747,-1102;4752,-1098;4753,-1150;4754,-1155;4756,-1161;4758,-1191;4752,-1187;4747,-1102" o:connectangles="0,0,0,0,0,0,0,0"/>
                </v:shape>
                <v:shape id="Freeform 1434" o:spid="_x0000_s175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IisYA&#10;AADcAAAADwAAAGRycy9kb3ducmV2LnhtbESP0WrCQBRE3wv+w3KFvhTdKDZKdJWiVERsobYfcM1e&#10;k9Ds3ZjdaPTrXaHQx2FmzjCzRWtKcabaFZYVDPoRCOLU6oIzBT/f770JCOeRNZaWScGVHCzmnacZ&#10;Jtpe+IvOe5+JAGGXoILc+yqR0qU5GXR9WxEH72hrgz7IOpO6xkuAm1IOoyiWBgsOCzlWtMwp/d03&#10;RkHzeoup2R3cx/blsK5Gn3Gx0ielnrvt2xSEp9b/h//aG61gPBnC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kIisYAAADcAAAADwAAAAAAAAAAAAAAAACYAgAAZHJz&#10;L2Rvd25yZXYueG1sUEsFBgAAAAAEAAQA9QAAAIsDAAAAAA==&#10;" path="m4753,67r,-13l4752,106r6,4l4754,72r-1,-5xe" fillcolor="black" stroked="f">
                  <v:path arrowok="t" o:connecttype="custom" o:connectlocs="4753,-1137;4753,-1150;4752,-1098;4758,-1094;4754,-1132;4753,-1137" o:connectangles="0,0,0,0,0,0"/>
                </v:shape>
                <v:shape id="Freeform 1433" o:spid="_x0000_s175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tEccA&#10;AADcAAAADwAAAGRycy9kb3ducmV2LnhtbESP3WrCQBSE7wXfYTmF3ohu7E+U1FVEsRSpgtoHOGZP&#10;k2D2bMxuNO3TdwuCl8PMfMNMZq0pxYVqV1hWMBxEIIhTqwvOFHwdVv0xCOeRNZaWScEPOZhNu50J&#10;JtpeeUeXvc9EgLBLUEHufZVI6dKcDLqBrYiD921rgz7IOpO6xmuAm1I+RVEsDRYcFnKsaJFTeto3&#10;RkHz+htT83l0m3Xv+F69bONiqc9KPT608zcQnlp/D9/aH1rBaPwM/2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VrRHHAAAA3AAAAA8AAAAAAAAAAAAAAAAAmAIAAGRy&#10;cy9kb3ducmV2LnhtbFBLBQYAAAAABAAEAPUAAACMAwAAAAA=&#10;" path="m4746,22r-4,6l4743,97r4,5l4752,17r-6,5xe" fillcolor="black" stroked="f">
                  <v:path arrowok="t" o:connecttype="custom" o:connectlocs="4746,-1182;4742,-1176;4743,-1107;4747,-1102;4752,-1187;4746,-1182" o:connectangles="0,0,0,0,0,0"/>
                </v:shape>
                <v:shape id="Freeform 1432" o:spid="_x0000_s176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1ZccA&#10;AADcAAAADwAAAGRycy9kb3ducmV2LnhtbESP0WrCQBRE34X+w3ILfSm6abFRUleRSouICqb9gGv2&#10;Nglm78bsRtN+vSsIPg4zc4aZzDpTiRM1rrSs4GUQgSDOrC45V/Dz/dkfg3AeWWNlmRT8kYPZ9KE3&#10;wUTbM+/olPpcBAi7BBUU3teJlC4ryKAb2Jo4eL+2MeiDbHKpGzwHuKnkaxTF0mDJYaHAmj4Kyg5p&#10;axS0b/8xteu926ye91/1cBuXC31U6umxm7+D8NT5e/jWXmoFo/EQrmfC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8NWXHAAAA3AAAAA8AAAAAAAAAAAAAAAAAmAIAAGRy&#10;cy9kb3ducmV2LnhtbFBLBQYAAAAABAAEAPUAAACMAwAAAAA=&#10;" path="m4735,41r2,44l4739,91r4,6l4742,28r-2,3l4737,37r-2,4xe" fillcolor="black" stroked="f">
                  <v:path arrowok="t" o:connecttype="custom" o:connectlocs="4735,-1163;4737,-1119;4739,-1113;4743,-1107;4742,-1176;4740,-1173;4737,-1167;4735,-1163" o:connectangles="0,0,0,0,0,0,0,0"/>
                </v:shape>
                <v:shape id="Freeform 1431" o:spid="_x0000_s176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Q/scA&#10;AADcAAAADwAAAGRycy9kb3ducmV2LnhtbESP0WrCQBRE3wv9h+UW+lJ0Y6lRUlcRi1KKCkY/4Jq9&#10;TYLZu2l2o6lf3xWEPg4zc4aZzDpTiTM1rrSsYNCPQBBnVpecKzjsl70xCOeRNVaWScEvOZhNHx8m&#10;mGh74R2dU5+LAGGXoILC+zqR0mUFGXR9WxMH79s2Bn2QTS51g5cAN5V8jaJYGiw5LBRY06Kg7JS2&#10;RkE7vMbUro9u8/VyXNVv27j80D9KPT9183cQnjr/H763P7WC0XgIt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wkP7HAAAA3AAAAA8AAAAAAAAAAAAAAAAAmAIAAGRy&#10;cy9kb3ducmV2LnhtbFBLBQYAAAAABAAEAPUAAACMAwAAAAA=&#10;" path="m4733,57r,13l4734,74r,4l4737,85r-2,-44l4734,45r,4l4733,53r,4xe" fillcolor="black" stroked="f">
                  <v:path arrowok="t" o:connecttype="custom" o:connectlocs="4733,-1147;4733,-1134;4734,-1130;4734,-1126;4737,-1119;4735,-1163;4734,-1159;4734,-1155;4733,-1151;4733,-1147" o:connectangles="0,0,0,0,0,0,0,0,0,0"/>
                </v:shape>
                <v:shape id="Freeform 1430" o:spid="_x0000_s176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OicYA&#10;AADcAAAADwAAAGRycy9kb3ducmV2LnhtbESP0WrCQBRE3wv+w3KFvkjdWDSV6CpiqUipQq0fcM1e&#10;k2D2bsxuNPr1bqHQx2FmzjDTeWtKcaHaFZYVDPoRCOLU6oIzBfufj5cxCOeRNZaWScGNHMxnnacp&#10;Jtpe+ZsuO5+JAGGXoILc+yqR0qU5GXR9WxEH72hrgz7IOpO6xmuAm1K+RlEsDRYcFnKsaJlTeto1&#10;RkEzusfUfB3c5rN3WFXDbVy867NSz912MQHhqfX/4b/2Wit4G8fwe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IOicYAAADcAAAADwAAAAAAAAAAAAAAAACYAgAAZHJz&#10;L2Rvd25yZXYueG1sUEsFBgAAAAAEAAQA9QAAAIsDAAAAAA==&#10;" path="m4733,62r,4l4733,70r,-13l4733,62xe" fillcolor="black" stroked="f">
                  <v:path arrowok="t" o:connecttype="custom" o:connectlocs="4733,-1142;4733,-1138;4733,-1134;4733,-1147;4733,-1142" o:connectangles="0,0,0,0,0"/>
                </v:shape>
                <v:shape id="Freeform 1429" o:spid="_x0000_s176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rEsYA&#10;AADcAAAADwAAAGRycy9kb3ducmV2LnhtbESP0WrCQBRE3wv+w3KFvohulBoldRVRWopoodoPuGav&#10;STB7N2Y3mvbru4LQx2FmzjCzRWtKcaXaFZYVDAcRCOLU6oIzBd+Ht/4UhPPIGkvLpOCHHCzmnacZ&#10;Jtre+Iuue5+JAGGXoILc+yqR0qU5GXQDWxEH72Rrgz7IOpO6xluAm1KOoiiWBgsOCzlWtMopPe8b&#10;o6AZ/8bUbI9ut+kd36uXz7hY64tSz912+QrCU+v/w4/2h1YwmU7gf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6rEsYAAADcAAAADwAAAAAAAAAAAAAAAACYAgAAZHJz&#10;L2Rvd25yZXYueG1sUEsFBgAAAAAEAAQA9QAAAIsDAAAAAA==&#10;" path="m4817,112r-4,-16l4808,98r-5,1l4799,100r-4,l4800,117r6,-2l4810,115r7,-3xe" fillcolor="black" stroked="f">
                  <v:path arrowok="t" o:connecttype="custom" o:connectlocs="4817,-1092;4813,-1108;4808,-1106;4803,-1105;4799,-1104;4795,-1104;4800,-1087;4806,-1089;4810,-1089;4817,-1092" o:connectangles="0,0,0,0,0,0,0,0,0,0"/>
                </v:shape>
                <v:shape id="Freeform 1428" o:spid="_x0000_s176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E/YMQA&#10;AADcAAAADwAAAGRycy9kb3ducmV2LnhtbERP3WrCMBS+H/gO4Qi7GTbd2KpUo8hkYwwV/HmA0+bY&#10;FpuT2qTa7emXi4GXH9//bNGbWlypdZVlBc9RDII4t7riQsHx8DGagHAeWWNtmRT8kIPFfPAww1Tb&#10;G+/ouveFCCHsUlRQet+kUrq8JIMusg1x4E62NegDbAupW7yFcFPLlzhOpMGKQ0OJDb2XlJ/3nVHQ&#10;vf0m1K0zt/l+yj6b121SrfRFqcdhv5yC8NT7u/jf/aUVjCdhbTg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P2DEAAAA3AAAAA8AAAAAAAAAAAAAAAAAmAIAAGRycy9k&#10;b3ducmV2LnhtbFBLBQYAAAAABAAEAPUAAACJAwAAAAA=&#10;" path="m4776,116r4,1l4784,117r10,l4800,117r-5,-17l4785,100r-5,-1l4776,116xe" fillcolor="black" stroked="f">
                  <v:path arrowok="t" o:connecttype="custom" o:connectlocs="4776,-1088;4780,-1087;4784,-1087;4794,-1087;4800,-1087;4795,-1104;4785,-1104;4780,-1105;4776,-1088" o:connectangles="0,0,0,0,0,0,0,0,0"/>
                </v:shape>
                <v:shape id="Freeform 1427" o:spid="_x0000_s176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a+8cA&#10;AADcAAAADwAAAGRycy9kb3ducmV2LnhtbESP0WrCQBRE34X+w3ILvhTdVGy00VWKYimiQm0/4Jq9&#10;JqHZu2l2o6lf7woFH4eZOcNM560pxYlqV1hW8NyPQBCnVhecKfj+WvXGIJxH1lhaJgV/5GA+e+hM&#10;MdH2zJ902vtMBAi7BBXk3leJlC7NyaDr24o4eEdbG/RB1pnUNZ4D3JRyEEWxNFhwWMixokVO6c++&#10;MQqal0tMzebgtuunw3s13MXFUv8q1X1s3yYgPLX+Hv5vf2gFo/Er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9mvvHAAAA3AAAAA8AAAAAAAAAAAAAAAAAmAIAAGRy&#10;cy9kb3ducmV2LnhtbFBLBQYAAAAABAAEAPUAAACMAwAAAAA=&#10;" path="m4775,98r-5,-2l4772,115r4,1l4780,99r-5,-1xe" fillcolor="black" stroked="f">
                  <v:path arrowok="t" o:connecttype="custom" o:connectlocs="4775,-1106;4770,-1108;4772,-1089;4776,-1088;4780,-1105;4775,-1106" o:connectangles="0,0,0,0,0,0"/>
                </v:shape>
                <v:shape id="Freeform 1426" o:spid="_x0000_s176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6lu8QA&#10;AADcAAAADwAAAGRycy9kb3ducmV2LnhtbERP3WrCMBS+H+wdwhl4I5pOZnWdUYaiiEzBnwc4Nmdt&#10;WXNSm1Trnt5cDHb58f1PZq0pxZVqV1hW8NqPQBCnVhecKTgdl70xCOeRNZaWScGdHMymz08TTLS9&#10;8Z6uB5+JEMIuQQW591UipUtzMuj6tiIO3LetDfoA60zqGm8h3JRyEEWxNFhwaMixonlO6c+hMQqa&#10;4W9MzdfZbTfd86p628XFQl+U6ry0nx8gPLX+X/znXmsFo/cwP5w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epbvEAAAA3AAAAA8AAAAAAAAAAAAAAAAAmAIAAGRycy9k&#10;b3ducmV2LnhtbFBLBQYAAAAABAAEAPUAAACJAwAAAAA=&#10;" path="m4757,82r1,28l4765,113r7,2l4770,96r-4,-3l4760,86r-3,-4xe" fillcolor="black" stroked="f">
                  <v:path arrowok="t" o:connecttype="custom" o:connectlocs="4757,-1122;4758,-1094;4765,-1091;4772,-1089;4770,-1108;4766,-1111;4760,-1118;4757,-1122" o:connectangles="0,0,0,0,0,0,0,0"/>
                </v:shape>
                <v:shape id="Freeform 1425" o:spid="_x0000_s176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AIMcA&#10;AADcAAAADwAAAGRycy9kb3ducmV2LnhtbESP0WrCQBRE3wX/YblCX4puLDbW6CrSUilShdp+wDV7&#10;TYLZuzG70divdwsFH4eZOcPMFq0pxZlqV1hWMBxEIIhTqwvOFPx8v/dfQDiPrLG0TAqu5GAx73Zm&#10;mGh74S8673wmAoRdggpy76tESpfmZNANbEUcvIOtDfog60zqGi8Bbkr5FEWxNFhwWMixotec0uOu&#10;MQqa59+Yms+926wf96tqtI2LN31S6qHXLqcgPLX+Hv5vf2gF48kQ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SACDHAAAA3AAAAA8AAAAAAAAAAAAAAAAAmAIAAGRy&#10;cy9kb3ducmV2LnhtbFBLBQYAAAAABAAEAPUAAACMAwAAAAA=&#10;" path="m4756,78r-2,-6l4758,110r-1,-28l4756,78xe" fillcolor="black" stroked="f">
                  <v:path arrowok="t" o:connecttype="custom" o:connectlocs="4756,-1126;4754,-1132;4758,-1094;4757,-1122;4756,-1126" o:connectangles="0,0,0,0,0"/>
                </v:shape>
                <v:shape id="Freeform 1424" o:spid="_x0000_s176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CeV8cA&#10;AADcAAAADwAAAGRycy9kb3ducmV2LnhtbESP0WrCQBRE3wv9h+UWfBHdVDS2qasURRFpC1U/4Jq9&#10;TUKzd2N2o9GvdwtCH4eZOcNMZq0pxYlqV1hW8NyPQBCnVhecKdjvlr0XEM4jaywtk4ILOZhNHx8m&#10;mGh75m86bX0mAoRdggpy76tESpfmZND1bUUcvB9bG/RB1pnUNZ4D3JRyEEWxNFhwWMixonlO6e+2&#10;MQqa0TWm5uPgPjfdw6oafsXFQh+V6jy1728gPLX+P3xvr7WC8esA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AnlfHAAAA3AAAAA8AAAAAAAAAAAAAAAAAmAIAAGRy&#10;cy9kb3ducmV2LnhtbFBLBQYAAAAABAAEAPUAAACMAwAAAAA=&#10;" path="m4588,104r,-3l4584,95r-5,-4l4571,91r-4,4l4564,98r4,18l4575,117r4,l4584,113r4,-5l4588,104xe" fillcolor="black" stroked="f">
                  <v:path arrowok="t" o:connecttype="custom" o:connectlocs="4588,-1100;4588,-1103;4584,-1109;4579,-1113;4571,-1113;4567,-1109;4564,-1106;4568,-1088;4575,-1087;4579,-1087;4584,-1091;4588,-1096;4588,-1100" o:connectangles="0,0,0,0,0,0,0,0,0,0,0,0,0"/>
                </v:shape>
                <v:shape id="Freeform 1423" o:spid="_x0000_s176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w7zMcA&#10;AADcAAAADwAAAGRycy9kb3ducmV2LnhtbESP0WrCQBRE3wv+w3ILfSm6adXYpq5SLIpIFdR+wDV7&#10;mwSzd9PsRlO/visIfRxm5gwznramFCeqXWFZwVMvAkGcWl1wpuBrP+++gHAeWWNpmRT8koPppHM3&#10;xkTbM2/ptPOZCBB2CSrIva8SKV2ak0HXsxVx8L5tbdAHWWdS13gOcFPK5yiKpcGCw0KOFc1ySo+7&#10;xihohpeYms+DW68eD4tqsImLD/2j1MN9+/4GwlPr/8O39lIrGL324Xo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8zHAAAA3AAAAA8AAAAAAAAAAAAAAAAAmAIAAGRy&#10;cy9kb3ducmV2LnhtbFBLBQYAAAAABAAEAPUAAACMAwAAAAA=&#10;" path="m4564,111r4,5l4564,98r-1,6l4563,108r1,3xe" fillcolor="black" stroked="f">
                  <v:path arrowok="t" o:connecttype="custom" o:connectlocs="4564,-1093;4568,-1088;4564,-1106;4563,-1100;4563,-1096;4564,-1093" o:connectangles="0,0,0,0,0,0"/>
                </v:shape>
                <v:shape id="Freeform 1422" o:spid="_x0000_s177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WjuMcA&#10;AADcAAAADwAAAGRycy9kb3ducmV2LnhtbESP0WrCQBRE3wv9h+UWfBHdVDS2qasURRFpC1U/4Jq9&#10;TUKzd2N2o9GvdwtCH4eZOcNMZq0pxYlqV1hW8NyPQBCnVhecKdjvlr0XEM4jaywtk4ILOZhNHx8m&#10;mGh75m86bX0mAoRdggpy76tESpfmZND1bUUcvB9bG/RB1pnUNZ4D3JRyEEWxNFhwWMixonlO6e+2&#10;MQqa0TWm5uPgPjfdw6oafsXFQh+V6jy1728gPLX+P3xvr7WC8esQ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lo7jHAAAA3AAAAA8AAAAAAAAAAAAAAAAAmAIAAGRy&#10;cy9kb3ducmV2LnhtbFBLBQYAAAAABAAEAPUAAACMAwAAAAA=&#10;" path="m4660,84r3,-14l4677,22r14,48l4694,84r10,31l4726,115,4690,6r-25,l4660,84xe" fillcolor="black" stroked="f">
                  <v:path arrowok="t" o:connecttype="custom" o:connectlocs="4660,-1120;4663,-1134;4677,-1182;4691,-1134;4694,-1120;4704,-1089;4726,-1089;4690,-1198;4665,-1198;4660,-1120" o:connectangles="0,0,0,0,0,0,0,0,0,0"/>
                </v:shape>
                <v:shape id="Freeform 1421" o:spid="_x0000_s177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GI8cA&#10;AADcAAAADwAAAGRycy9kb3ducmV2LnhtbESP0WrCQBRE3wv9h+UKfRHdWGrU6CqitBSpgrYfcM1e&#10;k9Ds3ZjdaOrXdwtCH4eZOcPMFq0pxYVqV1hWMOhHIIhTqwvOFHx9vvbGIJxH1lhaJgU/5GAxf3yY&#10;YaLtlfd0OfhMBAi7BBXk3leJlC7NyaDr24o4eCdbG/RB1pnUNV4D3JTyOYpiabDgsJBjRauc0u9D&#10;YxQ0w1tMzcfRbTfd41v1souLtT4r9dRpl1MQnlr/H76337WC0WQI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pBiPHAAAA3AAAAA8AAAAAAAAAAAAAAAAAmAIAAGRy&#10;cy9kb3ducmV2LnhtbFBLBQYAAAAABAAEAPUAAACMAwAAAAA=&#10;" path="m4665,6r-36,109l4651,115r9,-31l4665,6xe" fillcolor="black" stroked="f">
                  <v:path arrowok="t" o:connecttype="custom" o:connectlocs="4665,-1198;4629,-1089;4651,-1089;4660,-1120;4665,-1198" o:connectangles="0,0,0,0,0"/>
                </v:shape>
                <v:shape id="Freeform 1420" o:spid="_x0000_s177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YVMcA&#10;AADcAAAADwAAAGRycy9kb3ducmV2LnhtbESP0WrCQBRE3wv+w3IFX6RulDbV6CqitJSihaofcM1e&#10;k2D2bsxuNO3XdwtCH4eZOcPMFq0pxZVqV1hWMBxEIIhTqwvOFBz2r49jEM4jaywtk4JvcrCYdx5m&#10;mGh74y+67nwmAoRdggpy76tESpfmZNANbEUcvJOtDfog60zqGm8Bbko5iqJYGiw4LORY0Sqn9Lxr&#10;jILm+SemZnN024/+8a16+oyLtb4o1eu2yykIT63/D9/b71rByyS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7mFTHAAAA3AAAAA8AAAAAAAAAAAAAAAAAmAIAAGRy&#10;cy9kb3ducmV2LnhtbFBLBQYAAAAABAAEAPUAAACMAwAAAAA=&#10;" path="m4663,70r-3,14l4694,84r-3,-14l4663,70xe" fillcolor="black" stroked="f">
                  <v:path arrowok="t" o:connecttype="custom" o:connectlocs="4663,-1134;4660,-1120;4694,-1120;4691,-1134;4663,-1134" o:connectangles="0,0,0,0,0"/>
                </v:shape>
                <v:shape id="Freeform 1419" o:spid="_x0000_s177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9z8cA&#10;AADcAAAADwAAAGRycy9kb3ducmV2LnhtbESP0WrCQBRE34X+w3ILvhTdtGi0qauUiiJSBbUfcM3e&#10;JqHZu2l2o9GvdwsFH4eZOcNMZq0pxYlqV1hW8NyPQBCnVhecKfg6LHpjEM4jaywtk4ILOZhNHzoT&#10;TLQ9845Oe5+JAGGXoILc+yqR0qU5GXR9WxEH79vWBn2QdSZ1jecAN6V8iaJYGiw4LORY0UdO6c++&#10;MQqa4TWm5vPoNuun47IabONirn+V6j62728gPLX+Hv5vr7SC0esI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3Pc/HAAAA3AAAAA8AAAAAAAAAAAAAAAAAmAIAAGRy&#10;cy9kb3ducmV2LnhtbFBLBQYAAAAABAAEAPUAAACMAwAAAAA=&#10;" path="m4853,99r,-77l4833,6r,109l4899,115r,-16l4853,99xe" fillcolor="black" stroked="f">
                  <v:path arrowok="t" o:connecttype="custom" o:connectlocs="4853,-1105;4853,-1182;4833,-1198;4833,-1089;4899,-1089;4899,-1105;4853,-1105" o:connectangles="0,0,0,0,0,0,0"/>
                </v:shape>
                <v:shape id="Freeform 1418" o:spid="_x0000_s177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pvcQA&#10;AADcAAAADwAAAGRycy9kb3ducmV2LnhtbERP3WrCMBS+H+wdwhl4I5pOZnWdUYaiiEzBnwc4Nmdt&#10;WXNSm1Trnt5cDHb58f1PZq0pxZVqV1hW8NqPQBCnVhecKTgdl70xCOeRNZaWScGdHMymz08TTLS9&#10;8Z6uB5+JEMIuQQW591UipUtzMuj6tiIO3LetDfoA60zqGm8h3JRyEEWxNFhwaMixonlO6c+hMQqa&#10;4W9MzdfZbTfd86p628XFQl+U6ry0nx8gPLX+X/znXmsFo/ewNpw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oqb3EAAAA3AAAAA8AAAAAAAAAAAAAAAAAmAIAAGRycy9k&#10;b3ducmV2LnhtbFBLBQYAAAAABAAEAPUAAACJAwAAAAA=&#10;" path="m4897,6r-64,l4853,22r44,l4897,6xe" fillcolor="black" stroked="f">
                  <v:path arrowok="t" o:connecttype="custom" o:connectlocs="4897,-1198;4833,-1198;4853,-1182;4897,-1182;4897,-1198" o:connectangles="0,0,0,0,0"/>
                </v:shape>
                <v:shape id="Freeform 1417" o:spid="_x0000_s177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MJscA&#10;AADcAAAADwAAAGRycy9kb3ducmV2LnhtbESP3WrCQBSE74W+w3IK3hTdtGjU1FVKRRFpC/48wDF7&#10;moRmz6bZjUaf3i0UvBxm5htmOm9NKU5Uu8Kygud+BII4tbrgTMFhv+yNQTiPrLG0TAou5GA+e+hM&#10;MdH2zFs67XwmAoRdggpy76tESpfmZND1bUUcvG9bG/RB1pnUNZ4D3JTyJYpiabDgsJBjRe85pT+7&#10;xihohteYmo+j+9w8HVfV4CsuFvpXqe5j+/YKwlPr7+H/9lorGE0m8Hc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kDCbHAAAA3AAAAA8AAAAAAAAAAAAAAAAAmAIAAGRy&#10;cy9kb3ducmV2LnhtbFBLBQYAAAAABAAEAPUAAACMAwAAAAA=&#10;" path="m4853,50r,-28l4853,67r42,l4895,50r-42,xe" fillcolor="black" stroked="f">
                  <v:path arrowok="t" o:connecttype="custom" o:connectlocs="4853,-1154;4853,-1182;4853,-1137;4895,-1137;4895,-1154;4853,-1154" o:connectangles="0,0,0,0,0,0"/>
                </v:shape>
                <v:shape id="Freeform 1416" o:spid="_x0000_s177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kasMA&#10;AADcAAAADwAAAGRycy9kb3ducmV2LnhtbERP3WrCMBS+F3yHcITdiKYbWynVKKI4xlDBnwc4Nse2&#10;2Jx0Tardnt5cDLz8+P6n885U4kaNKy0reB1HIIgzq0vOFZyO61ECwnlkjZVlUvBLDuazfm+KqbZ3&#10;3tPt4HMRQtilqKDwvk6ldFlBBt3Y1sSBu9jGoA+wyaVu8B7CTSXfoiiWBksODQXWtCwoux5ao6D9&#10;+Iup3Zzd9nt4/qzfd3G50j9KvQy6xQSEp84/xf/uL60gicL8cCY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CkasMAAADcAAAADwAAAAAAAAAAAAAAAACYAgAAZHJzL2Rv&#10;d25yZXYueG1sUEsFBgAAAAAEAAQA9QAAAIgDAAAAAA==&#10;" path="m3225,22r-3,-11l3222,17r3,5xe" fillcolor="black" stroked="f">
                  <v:path arrowok="t" o:connecttype="custom" o:connectlocs="3225,-1182;3222,-1193;3222,-1187;3225,-1182" o:connectangles="0,0,0,0"/>
                </v:shape>
                <v:shape id="Freeform 1415" o:spid="_x0000_s177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B8cYA&#10;AADcAAAADwAAAGRycy9kb3ducmV2LnhtbESP0WrCQBRE3wv+w3KFvpS6UTRI6ipisYhYQdsPuGav&#10;STB7N81uNPr1riD0cZiZM8xk1ppSnKl2hWUF/V4Egji1uuBMwe/P8n0MwnlkjaVlUnAlB7Np52WC&#10;ibYX3tF57zMRIOwSVJB7XyVSujQng65nK+LgHW1t0AdZZ1LXeAlwU8pBFMXSYMFhIceKFjmlp31j&#10;FDSjW0zN5uC+12+Hr2q4jYtP/afUa7edf4Dw1Pr/8LO90grGUR8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wB8cYAAADcAAAADwAAAAAAAAAAAAAAAACYAgAAZHJz&#10;L2Rvd25yZXYueG1sUEsFBgAAAAAEAAQA9QAAAIsDAAAAAA==&#10;" path="m3261,88r-1,-11l3260,83r1,5xe" fillcolor="black" stroked="f">
                  <v:path arrowok="t" o:connecttype="custom" o:connectlocs="3261,-1116;3260,-1127;3260,-1121;3261,-1116" o:connectangles="0,0,0,0"/>
                </v:shape>
                <v:shape id="Freeform 1414" o:spid="_x0000_s177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6fhsYA&#10;AADcAAAADwAAAGRycy9kb3ducmV2LnhtbESP0WrCQBRE3wv+w3KFvpS6UWyQ1FVEsYhYQdsPuGav&#10;STB7N2Y3Gv16Vyj0cZiZM8x42ppSXKh2hWUF/V4Egji1uuBMwe/P8n0EwnlkjaVlUnAjB9NJ52WM&#10;ibZX3tFl7zMRIOwSVJB7XyVSujQng65nK+LgHW1t0AdZZ1LXeA1wU8pBFMXSYMFhIceK5jmlp31j&#10;FDQf95iazcF9r98OX9VwGxcLfVbqtdvOPkF4av1/+K+90gpG0Q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6fhsYAAADcAAAADwAAAAAAAAAAAAAAAACYAgAAZHJz&#10;L2Rvd25yZXYueG1sUEsFBgAAAAAEAAQA9QAAAIsDAAAAAA==&#10;" path="m3007,48r1,22l3009,44r-2,4xe" fillcolor="black" stroked="f">
                  <v:path arrowok="t" o:connecttype="custom" o:connectlocs="3007,-1156;3008,-1134;3009,-1160;3007,-1156" o:connectangles="0,0,0,0"/>
                </v:shape>
                <v:shape id="Freeform 1413" o:spid="_x0000_s177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6HcYA&#10;AADcAAAADwAAAGRycy9kb3ducmV2LnhtbESP0WrCQBRE3wv+w3IFX4puajVIdBWptBRpBW0/4Jq9&#10;JsHs3ZjdaPTrXaHQx2FmzjCzRWtKcabaFZYVvAwiEMSp1QVnCn5/3vsTEM4jaywtk4IrOVjMO08z&#10;TLS98JbOO5+JAGGXoILc+yqR0qU5GXQDWxEH72Brgz7IOpO6xkuAm1IOoyiWBgsOCzlW9JZTetw1&#10;RkEzvsXUfO3d9/p5/1GNNnGx0ielet12OQXhqfX/4b/2p1YwiV7hcS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I6HcYAAADcAAAADwAAAAAAAAAAAAAAAACYAgAAZHJz&#10;L2Rvd25yZXYueG1sUEsFBgAAAAAEAAQA9QAAAIsDAAAAAA==&#10;" path="m3079,88r-1,-11l3078,83r1,5xe" fillcolor="black" stroked="f">
                  <v:path arrowok="t" o:connecttype="custom" o:connectlocs="3079,-1116;3078,-1127;3078,-1121;3079,-1116" o:connectangles="0,0,0,0"/>
                </v:shape>
                <v:shape id="Freeform 1412" o:spid="_x0000_s178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iacYA&#10;AADcAAAADwAAAGRycy9kb3ducmV2LnhtbESP0WrCQBRE3wX/YbmCL1I3FQ2SZiOlpaWICtp+wDV7&#10;m4Rm76bZjcZ+fVcQfBxm5gyTrnpTixO1rrKs4HEagSDOra64UPD1+fawBOE8ssbaMim4kINVNhyk&#10;mGh75j2dDr4QAcIuQQWl900ipctLMuimtiEO3rdtDfog20LqFs8Bbmo5i6JYGqw4LJTY0EtJ+c+h&#10;Mwq6xV9M3ebotuvJ8b2Z7+LqVf8qNR71z08gPPX+Hr61P7SCZTSH65l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uiacYAAADcAAAADwAAAAAAAAAAAAAAAACYAgAAZHJz&#10;L2Rvd25yZXYueG1sUEsFBgAAAAAEAAQA9QAAAIsDAAAAAA==&#10;" path="m3698,22r-3,-11l3695,17r3,5xe" fillcolor="black" stroked="f">
                  <v:path arrowok="t" o:connecttype="custom" o:connectlocs="3698,-1182;3695,-1193;3695,-1187;3698,-1182" o:connectangles="0,0,0,0"/>
                </v:shape>
                <v:shape id="Freeform 1411" o:spid="_x0000_s178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H8sYA&#10;AADcAAAADwAAAGRycy9kb3ducmV2LnhtbESP3WrCQBSE7wu+w3KE3hTdWGqQ6CqiKCKt4M8DHLPH&#10;JJg9G7MbTX36bqHQy2FmvmEms9aU4k61KywrGPQjEMSp1QVnCk7HVW8EwnlkjaVlUvBNDmbTzssE&#10;E20fvKf7wWciQNglqCD3vkqkdGlOBl3fVsTBu9jaoA+yzqSu8RHgppTvURRLgwWHhRwrWuSUXg+N&#10;UdAMnzE1n2f3tX07r6uPXVws9U2p1247H4Pw1Pr/8F97oxWMoiH8nglH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cH8sYAAADcAAAADwAAAAAAAAAAAAAAAACYAgAAZHJz&#10;L2Rvd25yZXYueG1sUEsFBgAAAAAEAAQA9QAAAIsDAAAAAA==&#10;" path="m3350,115r16,-79l3349,36r1,79xe" fillcolor="black" stroked="f">
                  <v:path arrowok="t" o:connecttype="custom" o:connectlocs="3350,-1089;3366,-1168;3349,-1168;3350,-1089" o:connectangles="0,0,0,0"/>
                </v:shape>
                <v:shape id="Freeform 1410" o:spid="_x0000_s178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ZhcUA&#10;AADcAAAADwAAAGRycy9kb3ducmV2LnhtbESP0WrCQBRE3wX/YblCX0Q3FRskuoq0WERU0PYDrtlr&#10;EszeTbMbjf36rlDwcZiZM8xs0ZpSXKl2hWUFr8MIBHFqdcGZgu+v1WACwnlkjaVlUnAnB4t5tzPD&#10;RNsbH+h69JkIEHYJKsi9rxIpXZqTQTe0FXHwzrY26IOsM6lrvAW4KeUoimJpsOCwkGNF7zmll2Nj&#10;FDRvvzE125Pbbfqnz2q8j4sP/aPUS69dTkF4av0z/N9eawWTKIbH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ZmFxQAAANwAAAAPAAAAAAAAAAAAAAAAAJgCAABkcnMv&#10;ZG93bnJldi54bWxQSwUGAAAAAAQABAD1AAAAigMAAAAA&#10;" path="m3579,82l3526,68r,14l3579,82xe" fillcolor="black" stroked="f">
                  <v:path arrowok="t" o:connecttype="custom" o:connectlocs="3579,-1122;3526,-1136;3526,-1122;3579,-1122" o:connectangles="0,0,0,0"/>
                </v:shape>
                <v:shape id="Freeform 1409" o:spid="_x0000_s178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8HsYA&#10;AADcAAAADwAAAGRycy9kb3ducmV2LnhtbESP0WrCQBRE3wv+w3IFX6RuKppKdJWiKKVUodYPuGav&#10;STB7N2Y3Gv36bqHQx2FmzjCzRWtKcaXaFZYVvAwiEMSp1QVnCg7f6+cJCOeRNZaWScGdHCzmnacZ&#10;Jtre+Iuue5+JAGGXoILc+yqR0qU5GXQDWxEH72Rrgz7IOpO6xluAm1IOoyiWBgsOCzlWtMwpPe8b&#10;o6AZP2JqPo9u+9E/bqrRLi5W+qJUr9u+TUF4av1/+K/9rhVMolf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k8HsYAAADcAAAADwAAAAAAAAAAAAAAAACYAgAAZHJz&#10;L2Rvd25yZXYueG1sUEsFBgAAAAAEAAQA9QAAAIsDAAAAAA==&#10;" path="m3508,88r-1,-11l3507,83r1,5xe" fillcolor="black" stroked="f">
                  <v:path arrowok="t" o:connecttype="custom" o:connectlocs="3508,-1116;3507,-1127;3507,-1121;3508,-1116" o:connectangles="0,0,0,0"/>
                </v:shape>
                <v:shape id="Freeform 1408" o:spid="_x0000_s178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obMMA&#10;AADcAAAADwAAAGRycy9kb3ducmV2LnhtbERP3WrCMBS+F3yHcITdiKYbWynVKKI4xlDBnwc4Nse2&#10;2Jx0Tardnt5cDLz8+P6n885U4kaNKy0reB1HIIgzq0vOFZyO61ECwnlkjZVlUvBLDuazfm+KqbZ3&#10;3tPt4HMRQtilqKDwvk6ldFlBBt3Y1sSBu9jGoA+wyaVu8B7CTSXfoiiWBksODQXWtCwoux5ao6D9&#10;+Iup3Zzd9nt4/qzfd3G50j9KvQy6xQSEp84/xf/uL60gicLacCY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aobMMAAADcAAAADwAAAAAAAAAAAAAAAACYAgAAZHJzL2Rv&#10;d25yZXYueG1sUEsFBgAAAAAEAAQA9QAAAIgDAAAAAA==&#10;" path="m3457,72r,8l3457,72xe" fillcolor="black" stroked="f">
                  <v:path arrowok="t" o:connecttype="custom" o:connectlocs="3457,-1132;3457,-1124;3457,-1132" o:connectangles="0,0,0"/>
                </v:shape>
                <v:shape id="Freeform 1407" o:spid="_x0000_s178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N98YA&#10;AADcAAAADwAAAGRycy9kb3ducmV2LnhtbESP0WrCQBRE34X+w3ILvohuKjXE1FVKxVJEBbUfcM3e&#10;JqHZu2l2o2m/visIPg4zc4aZLTpTiTM1rrSs4GkUgSDOrC45V/B5XA0TEM4ja6wsk4JfcrCYP/Rm&#10;mGp74T2dDz4XAcIuRQWF93UqpcsKMuhGtiYO3pdtDPogm1zqBi8Bbio5jqJYGiw5LBRY01tB2feh&#10;NQrayV9M7ebktuvB6b1+3sXlUv8o1X/sXl9AeOr8PXxrf2gFSTSF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oN98YAAADcAAAADwAAAAAAAAAAAAAAAACYAgAAZHJz&#10;L2Rvd25yZXYueG1sUEsFBgAAAAAEAAQA9QAAAIsDAAAAAA==&#10;" path="m3882,115l3864,6r,109l3882,115xe" fillcolor="black" stroked="f">
                  <v:path arrowok="t" o:connecttype="custom" o:connectlocs="3882,-1089;3864,-1198;3864,-1089;3882,-1089" o:connectangles="0,0,0,0"/>
                </v:shape>
                <v:shape id="Freeform 1406" o:spid="_x0000_s178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yt8QA&#10;AADcAAAADwAAAGRycy9kb3ducmV2LnhtbERP3WrCMBS+F3yHcAa7EU07ZimdUWRjYwwV/HmAY3PW&#10;ljUnXZPWbk9vLgQvP77/xWowteipdZVlBfEsAkGcW11xoeB0fJ+mIJxH1lhbJgV/5GC1HI8WmGl7&#10;4T31B1+IEMIuQwWl900mpctLMuhmtiEO3LdtDfoA20LqFi8h3NTyKYoSabDi0FBiQ68l5T+Hzijo&#10;5v8JdZuz235Nzh/N8y6p3vSvUo8Pw/oFhKfB38U396dWkMZhfjg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5MrfEAAAA3AAAAA8AAAAAAAAAAAAAAAAAmAIAAGRycy9k&#10;b3ducmV2LnhtbFBLBQYAAAAABAAEAPUAAACJAwAAAAA=&#10;" path="m3932,51r,-45l3932,51xe" fillcolor="black" stroked="f">
                  <v:path arrowok="t" o:connecttype="custom" o:connectlocs="3932,-1153;3932,-1198;3932,-1153" o:connectangles="0,0,0"/>
                </v:shape>
                <v:shape id="Freeform 1405" o:spid="_x0000_s178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XLMYA&#10;AADcAAAADwAAAGRycy9kb3ducmV2LnhtbESP0WrCQBRE34X+w3ILfZG6SbEhRFcplRYRLdT6Adfs&#10;bRKavRuzG41+vSsUfBxm5gwznfemFkdqXWVZQTyKQBDnVldcKNj9fDynIJxH1lhbJgVncjCfPQym&#10;mGl74m86bn0hAoRdhgpK75tMSpeXZNCNbEMcvF/bGvRBtoXULZ4C3NTyJYoSabDisFBiQ+8l5X/b&#10;zijoXi8Jdeu926yG+89m/JVUC31Q6umxf5uA8NT7e/i/vdQK0jiG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WXLMYAAADcAAAADwAAAAAAAAAAAAAAAACYAgAAZHJz&#10;L2Rvd25yZXYueG1sUEsFBgAAAAAEAAQA9QAAAIsDAAAAAA==&#10;" path="m4440,115r-8,-79l4411,36r29,79xe" fillcolor="black" stroked="f">
                  <v:path arrowok="t" o:connecttype="custom" o:connectlocs="4440,-1089;4432,-1168;4411,-1168;4440,-1089" o:connectangles="0,0,0,0"/>
                </v:shape>
                <v:shape id="Freeform 1404" o:spid="_x0000_s178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JW8YA&#10;AADcAAAADwAAAGRycy9kb3ducmV2LnhtbESP0WrCQBRE3wX/YbkFX6RulBokzUakpVJEC1U/4Jq9&#10;TUKzd9PsRmO/visIfRxm5gyTLntTizO1rrKsYDqJQBDnVldcKDge3h4XIJxH1lhbJgVXcrDMhoMU&#10;E20v/EnnvS9EgLBLUEHpfZNI6fKSDLqJbYiD92Vbgz7ItpC6xUuAm1rOoiiWBisOCyU29FJS/r3v&#10;jIJu/htTtz253WZ8WjdPH3H1qn+UGj30q2cQnnr/H76337WCxXQG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cJW8YAAADcAAAADwAAAAAAAAAAAAAAAACYAgAAZHJz&#10;L2Rvd25yZXYueG1sUEsFBgAAAAAEAAQA9QAAAIsDAAAAAA==&#10;" path="m1580,88r-1,-11l1579,83r1,5xe" fillcolor="black" stroked="f">
                  <v:path arrowok="t" o:connecttype="custom" o:connectlocs="1580,-1116;1579,-1127;1579,-1121;1580,-1116" o:connectangles="0,0,0,0"/>
                </v:shape>
                <v:shape id="Freeform 1403" o:spid="_x0000_s178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uswMcA&#10;AADcAAAADwAAAGRycy9kb3ducmV2LnhtbESP3WrCQBSE7wXfYTlCb4pubGuQ6CqlopSigj8PcMwe&#10;k2D2bMxuNO3TdwsFL4eZ+YaZzltTihvVrrCsYDiIQBCnVhecKTgelv0xCOeRNZaWScE3OZjPup0p&#10;JtreeUe3vc9EgLBLUEHufZVI6dKcDLqBrYiDd7a1QR9knUld4z3ATSlfoiiWBgsOCzlW9JFTetk3&#10;RkEz+ompWZ/c5uv5tKretnGx0Felnnrt+wSEp9Y/wv/tT61gPHyF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rrMDHAAAA3AAAAA8AAAAAAAAAAAAAAAAAmAIAAGRy&#10;cy9kb3ducmV2LnhtbFBLBQYAAAAABAAEAPUAAACMAwAAAAA=&#10;" path="m1370,115l1351,28r,87l1370,115xe" fillcolor="black" stroked="f">
                  <v:path arrowok="t" o:connecttype="custom" o:connectlocs="1370,-1089;1351,-1176;1351,-1089;1370,-1089" o:connectangles="0,0,0,0"/>
                </v:shape>
                <v:shape id="Freeform 1402" o:spid="_x0000_s179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0tMcA&#10;AADcAAAADwAAAGRycy9kb3ducmV2LnhtbESP3WrCQBSE7wt9h+UUvCm6UTRIzEaKpaWUWvDnAY7Z&#10;YxKaPRuzG019ercg9HKYmW+YdNmbWpypdZVlBeNRBII4t7riQsF+9zacg3AeWWNtmRT8koNl9viQ&#10;YqLthTd03vpCBAi7BBWU3jeJlC4vyaAb2YY4eEfbGvRBtoXULV4C3NRyEkWxNFhxWCixoVVJ+c+2&#10;Mwq62TWm7uvg1p/Ph/dm+h1Xr/qk1OCpf1mA8NT7//C9/aEVzMdT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CNLTHAAAA3AAAAA8AAAAAAAAAAAAAAAAAmAIAAGRy&#10;cy9kb3ducmV2LnhtbFBLBQYAAAAABAAEAPUAAACMAwAAAAA=&#10;" path="m1963,88r-1,-11l1962,83r1,5xe" fillcolor="black" stroked="f">
                  <v:path arrowok="t" o:connecttype="custom" o:connectlocs="1963,-1116;1962,-1127;1962,-1121;1963,-1116" o:connectangles="0,0,0,0"/>
                </v:shape>
                <v:shape id="Freeform 1401" o:spid="_x0000_s179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6RL8cA&#10;AADcAAAADwAAAGRycy9kb3ducmV2LnhtbESP3WrCQBSE7wu+w3KE3hTdWGqQmI1IS0VKFfx5gGP2&#10;mASzZ9PsRtM+fbdQ8HKYmW+YdNGbWlypdZVlBZNxBII4t7riQsHx8D6agXAeWWNtmRR8k4NFNnhI&#10;MdH2xju67n0hAoRdggpK75tESpeXZNCNbUMcvLNtDfog20LqFm8Bbmr5HEWxNFhxWCixodeS8su+&#10;Mwq66U9M3efJbT6eTqvmZRtXb/pLqcdhv5yD8NT7e/i/vdYKZpMp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OkS/HAAAA3AAAAA8AAAAAAAAAAAAAAAAAmAIAAGRy&#10;cy9kb3ducmV2LnhtbFBLBQYAAAAABAAEAPUAAACMAwAAAAA=&#10;" path="m1698,115r-8,-79l1669,36r29,79xe" fillcolor="black" stroked="f">
                  <v:path arrowok="t" o:connecttype="custom" o:connectlocs="1698,-1089;1690,-1168;1669,-1168;1698,-1089" o:connectangles="0,0,0,0"/>
                </v:shape>
                <v:shape id="Freeform 1400" o:spid="_x0000_s179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PWMYA&#10;AADcAAAADwAAAGRycy9kb3ducmV2LnhtbESP0WrCQBRE3wv+w3IFX0rdKDVImo2IopTSCtp+wDV7&#10;TYLZuzG70bRf3y0IfRxm5gyTLnpTiyu1rrKsYDKOQBDnVldcKPj63DzNQTiPrLG2TAq+ycEiGzyk&#10;mGh74z1dD74QAcIuQQWl900ipctLMujGtiEO3sm2Bn2QbSF1i7cAN7WcRlEsDVYcFkpsaFVSfj50&#10;RkE3+4mpez+6j7fH47Z53sXVWl+UGg375QsIT73/D9/br1rBfBLD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wPWMYAAADcAAAADwAAAAAAAAAAAAAAAACYAgAAZHJz&#10;L2Rvd25yZXYueG1sUEsFBgAAAAAEAAQA9QAAAIsDAAAAAA==&#10;" path="m1754,88r-1,-11l1753,83r1,5xe" fillcolor="black" stroked="f">
                  <v:path arrowok="t" o:connecttype="custom" o:connectlocs="1754,-1116;1753,-1127;1753,-1121;1754,-1116" o:connectangles="0,0,0,0"/>
                </v:shape>
                <v:shape id="Freeform 1399" o:spid="_x0000_s179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qw8YA&#10;AADcAAAADwAAAGRycy9kb3ducmV2LnhtbESP0WrCQBRE3wv+w3KFvhTdWGyU6CrFUhGxhaofcM1e&#10;k9Ds3ZjdaPTrXaHQx2FmzjDTeWtKcabaFZYVDPoRCOLU6oIzBfvdZ28MwnlkjaVlUnAlB/NZ52mK&#10;ibYX/qHz1mciQNglqCD3vkqkdGlOBl3fVsTBO9raoA+yzqSu8RLgppSvURRLgwWHhRwrWuSU/m4b&#10;o6B5u8XUbA7ua/1yWFbD77j40Celnrvt+wSEp9b/h//aK61gPBjB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Cqw8YAAADcAAAADwAAAAAAAAAAAAAAAACYAgAAZHJz&#10;L2Rvd25yZXYueG1sUEsFBgAAAAAEAAQA9QAAAIsDAAAAAA==&#10;" path="m2343,39r3,33l2347,37r-4,2xe" fillcolor="black" stroked="f">
                  <v:path arrowok="t" o:connecttype="custom" o:connectlocs="2343,-1165;2346,-1132;2347,-1167;2343,-1165" o:connectangles="0,0,0,0"/>
                </v:shape>
                <v:shape id="Freeform 1398" o:spid="_x0000_s179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+scQA&#10;AADcAAAADwAAAGRycy9kb3ducmV2LnhtbERP3WrCMBS+F3yHcAa7EU07ZimdUWRjYwwV/HmAY3PW&#10;ljUnXZPWbk9vLgQvP77/xWowteipdZVlBfEsAkGcW11xoeB0fJ+mIJxH1lhbJgV/5GC1HI8WmGl7&#10;4T31B1+IEMIuQwWl900mpctLMuhmtiEO3LdtDfoA20LqFi8h3NTyKYoSabDi0FBiQ68l5T+Hzijo&#10;5v8JdZuz235Nzh/N8y6p3vSvUo8Pw/oFhKfB38U396dWkMZhbTg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PPrHEAAAA3AAAAA8AAAAAAAAAAAAAAAAAmAIAAGRycy9k&#10;b3ducmV2LnhtbFBLBQYAAAAABAAEAPUAAACJAwAAAAA=&#10;" path="m2496,115l2475,63r,52l2496,115xe" fillcolor="black" stroked="f">
                  <v:path arrowok="t" o:connecttype="custom" o:connectlocs="2496,-1089;2475,-1141;2475,-1089;2496,-1089" o:connectangles="0,0,0,0"/>
                </v:shape>
                <v:shape id="Freeform 1397" o:spid="_x0000_s179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bKsYA&#10;AADcAAAADwAAAGRycy9kb3ducmV2LnhtbESP0WrCQBRE3wv+w3IFX0Q3Sg02ukpRLCK2UO0HXLPX&#10;JDR7N2Y3mvbrXaHQx2FmzjDzZWtKcaXaFZYVjIYRCOLU6oIzBV/HzWAKwnlkjaVlUvBDDpaLztMc&#10;E21v/EnXg89EgLBLUEHufZVI6dKcDLqhrYiDd7a1QR9knUld4y3ATSnHURRLgwWHhRwrWuWUfh8a&#10;o6CZ/MbU7E/ufdc/vVXPH3Gx1helet32dQbCU+v/w3/trVYwHb3A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ObKsYAAADcAAAADwAAAAAAAAAAAAAAAACYAgAAZHJz&#10;L2Rvd25yZXYueG1sUEsFBgAAAAAEAAQA9QAAAIsDAAAAAA==&#10;" path="m2099,72r,8l2099,72xe" fillcolor="black" stroked="f">
                  <v:path arrowok="t" o:connecttype="custom" o:connectlocs="2099,-1132;2099,-1124;2099,-1132" o:connectangles="0,0,0"/>
                </v:shape>
                <v:shape id="Freeform 1396" o:spid="_x0000_s179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4CsMA&#10;AADcAAAADwAAAGRycy9kb3ducmV2LnhtbERP3WrCMBS+H/gO4QjeDE0VV6QaRRTHGFPw5wGOzbEt&#10;Nie1SbXu6ZeLgZcf3/9s0ZpS3Kl2hWUFw0EEgji1uuBMwem46U9AOI+ssbRMCp7kYDHvvM0w0fbB&#10;e7offCZCCLsEFeTeV4mULs3JoBvYijhwF1sb9AHWmdQ1PkK4KeUoimJpsODQkGNFq5zS66ExCpqP&#10;35ian7Pbfr+fP6vxLi7W+qZUr9supyA8tf4l/nd/aQWTUZgfzo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X4CsMAAADcAAAADwAAAAAAAAAAAAAAAACYAgAAZHJzL2Rv&#10;d25yZXYueG1sUEsFBgAAAAAEAAQA9QAAAIgDAAAAAA==&#10;" path="m2227,115l2207,63r,52l2227,115xe" fillcolor="black" stroked="f">
                  <v:path arrowok="t" o:connecttype="custom" o:connectlocs="2227,-1089;2207,-1141;2207,-1089;2227,-1089" o:connectangles="0,0,0,0"/>
                </v:shape>
                <v:shape id="Freeform 1395" o:spid="_x0000_s179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dkcYA&#10;AADcAAAADwAAAGRycy9kb3ducmV2LnhtbESP0WrCQBRE3wX/YbkFX6RulBokzUakpVJEC1U/4Jq9&#10;TUKzd9PsRmO/visIfRxm5gyTLntTizO1rrKsYDqJQBDnVldcKDge3h4XIJxH1lhbJgVXcrDMhoMU&#10;E20v/EnnvS9EgLBLUEHpfZNI6fKSDLqJbYiD92Vbgz7ItpC6xUuAm1rOoiiWBisOCyU29FJS/r3v&#10;jIJu/htTtz253WZ8WjdPH3H1qn+UGj30q2cQnnr/H76337WCxWwK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ldkcYAAADcAAAADwAAAAAAAAAAAAAAAACYAgAAZHJz&#10;L2Rvd25yZXYueG1sUEsFBgAAAAAEAAQA9QAAAIsDAAAAAA==&#10;" path="m2822,88r-1,-11l2821,83r1,5xe" fillcolor="black" stroked="f">
                  <v:path arrowok="t" o:connecttype="custom" o:connectlocs="2822,-1116;2821,-1127;2821,-1121;2822,-1116" o:connectangles="0,0,0,0"/>
                </v:shape>
                <v:shape id="Freeform 1394" o:spid="_x0000_s179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D5sYA&#10;AADcAAAADwAAAGRycy9kb3ducmV2LnhtbESP0WrCQBRE34X+w3ILvkjdGNoQoquUlkoRLdT6Adfs&#10;bRKavRuzG41+vSsUfBxm5gwzW/SmFkdqXWVZwWQcgSDOra64ULD7+XhKQTiPrLG2TArO5GAxfxjM&#10;MNP2xN903PpCBAi7DBWU3jeZlC4vyaAb24Y4eL+2NeiDbAupWzwFuKllHEWJNFhxWCixobeS8r9t&#10;ZxR0L5eEuvXebVaj/bJ5/kqqd31QavjYv05BeOr9Pfzf/tQK0jiG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vD5sYAAADcAAAADwAAAAAAAAAAAAAAAACYAgAAZHJz&#10;L2Rvd25yZXYueG1sUEsFBgAAAAAEAAQA9QAAAIsDAAAAAA==&#10;" path="m2695,88r-1,-11l2694,83r1,5xe" fillcolor="black" stroked="f">
                  <v:path arrowok="t" o:connecttype="custom" o:connectlocs="2695,-1116;2694,-1127;2694,-1121;2695,-1116" o:connectangles="0,0,0,0"/>
                </v:shape>
                <v:shape id="Freeform 1393" o:spid="_x0000_s179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mfccA&#10;AADcAAAADwAAAGRycy9kb3ducmV2LnhtbESP3WrCQBSE74W+w3KE3hTdaGuQ6CrS0lJEBX8e4Jg9&#10;JqHZs2l2o9GndwsFL4eZ+YaZzltTijPVrrCsYNCPQBCnVhecKTjsP3tjEM4jaywtk4IrOZjPnjpT&#10;TLS98JbOO5+JAGGXoILc+yqR0qU5GXR9WxEH72Rrgz7IOpO6xkuAm1IOoyiWBgsOCzlW9J5T+rNr&#10;jIJmdIupWR3devly/KreNnHxoX+Veu62iwkIT61/hP/b31rBePgKf2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HZn3HAAAA3AAAAA8AAAAAAAAAAAAAAAAAmAIAAGRy&#10;cy9kb3ducmV2LnhtbFBLBQYAAAAABAAEAPUAAACMAwAAAAA=&#10;" path="m2623,80r3,34l2624,87r-1,-7xe" fillcolor="black" stroked="f">
                  <v:path arrowok="t" o:connecttype="custom" o:connectlocs="2623,-1124;2626,-1090;2624,-1117;2623,-1124" o:connectangles="0,0,0,0"/>
                </v:shape>
                <v:shape id="Freeform 1392" o:spid="_x0000_s180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7+CcYA&#10;AADcAAAADwAAAGRycy9kb3ducmV2LnhtbESP3WrCQBSE7wt9h+UUelN0o2iQ6CrFUhGpgj8PcMwe&#10;k9Ds2TS70ejTuwXBy2FmvmEms9aU4ky1Kywr6HUjEMSp1QVnCg77784IhPPIGkvLpOBKDmbT15cJ&#10;JtpeeEvnnc9EgLBLUEHufZVI6dKcDLqurYiDd7K1QR9knUld4yXATSn7URRLgwWHhRwrmueU/u4a&#10;o6AZ3mJqfo5uvfo4LqrBJi6+9J9S72/t5xiEp9Y/w4/2UisY9Qfwfy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7+CcYAAADcAAAADwAAAAAAAAAAAAAAAACYAgAAZHJz&#10;L2Rvd25yZXYueG1sUEsFBgAAAAAEAAQA9QAAAIsDAAAAAA==&#10;" path="m2623,72r,8l2623,72xe" fillcolor="black" stroked="f">
                  <v:path arrowok="t" o:connecttype="custom" o:connectlocs="2623,-1132;2623,-1124;2623,-1132" o:connectangles="0,0,0"/>
                </v:shape>
                <v:shape id="Freeform 1391" o:spid="_x0000_s180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bksYA&#10;AADcAAAADwAAAGRycy9kb3ducmV2LnhtbESP0WrCQBRE34X+w3ILfZG6UTRI6ipFqYhooeoHXLO3&#10;SWj2bsxuNPr1riD0cZiZM8xk1ppSnKl2hWUF/V4Egji1uuBMwWH/9T4G4TyyxtIyKbiSg9n0pTPB&#10;RNsL/9B55zMRIOwSVJB7XyVSujQng65nK+Lg/draoA+yzqSu8RLgppSDKIqlwYLDQo4VzXNK/3aN&#10;UdCMbjE1m6PbrrvHZTX8jouFPin19tp+foDw1Pr/8LO90grGgx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JbksYAAADcAAAADwAAAAAAAAAAAAAAAACYAgAAZHJz&#10;L2Rvd25yZXYueG1sUEsFBgAAAAAEAAQA9QAAAIsDAAAAAA==&#10;" path="m2028,2468r-15,-34l2013,2468r15,xe" fillcolor="black" stroked="f">
                  <v:path arrowok="t" o:connecttype="custom" o:connectlocs="2028,1264;2013,1230;2013,1264;2028,1264" o:connectangles="0,0,0,0"/>
                </v:shape>
                <v:shape id="Freeform 1390" o:spid="_x0000_s180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F5ccA&#10;AADcAAAADwAAAGRycy9kb3ducmV2LnhtbESP3WrCQBSE7wu+w3IEb4pulBokZiOlpVJKK/jzAMfs&#10;aRKaPRuzG019ercg9HKYmW+YdNWbWpypdZVlBdNJBII4t7riQsFh/zZegHAeWWNtmRT8koNVNnhI&#10;MdH2wls673whAoRdggpK75tESpeXZNBNbEMcvG/bGvRBtoXULV4C3NRyFkWxNFhxWCixoZeS8p9d&#10;ZxR082tM3efRfX08HtfN0yauXvVJqdGwf16C8NT7//C9/a4VLGYx/J0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wxeXHAAAA3AAAAA8AAAAAAAAAAAAAAAAAmAIAAGRy&#10;cy9kb3ducmV2LnhtbFBLBQYAAAAABAAEAPUAAACMAwAAAAA=&#10;" path="m1990,2428r,40l1990,2428xe" fillcolor="black" stroked="f">
                  <v:path arrowok="t" o:connecttype="custom" o:connectlocs="1990,1224;1990,1264;1990,1224" o:connectangles="0,0,0"/>
                </v:shape>
                <v:shape id="Freeform 1389" o:spid="_x0000_s180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xgfsYA&#10;AADcAAAADwAAAGRycy9kb3ducmV2LnhtbESP0WrCQBRE3wv+w3KFvhTdKDZKdJWiVERsobYfcM1e&#10;k9Ds3ZjdaPTrXaHQx2FmzjCzRWtKcabaFZYVDPoRCOLU6oIzBT/f770JCOeRNZaWScGVHCzmnacZ&#10;Jtpe+IvOe5+JAGGXoILc+yqR0qU5GXR9WxEH72hrgz7IOpO6xkuAm1IOoyiWBgsOCzlWtMwp/d03&#10;RkHzeoup2R3cx/blsK5Gn3Gx0ielnrvt2xSEp9b/h//aG61gMhzD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xgfsYAAADcAAAADwAAAAAAAAAAAAAAAACYAgAAZHJz&#10;L2Rvd25yZXYueG1sUEsFBgAAAAAEAAQA9QAAAIsDAAAAAA==&#10;" path="m2414,2447r,-9l2414,2443r,4xe" fillcolor="black" stroked="f">
                  <v:path arrowok="t" o:connecttype="custom" o:connectlocs="2414,1243;2414,1234;2414,1239;2414,1243" o:connectangles="0,0,0,0"/>
                </v:shape>
                <v:shape id="Freeform 1388" o:spid="_x0000_s180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P0DMMA&#10;AADcAAAADwAAAGRycy9kb3ducmV2LnhtbERP3WrCMBS+H/gO4QjeDE0VV6QaRRTHGFPw5wGOzbEt&#10;Nie1SbXu6ZeLgZcf3/9s0ZpS3Kl2hWUFw0EEgji1uuBMwem46U9AOI+ssbRMCp7kYDHvvM0w0fbB&#10;e7offCZCCLsEFeTeV4mULs3JoBvYijhwF1sb9AHWmdQ1PkK4KeUoimJpsODQkGNFq5zS66ExCpqP&#10;35ian7Pbfr+fP6vxLi7W+qZUr9supyA8tf4l/nd/aQWTUVgbzo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P0DMMAAADcAAAADwAAAAAAAAAAAAAAAACYAgAAZHJzL2Rv&#10;d25yZXYueG1sUEsFBgAAAAAEAAQA9QAAAIgDAAAAAA==&#10;" path="m2299,2451r1,16l2304,2455r-5,-4xe" fillcolor="black" stroked="f">
                  <v:path arrowok="t" o:connecttype="custom" o:connectlocs="2299,1247;2300,1263;2304,1251;2299,1247" o:connectangles="0,0,0,0"/>
                </v:shape>
                <v:shape id="Freeform 1387" o:spid="_x0000_s180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9Rl8YA&#10;AADcAAAADwAAAGRycy9kb3ducmV2LnhtbESP0WrCQBRE3wv+w3KFvhTdKDZo6ipFqYjYQtUPuGZv&#10;k9Ds3ZjdaPTrXaHQx2FmzjDTeWtKcabaFZYVDPoRCOLU6oIzBYf9R28MwnlkjaVlUnAlB/NZ52mK&#10;ibYX/qbzzmciQNglqCD3vkqkdGlOBl3fVsTB+7G1QR9knUld4yXATSmHURRLgwWHhRwrWuSU/u4a&#10;o6B5vcXUbI/uc/NyXFWjr7hY6pNSz932/Q2Ep9b/h//aa61gPJzA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9Rl8YAAADcAAAADwAAAAAAAAAAAAAAAACYAgAAZHJz&#10;L2Rvd25yZXYueG1sUEsFBgAAAAAEAAQA9QAAAIsDAAAAAA==&#10;" path="m2336,2442r-40,-10l2296,2442r40,xe" fillcolor="black" stroked="f">
                  <v:path arrowok="t" o:connecttype="custom" o:connectlocs="2336,1238;2296,1228;2296,1238;2336,1238" o:connectangles="0,0,0,0"/>
                </v:shape>
                <v:shape id="Freeform 1386" o:spid="_x0000_s180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u18MA&#10;AADcAAAADwAAAGRycy9kb3ducmV2LnhtbERP3WrCMBS+H+wdwhG8GTP1r0hnFJkoIiro9gDH5tiW&#10;NSddk2r16c3FYJcf3/903ppSXKl2hWUF/V4Egji1uuBMwffX6n0CwnlkjaVlUnAnB/PZ68sUE21v&#10;fKTryWcihLBLUEHufZVI6dKcDLqerYgDd7G1QR9gnUld4y2Em1IOoiiWBgsODTlW9JlT+nNqjIJm&#10;/Iip2Z3dfvt2XlejQ1ws9a9S3U67+ADhqfX/4j/3RiuYDMP8cC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xu18MAAADcAAAADwAAAAAAAAAAAAAAAACYAgAAZHJzL2Rv&#10;d25yZXYueG1sUEsFBgAAAAAEAAQA9QAAAIgDAAAAAA==&#10;" path="m2730,2676r-2,-15l2725,2673r5,3xe" fillcolor="black" stroked="f">
                  <v:path arrowok="t" o:connecttype="custom" o:connectlocs="2730,1472;2728,1457;2725,1469;2730,1472" o:connectangles="0,0,0,0"/>
                </v:shape>
                <v:shape id="Freeform 1385" o:spid="_x0000_s180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LTMcA&#10;AADcAAAADwAAAGRycy9kb3ducmV2LnhtbESP3WrCQBSE7wXfYTlCb4pubGuQ6CqlopSigj8PcMwe&#10;k2D2bMxuNO3TdwsFL4eZ+YaZzltTihvVrrCsYDiIQBCnVhecKTgelv0xCOeRNZaWScE3OZjPup0p&#10;JtreeUe3vc9EgLBLUEHufZVI6dKcDLqBrYiDd7a1QR9knUld4z3ATSlfoiiWBgsOCzlW9JFTetk3&#10;RkEz+ompWZ/c5uv5tKretnGx0Felnnrt+wSEp9Y/wv/tT61g/DqE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Ay0zHAAAA3AAAAA8AAAAAAAAAAAAAAAAAmAIAAGRy&#10;cy9kb3ducmV2LnhtbFBLBQYAAAAABAAEAPUAAACMAwAAAAA=&#10;" path="m2593,2646r-1,-12l2592,2640r1,6xe" fillcolor="black" stroked="f">
                  <v:path arrowok="t" o:connecttype="custom" o:connectlocs="2593,1442;2592,1430;2592,1436;2593,1442" o:connectangles="0,0,0,0"/>
                </v:shape>
                <v:shape id="Freeform 1384" o:spid="_x0000_s180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VO8cA&#10;AADcAAAADwAAAGRycy9kb3ducmV2LnhtbESP3WrCQBSE74W+w3KE3hTdaGuQ6CrS0lJEBX8e4Jg9&#10;JqHZs2l2o9GndwsFL4eZ+YaZzltTijPVrrCsYNCPQBCnVhecKTjsP3tjEM4jaywtk4IrOZjPnjpT&#10;TLS98JbOO5+JAGGXoILc+yqR0qU5GXR9WxEH72Rrgz7IOpO6xkuAm1IOoyiWBgsOCzlW9J5T+rNr&#10;jIJmdIupWR3devly/KreNnHxoX+Veu62iwkIT61/hP/b31rB+HUIf2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SVTvHAAAA3AAAAA8AAAAAAAAAAAAAAAAAmAIAAGRy&#10;cy9kb3ducmV2LnhtbFBLBQYAAAAABAAEAPUAAACMAwAAAAA=&#10;" path="m2547,2457r-1,-6l2546,2453r1,4xe" fillcolor="black" stroked="f">
                  <v:path arrowok="t" o:connecttype="custom" o:connectlocs="2547,1253;2546,1247;2546,1249;2547,1253" o:connectangles="0,0,0,0"/>
                </v:shape>
                <v:shape id="Freeform 1383" o:spid="_x0000_s180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woMcA&#10;AADcAAAADwAAAGRycy9kb3ducmV2LnhtbESP3WrCQBSE7wXfYTlCb4puWjVIdJViaSlFBX8e4Jg9&#10;JsHs2ZjdaNqn7woFL4eZ+YaZLVpTiivVrrCs4GUQgSBOrS44U3DYf/QnIJxH1lhaJgU/5GAx73Zm&#10;mGh74y1ddz4TAcIuQQW591UipUtzMugGtiIO3snWBn2QdSZ1jbcAN6V8jaJYGiw4LORY0TKn9Lxr&#10;jIJm/BtTszq69ffz8bMabeLiXV+Ueuq1b1MQnlr/CP+3v7SCyXAI9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8KDHAAAA3AAAAA8AAAAAAAAAAAAAAAAAmAIAAGRy&#10;cy9kb3ducmV2LnhtbFBLBQYAAAAABAAEAPUAAACMAwAAAAA=&#10;" path="m2559,2433r1,19l2562,2432r-3,1xe" fillcolor="black" stroked="f">
                  <v:path arrowok="t" o:connecttype="custom" o:connectlocs="2559,1229;2560,1248;2562,1228;2559,1229" o:connectangles="0,0,0,0"/>
                </v:shape>
                <v:shape id="Freeform 1382" o:spid="_x0000_s181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o1MYA&#10;AADcAAAADwAAAGRycy9kb3ducmV2LnhtbESP0WrCQBRE3wX/YblCX0Q3tRokdZWitBTRQrUfcM1e&#10;k2D2bsxuNO3XdwXBx2FmzjCzRWtKcaHaFZYVPA8jEMSp1QVnCn7274MpCOeRNZaWScEvOVjMu50Z&#10;Jtpe+ZsuO5+JAGGXoILc+yqR0qU5GXRDWxEH72hrgz7IOpO6xmuAm1KOoiiWBgsOCzlWtMwpPe0a&#10;o6CZ/MXUbA5uu+4fPqrxV1ys9Fmpp1779grCU+sf4Xv7UyuYvozhdiYc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do1MYAAADcAAAADwAAAAAAAAAAAAAAAACYAgAAZHJz&#10;L2Rvd25yZXYueG1sUEsFBgAAAAAEAAQA9QAAAIsDAAAAAA==&#10;" path="m2596,2464r-12,4l2597,2468r-1,-4xe" fillcolor="black" stroked="f">
                  <v:path arrowok="t" o:connecttype="custom" o:connectlocs="2596,1260;2584,1264;2597,1264;2596,1260" o:connectangles="0,0,0,0"/>
                </v:shape>
                <v:shape id="Freeform 1381" o:spid="_x0000_s181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vNT8cA&#10;AADcAAAADwAAAGRycy9kb3ducmV2LnhtbESP0WrCQBRE34X+w3ILvhTdqDVI6ipSUaTYQmM/4Jq9&#10;TUKzd9PsRqNf7xYKPg4zc4aZLztTiRM1rrSsYDSMQBBnVpecK/g6bAYzEM4ja6wsk4ILOVguHnpz&#10;TLQ98yedUp+LAGGXoILC+zqR0mUFGXRDWxMH79s2Bn2QTS51g+cAN5UcR1EsDZYcFgqs6bWg7Cdt&#10;jYJ2eo2p3R/d+9vTcVs/f8TlWv8q1X/sVi8gPHX+Hv5v77SC2WQKf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7zU/HAAAA3AAAAA8AAAAAAAAAAAAAAAAAmAIAAGRy&#10;cy9kb3ducmV2LnhtbFBLBQYAAAAABAAEAPUAAACMAwAAAAA=&#10;" path="m2503,2468r-15,-48l2488,2468r15,xe" fillcolor="black" stroked="f">
                  <v:path arrowok="t" o:connecttype="custom" o:connectlocs="2503,1264;2488,1216;2488,1264;2503,1264" o:connectangles="0,0,0,0"/>
                </v:shape>
                <v:shape id="Freeform 1380" o:spid="_x0000_s181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TOMYA&#10;AADcAAAADwAAAGRycy9kb3ducmV2LnhtbESP0WrCQBRE3wv+w3IFX4puajVIdBWptBRpBW0/4Jq9&#10;JsHs3ZjdaPTrXaHQx2FmzjCzRWtKcabaFZYVvAwiEMSp1QVnCn5/3vsTEM4jaywtk4IrOVjMO08z&#10;TLS98JbOO5+JAGGXoILc+yqR0qU5GXQDWxEH72Brgz7IOpO6xkuAm1IOoyiWBgsOCzlW9JZTetw1&#10;RkEzvsXUfO3d9/p5/1GNNnGx0ielet12OQXhqfX/4b/2p1YweY3hcS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lTOMYAAADcAAAADwAAAAAAAAAAAAAAAACYAgAAZHJz&#10;L2Rvd25yZXYueG1sUEsFBgAAAAAEAAQA9QAAAIsDAAAAAA==&#10;" path="m2755,2451r2,16l2760,2455r-5,-4xe" fillcolor="black" stroked="f">
                  <v:path arrowok="t" o:connecttype="custom" o:connectlocs="2755,1247;2757,1263;2760,1251;2755,1247" o:connectangles="0,0,0,0"/>
                </v:shape>
                <v:shape id="Freeform 1379" o:spid="_x0000_s181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X2o8cA&#10;AADcAAAADwAAAGRycy9kb3ducmV2LnhtbESP3WrCQBSE7wXfYTmF3ohu7E+U1FVEsRSpgtoHOGZP&#10;k2D2bMxuNO3TdwuCl8PMfMNMZq0pxYVqV1hWMBxEIIhTqwvOFHwdVv0xCOeRNZaWScEPOZhNu50J&#10;JtpeeUeXvc9EgLBLUEHufZVI6dKcDLqBrYiD921rgz7IOpO6xmuAm1I+RVEsDRYcFnKsaJFTeto3&#10;RkHz+htT83l0m3Xv+F69bONiqc9KPT608zcQnlp/D9/aH1rB+HkE/2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l9qPHAAAA3AAAAA8AAAAAAAAAAAAAAAAAmAIAAGRy&#10;cy9kb3ducmV2LnhtbFBLBQYAAAAABAAEAPUAAACMAwAAAAA=&#10;" path="m2609,2447r-1,-9l2608,2443r1,4xe" fillcolor="black" stroked="f">
                  <v:path arrowok="t" o:connecttype="custom" o:connectlocs="2609,1243;2608,1234;2608,1239;2609,1243" o:connectangles="0,0,0,0"/>
                </v:shape>
                <v:shape id="Freeform 1378" o:spid="_x0000_s181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i0cMA&#10;AADcAAAADwAAAGRycy9kb3ducmV2LnhtbERP3WrCMBS+H+wdwhG8GTP1r0hnFJkoIiro9gDH5tiW&#10;NSddk2r16c3FYJcf3/903ppSXKl2hWUF/V4Egji1uuBMwffX6n0CwnlkjaVlUnAnB/PZ68sUE21v&#10;fKTryWcihLBLUEHufZVI6dKcDLqerYgDd7G1QR9gnUld4y2Em1IOoiiWBgsODTlW9JlT+nNqjIJm&#10;/Iip2Z3dfvt2XlejQ1ws9a9S3U67+ADhqfX/4j/3RiuYDMPacC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pi0cMAAADcAAAADwAAAAAAAAAAAAAAAACYAgAAZHJzL2Rv&#10;d25yZXYueG1sUEsFBgAAAAAEAAQA9QAAAIgDAAAAAA==&#10;" path="m2698,2468r-6,-59l2676,2409r22,59xe" fillcolor="black" stroked="f">
                  <v:path arrowok="t" o:connecttype="custom" o:connectlocs="2698,1264;2692,1205;2676,1205;2698,1264" o:connectangles="0,0,0,0"/>
                </v:shape>
                <v:shape id="Freeform 1377" o:spid="_x0000_s181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HSscA&#10;AADcAAAADwAAAGRycy9kb3ducmV2LnhtbESP3WrCQBSE7wt9h+UUvCm6qT/Bpq5SWioiKvjzAMfs&#10;aRKaPZtmNxp9elco9HKYmW+Yyaw1pThR7QrLCl56EQji1OqCMwWH/Vd3DMJ5ZI2lZVJwIQez6ePD&#10;BBNtz7yl085nIkDYJagg975KpHRpTgZdz1bEwfu2tUEfZJ1JXeM5wE0p+1EUS4MFh4UcK/rIKf3Z&#10;NUZBM7rG1KyObr18Ps6r4SYuPvWvUp2n9v0NhKfW/4f/2gutYDx4hfuZc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2x0rHAAAA3AAAAA8AAAAAAAAAAAAAAAAAmAIAAGRy&#10;cy9kb3ducmV2LnhtbFBLBQYAAAAABAAEAPUAAACMAwAAAAA=&#10;" path="m1742,2447r,-9l1742,2443r,4xe" fillcolor="black" stroked="f">
                  <v:path arrowok="t" o:connecttype="custom" o:connectlocs="1742,1243;1742,1234;1742,1239;1742,1243" o:connectangles="0,0,0,0"/>
                </v:shape>
                <v:shape id="Freeform 1376" o:spid="_x0000_s181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dqsQA&#10;AADcAAAADwAAAGRycy9kb3ducmV2LnhtbERP3WrCMBS+H/gO4Qy8GTN1uFI6o4gykaHC3B7g2Jy1&#10;Zc1JbdIf9/TmYuDlx/c/Xw6mEh01rrSsYDqJQBBnVpecK/j+en9OQDiPrLGyTAqu5GC5GD3MMdW2&#10;50/qTj4XIYRdigoK7+tUSpcVZNBNbE0cuB/bGPQBNrnUDfYh3FTyJYpiabDk0FBgTeuCst9TaxS0&#10;r38xtfuzO3w8nbf17BiXG31Ravw4rN5AeBr8Xfzv3mkFySzMD2fC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HarEAAAA3AAAAA8AAAAAAAAAAAAAAAAAmAIAAGRycy9k&#10;b3ducmV2LnhtbFBLBQYAAAAABAAEAPUAAACJAwAAAAA=&#10;" path="m1757,2444r3,23l1759,2448r-2,-4xe" fillcolor="black" stroked="f">
                  <v:path arrowok="t" o:connecttype="custom" o:connectlocs="1757,1240;1760,1263;1759,1244;1757,1240" o:connectangles="0,0,0,0"/>
                </v:shape>
                <v:shape id="Freeform 1375" o:spid="_x0000_s181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4MccA&#10;AADcAAAADwAAAGRycy9kb3ducmV2LnhtbESP3WrCQBSE7wt9h+UUvCm6UTRIzEaKpaWUWvDnAY7Z&#10;YxKaPRuzG019ercg9HKYmW+YdNmbWpypdZVlBeNRBII4t7riQsF+9zacg3AeWWNtmRT8koNl9viQ&#10;YqLthTd03vpCBAi7BBWU3jeJlC4vyaAb2YY4eEfbGvRBtoXULV4C3NRyEkWxNFhxWCixoVVJ+c+2&#10;Mwq62TWm7uvg1p/Ph/dm+h1Xr/qk1OCpf1mA8NT7//C9/aEVzKdj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GuDHHAAAA3AAAAA8AAAAAAAAAAAAAAAAAmAIAAGRy&#10;cy9kb3ducmV2LnhtbFBLBQYAAAAABAAEAPUAAACMAwAAAAA=&#10;" path="m1853,2457r-1,-6l1852,2453r1,4xe" fillcolor="black" stroked="f">
                  <v:path arrowok="t" o:connecttype="custom" o:connectlocs="1853,1253;1852,1247;1852,1249;1853,1253" o:connectangles="0,0,0,0"/>
                </v:shape>
                <v:shape id="Freeform 1374" o:spid="_x0000_s181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mRsYA&#10;AADcAAAADwAAAGRycy9kb3ducmV2LnhtbESP3WrCQBSE7wt9h+UUelN0o2iQ6CrFUhGpgj8PcMwe&#10;k9Ds2TS70ejTuwXBy2FmvmEms9aU4ky1Kywr6HUjEMSp1QVnCg77784IhPPIGkvLpOBKDmbT15cJ&#10;JtpeeEvnnc9EgLBLUEHufZVI6dKcDLqurYiDd7K1QR9knUld4yXATSn7URRLgwWHhRwrmueU/u4a&#10;o6AZ3mJqfo5uvfo4LqrBJi6+9J9S72/t5xiEp9Y/w4/2UisYDfrwfy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QmRsYAAADcAAAADwAAAAAAAAAAAAAAAACYAgAAZHJz&#10;L2Rvd25yZXYueG1sUEsFBgAAAAAEAAQA9QAAAIsDAAAAAA==&#10;" path="m1902,2464r-13,4l1903,2468r-1,-4xe" fillcolor="black" stroked="f">
                  <v:path arrowok="t" o:connecttype="custom" o:connectlocs="1902,1260;1889,1264;1903,1264;1902,1260" o:connectangles="0,0,0,0"/>
                </v:shape>
                <v:shape id="Freeform 1373" o:spid="_x0000_s181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D3cYA&#10;AADcAAAADwAAAGRycy9kb3ducmV2LnhtbESP0WrCQBRE3wX/YblCX0Q3tRokdZWitBTRQrUfcM1e&#10;k2D2bsxuNO3XdwXBx2FmzjCzRWtKcaHaFZYVPA8jEMSp1QVnCn7274MpCOeRNZaWScEvOVjMu50Z&#10;Jtpe+ZsuO5+JAGGXoILc+yqR0qU5GXRDWxEH72hrgz7IOpO6xmuAm1KOoiiWBgsOCzlWtMwpPe0a&#10;o6CZ/MXUbA5uu+4fPqrxV1ys9Fmpp1779grCU+sf4Xv7UyuYjl/gdiYc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iD3cYAAADcAAAADwAAAAAAAAAAAAAAAACYAgAAZHJz&#10;L2Rvd25yZXYueG1sUEsFBgAAAAAEAAQA9QAAAIsDAAAAAA==&#10;" path="m4133,2421r-1,-12l4133,2426r,-5xe" fillcolor="black" stroked="f">
                  <v:path arrowok="t" o:connecttype="custom" o:connectlocs="4133,1217;4132,1205;4133,1222;4133,1217" o:connectangles="0,0,0,0"/>
                </v:shape>
                <v:shape id="Freeform 1372" o:spid="_x0000_s182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bqcYA&#10;AADcAAAADwAAAGRycy9kb3ducmV2LnhtbESP0WrCQBRE3wv9h+UWfCm6UWKQ6Cqlooi0haofcM3e&#10;JqHZuzG70ejXuwWhj8PMnGFmi85U4kyNKy0rGA4iEMSZ1SXnCg77VX8CwnlkjZVlUnAlB4v589MM&#10;U20v/E3nnc9FgLBLUUHhfZ1K6bKCDLqBrYmD92Mbgz7IJpe6wUuAm0qOoiiRBksOCwXW9F5Q9rtr&#10;jYJ2fEuo/Ti6z+3rcV3HX0m51Celei/d2xSEp87/hx/tjVYwiWP4Ox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EbqcYAAADcAAAADwAAAAAAAAAAAAAAAACYAgAAZHJz&#10;L2Rvd25yZXYueG1sUEsFBgAAAAAEAAQA9QAAAIsDAAAAAA==&#10;" path="m4122,2467r-2,-14l4116,2465r6,2xe" fillcolor="black" stroked="f">
                  <v:path arrowok="t" o:connecttype="custom" o:connectlocs="4122,1263;4120,1249;4116,1261;4122,1263" o:connectangles="0,0,0,0"/>
                </v:shape>
                <v:shape id="Freeform 1371" o:spid="_x0000_s182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+MsYA&#10;AADcAAAADwAAAGRycy9kb3ducmV2LnhtbESP0WrCQBRE3wv+w3IFX0rdVDRI6ipSUaRooeoHXLO3&#10;STB7N2Y3Gvv1riD0cZiZM8xk1ppSXKh2hWUF7/0IBHFqdcGZgsN++TYG4TyyxtIyKbiRg9m08zLB&#10;RNsr/9Bl5zMRIOwSVJB7XyVSujQng65vK+Lg/draoA+yzqSu8RrgppSDKIqlwYLDQo4VfeaUnnaN&#10;UdCM/mJqNke3/Xo9rqrhd1ws9FmpXredf4Dw1Pr/8LO91grGwx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2+MsYAAADcAAAADwAAAAAAAAAAAAAAAACYAgAAZHJz&#10;L2Rvd25yZXYueG1sUEsFBgAAAAAEAAQA9QAAAIsDAAAAAA==&#10;" path="m3687,2456r-3,9l3690,2468r-3,-12xe" fillcolor="black" stroked="f">
                  <v:path arrowok="t" o:connecttype="custom" o:connectlocs="3687,1252;3684,1261;3690,1264;3687,1252" o:connectangles="0,0,0,0"/>
                </v:shape>
                <v:shape id="Freeform 1370" o:spid="_x0000_s182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gRcYA&#10;AADcAAAADwAAAGRycy9kb3ducmV2LnhtbESP0WrCQBRE3wv+w3IFX0rdKBokdRVRFCmtoO0HXLPX&#10;JJi9G7MbTf16tyD0cZiZM8x03ppSXKl2hWUFg34Egji1uuBMwc/3+m0CwnlkjaVlUvBLDuazzssU&#10;E21vvKfrwWciQNglqCD3vkqkdGlOBl3fVsTBO9naoA+yzqSu8RbgppTDKIqlwYLDQo4VLXNKz4fG&#10;KGjG95iaz6P7+ng9bqrRLi5W+qJUr9su3kF4av1/+NneagWTUQx/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8gRcYAAADcAAAADwAAAAAAAAAAAAAAAACYAgAAZHJz&#10;L2Rvd25yZXYueG1sUEsFBgAAAAAEAAQA9QAAAIsDAAAAAA==&#10;" path="m3723,2429r1,8l3724,2433r-1,-4xe" fillcolor="black" stroked="f">
                  <v:path arrowok="t" o:connecttype="custom" o:connectlocs="3723,1225;3724,1233;3724,1229;3723,1225" o:connectangles="0,0,0,0"/>
                </v:shape>
                <v:shape id="Freeform 1369" o:spid="_x0000_s182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OF3scA&#10;AADcAAAADwAAAGRycy9kb3ducmV2LnhtbESP0WrCQBRE34X+w3ILfSm6abFRUleRSouICqb9gGv2&#10;Nglm78bsRtN+vSsIPg4zc4aZzDpTiRM1rrSs4GUQgSDOrC45V/Dz/dkfg3AeWWNlmRT8kYPZ9KE3&#10;wUTbM+/olPpcBAi7BBUU3teJlC4ryKAb2Jo4eL+2MeiDbHKpGzwHuKnkaxTF0mDJYaHAmj4Kyg5p&#10;axS0b/8xteu926ye91/1cBuXC31U6umxm7+D8NT5e/jWXmoF4+EIrmfC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jhd7HAAAA3AAAAA8AAAAAAAAAAAAAAAAAmAIAAGRy&#10;cy9kb3ducmV2LnhtbFBLBQYAAAAABAAEAPUAAACMAwAAAAA=&#10;" path="m3749,2451r1,16l3754,2455r-5,-4xe" fillcolor="black" stroked="f">
                  <v:path arrowok="t" o:connecttype="custom" o:connectlocs="3749,1247;3750,1263;3754,1251;3749,1247" o:connectangles="0,0,0,0"/>
                </v:shape>
                <v:shape id="Freeform 1368" o:spid="_x0000_s182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RrMQA&#10;AADcAAAADwAAAGRycy9kb3ducmV2LnhtbERP3WrCMBS+H/gO4Qy8GTN1uFI6o4gykaHC3B7g2Jy1&#10;Zc1JbdIf9/TmYuDlx/c/Xw6mEh01rrSsYDqJQBBnVpecK/j+en9OQDiPrLGyTAqu5GC5GD3MMdW2&#10;50/qTj4XIYRdigoK7+tUSpcVZNBNbE0cuB/bGPQBNrnUDfYh3FTyJYpiabDk0FBgTeuCst9TaxS0&#10;r38xtfuzO3w8nbf17BiXG31Ravw4rN5AeBr8Xfzv3mkFySysDWfC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8EazEAAAA3AAAAA8AAAAAAAAAAAAAAAAAmAIAAGRycy9k&#10;b3ducmV2LnhtbFBLBQYAAAAABAAEAPUAAACJAwAAAAA=&#10;" path="m4071,2451r1,16l4075,2455r-4,-4xe" fillcolor="black" stroked="f">
                  <v:path arrowok="t" o:connecttype="custom" o:connectlocs="4071,1247;4072,1263;4075,1251;4071,1247" o:connectangles="0,0,0,0"/>
                </v:shape>
                <v:shape id="Freeform 1367" o:spid="_x0000_s182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0N8cA&#10;AADcAAAADwAAAGRycy9kb3ducmV2LnhtbESP3WrCQBSE7wt9h+UUelN0Y7Ehpq4iFkWKCv48wDF7&#10;mgSzZ9PsRtM+vVsQejnMzDfMeNqZSlyocaVlBYN+BII4s7rkXMHxsOglIJxH1lhZJgU/5GA6eXwY&#10;Y6rtlXd02ftcBAi7FBUU3teplC4ryKDr25o4eF+2MeiDbHKpG7wGuKnkaxTF0mDJYaHAmuYFZed9&#10;axS0b78xteuT23y+nJb1cBuXH/pbqeenbvYOwlPn/8P39korSIYj+Ds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wtDfHAAAA3AAAAA8AAAAAAAAAAAAAAAAAmAIAAGRy&#10;cy9kb3ducmV2LnhtbFBLBQYAAAAABAAEAPUAAACMAwAAAAA=&#10;" path="m4002,2447r-1,-9l4001,2443r1,4xe" fillcolor="black" stroked="f">
                  <v:path arrowok="t" o:connecttype="custom" o:connectlocs="4002,1243;4001,1234;4001,1239;4002,1243" o:connectangles="0,0,0,0"/>
                </v:shape>
                <v:shape id="Freeform 1366" o:spid="_x0000_s182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Ld8MA&#10;AADcAAAADwAAAGRycy9kb3ducmV2LnhtbERP3WrCMBS+H/gO4QjejJlOtEg1ikwUkSnM7QGOzbEt&#10;Nie1SbX69OZi4OXH9z+dt6YUV6pdYVnBZz8CQZxaXXCm4O939TEG4TyyxtIyKbiTg/ms8zbFRNsb&#10;/9D14DMRQtglqCD3vkqkdGlOBl3fVsSBO9naoA+wzqSu8RbCTSkHURRLgwWHhhwr+sopPR8ao6AZ&#10;PWJqvo9ut30/rqvhPi6W+qJUr9suJiA8tf4l/ndvtILxKM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OLd8MAAADcAAAADwAAAAAAAAAAAAAAAACYAgAAZHJzL2Rv&#10;d25yZXYueG1sUEsFBgAAAAAEAAQA9QAAAIgDAAAAAA==&#10;" path="m3885,2451r2,16l3890,2455r-5,-4xe" fillcolor="black" stroked="f">
                  <v:path arrowok="t" o:connecttype="custom" o:connectlocs="3885,1247;3887,1263;3890,1251;3885,1247" o:connectangles="0,0,0,0"/>
                </v:shape>
                <v:shape id="Freeform 1365" o:spid="_x0000_s182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u7McA&#10;AADcAAAADwAAAGRycy9kb3ducmV2LnhtbESP3WrCQBSE7wu+w3KE3hTdWGqQmI1IS0VKFfx5gGP2&#10;mASzZ9PsRtM+fbdQ8HKYmW+YdNGbWlypdZVlBZNxBII4t7riQsHx8D6agXAeWWNtmRR8k4NFNnhI&#10;MdH2xju67n0hAoRdggpK75tESpeXZNCNbUMcvLNtDfog20LqFm8Bbmr5HEWxNFhxWCixodeS8su+&#10;Mwq66U9M3efJbT6eTqvmZRtXb/pLqcdhv5yD8NT7e/i/vdYKZtMJ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fLuzHAAAA3AAAAA8AAAAAAAAAAAAAAAAAmAIAAGRy&#10;cy9kb3ducmV2LnhtbFBLBQYAAAAABAAEAPUAAACMAwAAAAA=&#10;" path="m3922,2442r-39,-10l3883,2442r39,xe" fillcolor="black" stroked="f">
                  <v:path arrowok="t" o:connecttype="custom" o:connectlocs="3922,1238;3883,1228;3883,1238;3922,1238" o:connectangles="0,0,0,0"/>
                </v:shape>
                <v:shape id="Freeform 1364" o:spid="_x0000_s182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2wm8YA&#10;AADcAAAADwAAAGRycy9kb3ducmV2LnhtbESP0WrCQBRE34X+w3ILfZG6UTRI6ipFqYhooeoHXLO3&#10;SWj2bsxuNPr1riD0cZiZM8xk1ppSnKl2hWUF/V4Egji1uuBMwWH/9T4G4TyyxtIyKbiSg9n0pTPB&#10;RNsL/9B55zMRIOwSVJB7XyVSujQng65nK+Lg/draoA+yzqSu8RLgppSDKIqlwYLDQo4VzXNK/3aN&#10;UdCMbjE1m6PbrrvHZTX8jouFPin19tp+foDw1Pr/8LO90grGow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2wm8YAAADcAAAADwAAAAAAAAAAAAAAAACYAgAAZHJz&#10;L2Rvd25yZXYueG1sUEsFBgAAAAAEAAQA9QAAAIsDAAAAAA==&#10;" path="m3989,2468r-15,-34l3974,2468r15,xe" fillcolor="black" stroked="f">
                  <v:path arrowok="t" o:connecttype="custom" o:connectlocs="3989,1264;3974,1230;3974,1264;3989,1264" o:connectangles="0,0,0,0"/>
                </v:shape>
                <v:shape id="Freeform 1363" o:spid="_x0000_s182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VAMcA&#10;AADcAAAADwAAAGRycy9kb3ducmV2LnhtbESP0WrCQBRE34X+w3ILvhTdqDVI6ipSUaTYQmM/4Jq9&#10;TUKzd9PsRqNf7xYKPg4zc4aZLztTiRM1rrSsYDSMQBBnVpecK/g6bAYzEM4ja6wsk4ILOVguHnpz&#10;TLQ98yedUp+LAGGXoILC+zqR0mUFGXRDWxMH79s2Bn2QTS51g+cAN5UcR1EsDZYcFgqs6bWg7Cdt&#10;jYJ2eo2p3R/d+9vTcVs/f8TlWv8q1X/sVi8gPHX+Hv5v77SC2XQCf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BFQDHAAAA3AAAAA8AAAAAAAAAAAAAAAAAmAIAAGRy&#10;cy9kb3ducmV2LnhtbFBLBQYAAAAABAAEAPUAAACMAwAAAAA=&#10;" path="m3951,2428r,40l3951,2428xe" fillcolor="black" stroked="f">
                  <v:path arrowok="t" o:connecttype="custom" o:connectlocs="3951,1224;3951,1264;3951,1224" o:connectangles="0,0,0"/>
                </v:shape>
                <v:shape id="Freeform 1362" o:spid="_x0000_s183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NdMYA&#10;AADcAAAADwAAAGRycy9kb3ducmV2LnhtbESP0WrCQBRE3wv+w3IFX0rdVDRI6ipSUaRooeoHXLO3&#10;STB7N2Y3Gvv1riD0cZiZM8xk1ppSXKh2hWUF7/0IBHFqdcGZgsN++TYG4TyyxtIyKbiRg9m08zLB&#10;RNsr/9Bl5zMRIOwSVJB7XyVSujQng65vK+Lg/draoA+yzqSu8RrgppSDKIqlwYLDQo4VfeaUnnaN&#10;UdCM/mJqNke3/Xo9rqrhd1ws9FmpXredf4Dw1Pr/8LO91grGoy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iNdMYAAADcAAAADwAAAAAAAAAAAAAAAACYAgAAZHJz&#10;L2Rvd25yZXYueG1sUEsFBgAAAAAEAAQA9QAAAIsDAAAAAA==&#10;" path="m3025,2613r4,-18l3012,2595r13,18xe" fillcolor="black" stroked="f">
                  <v:path arrowok="t" o:connecttype="custom" o:connectlocs="3025,1409;3029,1391;3012,1391;3025,1409" o:connectangles="0,0,0,0"/>
                </v:shape>
                <v:shape id="Freeform 1361" o:spid="_x0000_s183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o78YA&#10;AADcAAAADwAAAGRycy9kb3ducmV2LnhtbESP0WrCQBRE3wv+w3KFvpS6aWlCiK4ilpZSVND6Adfs&#10;NQlm76bZjab9elcQfBxm5gwzmfWmFidqXWVZwcsoAkGcW11xoWD38/GcgnAeWWNtmRT8kYPZdPAw&#10;wUzbM2/otPWFCBB2GSoovW8yKV1ekkE3sg1x8A62NeiDbAupWzwHuKnlaxQl0mDFYaHEhhYl5cdt&#10;ZxR08X9C3XLvVt9P+8/mbZ1U7/pXqcdhPx+D8NT7e/jW/tIK0jiG65lw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Qo78YAAADcAAAADwAAAAAAAAAAAAAAAACYAgAAZHJz&#10;L2Rvd25yZXYueG1sUEsFBgAAAAAEAAQA9QAAAIsDAAAAAA==&#10;" path="m3064,2650r-1,-27l3063,2639r1,11xe" fillcolor="black" stroked="f">
                  <v:path arrowok="t" o:connecttype="custom" o:connectlocs="3064,1446;3063,1419;3063,1435;3064,1446" o:connectangles="0,0,0,0"/>
                </v:shape>
                <v:shape id="Freeform 1360" o:spid="_x0000_s183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2mMYA&#10;AADcAAAADwAAAGRycy9kb3ducmV2LnhtbESP0WrCQBRE3wX/YbmCL1I3Sg2SuoooikgraPsB1+w1&#10;CWbvxuxGU7++Wyj0cZiZM8xs0ZpS3Kl2hWUFo2EEgji1uuBMwdfn5mUKwnlkjaVlUvBNDhbzbmeG&#10;ibYPPtL95DMRIOwSVJB7XyVSujQng25oK+LgXWxt0AdZZ1LX+AhwU8pxFMXSYMFhIceKVjml11Nj&#10;FDSTZ0zN+9l97AfnbfV6iIu1vinV77XLNxCeWv8f/mvvtILpJIbfM+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a2mMYAAADcAAAADwAAAAAAAAAAAAAAAACYAgAAZHJz&#10;L2Rvd25yZXYueG1sUEsFBgAAAAAEAAQA9QAAAIsDAAAAAA==&#10;" path="m2984,2447r-1,-9l2983,2443r1,4xe" fillcolor="black" stroked="f">
                  <v:path arrowok="t" o:connecttype="custom" o:connectlocs="2984,1243;2983,1234;2983,1239;2984,1243" o:connectangles="0,0,0,0"/>
                </v:shape>
                <v:shape id="Freeform 1359" o:spid="_x0000_s183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TA8cA&#10;AADcAAAADwAAAGRycy9kb3ducmV2LnhtbESP0WrCQBRE3wv9h+UW+lJ0Y6lRUlcRi1KKCkY/4Jq9&#10;TYLZu2l2o6lf3xWEPg4zc4aZzDpTiTM1rrSsYNCPQBBnVpecKzjsl70xCOeRNVaWScEvOZhNHx8m&#10;mGh74R2dU5+LAGGXoILC+zqR0mUFGXR9WxMH79s2Bn2QTS51g5cAN5V8jaJYGiw5LBRY06Kg7JS2&#10;RkE7vMbUro9u8/VyXNVv27j80D9KPT9183cQnjr/H763P7WC8XAEt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6EwPHAAAA3AAAAA8AAAAAAAAAAAAAAAAAmAIAAGRy&#10;cy9kb3ducmV2LnhtbFBLBQYAAAAABAAEAPUAAACMAwAAAAA=&#10;" path="m2850,2467r-2,-14l2845,2465r5,2xe" fillcolor="black" stroked="f">
                  <v:path arrowok="t" o:connecttype="custom" o:connectlocs="2850,1263;2848,1249;2845,1261;2850,1263" o:connectangles="0,0,0,0"/>
                </v:shape>
                <v:shape id="Freeform 1358" o:spid="_x0000_s183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HccMA&#10;AADcAAAADwAAAGRycy9kb3ducmV2LnhtbERP3WrCMBS+H/gO4QjejJlOtEg1ikwUkSnM7QGOzbEt&#10;Nie1SbX69OZi4OXH9z+dt6YUV6pdYVnBZz8CQZxaXXCm4O939TEG4TyyxtIyKbiTg/ms8zbFRNsb&#10;/9D14DMRQtglqCD3vkqkdGlOBl3fVsSBO9naoA+wzqSu8RbCTSkHURRLgwWHhhwr+sopPR8ao6AZ&#10;PWJqvo9ut30/rqvhPi6W+qJUr9suJiA8tf4l/ndvtILxKKwN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WHccMAAADcAAAADwAAAAAAAAAAAAAAAACYAgAAZHJzL2Rv&#10;d25yZXYueG1sUEsFBgAAAAAEAAQA9QAAAIgDAAAAAA==&#10;" path="m2912,2451r1,16l2917,2455r-5,-4xe" fillcolor="black" stroked="f">
                  <v:path arrowok="t" o:connecttype="custom" o:connectlocs="2912,1247;2913,1263;2917,1251;2912,1247" o:connectangles="0,0,0,0"/>
                </v:shape>
                <v:shape id="Freeform 1357" o:spid="_x0000_s183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i6scA&#10;AADcAAAADwAAAGRycy9kb3ducmV2LnhtbESP3WrCQBSE7wXfYTlCb4puWmrQ6CpSaSlFBX8e4Jg9&#10;JsHs2ZjdaNqn7xYEL4eZ+YaZzltTiivVrrCs4GUQgSBOrS44U3DYf/RHIJxH1lhaJgU/5GA+63am&#10;mGh74y1ddz4TAcIuQQW591UipUtzMugGtiIO3snWBn2QdSZ1jbcAN6V8jaJYGiw4LORY0XtO6XnX&#10;GAXN8DemZnV06+/n42f1tomLpb4o9dRrFxMQnlr/CN/bX1rBaDiG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pIurHAAAA3AAAAA8AAAAAAAAAAAAAAAAAmAIAAGRy&#10;cy9kb3ducmV2LnhtbFBLBQYAAAAABAAEAPUAAACMAwAAAAA=&#10;" path="m3298,2468r-15,-34l3283,2468r15,xe" fillcolor="black" stroked="f">
                  <v:path arrowok="t" o:connecttype="custom" o:connectlocs="3298,1264;3283,1230;3283,1264;3298,1264" o:connectangles="0,0,0,0"/>
                </v:shape>
                <v:shape id="Freeform 1356" o:spid="_x0000_s183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9BysQA&#10;AADcAAAADwAAAGRycy9kb3ducmV2LnhtbERP3WrCMBS+F3yHcARvZE0nWym1UcbGRIYKOh/g2Jy1&#10;Zc1J16Ta7enNxcDLj+8/Xw2mERfqXG1ZwWMUgyAurK65VHD6fH9IQTiPrLGxTAp+ycFqOR7lmGl7&#10;5QNdjr4UIYRdhgoq79tMSldUZNBFtiUO3JftDPoAu1LqDq8h3DRyHseJNFhzaKiwpdeKiu9jbxT0&#10;z38J9duz233Mzuv2aZ/Ub/pHqelkeFmA8DT4u/jfvdEK0iTMD2fC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/QcrEAAAA3AAAAA8AAAAAAAAAAAAAAAAAmAIAAGRycy9k&#10;b3ducmV2LnhtbFBLBQYAAAAABAAEAPUAAACJAwAAAAA=&#10;" path="m3277,2407r3,17l3282,2408r-5,-1xe" fillcolor="black" stroked="f">
                  <v:path arrowok="t" o:connecttype="custom" o:connectlocs="3277,1203;3280,1220;3282,1204;3277,1203" o:connectangles="0,0,0,0"/>
                </v:shape>
                <v:shape id="Freeform 1355" o:spid="_x0000_s183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kUcYA&#10;AADcAAAADwAAAGRycy9kb3ducmV2LnhtbESP0WrCQBRE3wv+w3IFX0rdKDVImo2IopTSCtp+wDV7&#10;TYLZuzG70bRf3y0IfRxm5gyTLnpTiyu1rrKsYDKOQBDnVldcKPj63DzNQTiPrLG2TAq+ycEiGzyk&#10;mGh74z1dD74QAcIuQQWl900ipctLMujGtiEO3sm2Bn2QbSF1i7cAN7WcRlEsDVYcFkpsaFVSfj50&#10;RkE3+4mpez+6j7fH47Z53sXVWl+UGg375QsIT73/D9/br1rBPJ7A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PkUcYAAADcAAAADwAAAAAAAAAAAAAAAACYAgAAZHJz&#10;L2Rvd25yZXYueG1sUEsFBgAAAAAEAAQA9QAAAIsDAAAAAA==&#10;" path="m3170,2447r-1,-9l3169,2443r1,4xe" fillcolor="black" stroked="f">
                  <v:path arrowok="t" o:connecttype="custom" o:connectlocs="3170,1243;3169,1234;3169,1239;3170,1243" o:connectangles="0,0,0,0"/>
                </v:shape>
                <v:shape id="Freeform 1354" o:spid="_x0000_s183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6JscA&#10;AADcAAAADwAAAGRycy9kb3ducmV2LnhtbESP3WrCQBSE7wu+w3IEb4pulBokZiOlpVJKK/jzAMfs&#10;aRKaPRuzG019ercg9HKYmW+YdNWbWpypdZVlBdNJBII4t7riQsFh/zZegHAeWWNtmRT8koNVNnhI&#10;MdH2wls673whAoRdggpK75tESpeXZNBNbEMcvG/bGvRBtoXULV4C3NRyFkWxNFhxWCixoZeS8p9d&#10;ZxR082tM3efRfX08HtfN0yauXvVJqdGwf16C8NT7//C9/a4VLOIZ/J0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heibHAAAA3AAAAA8AAAAAAAAAAAAAAAAAmAIAAGRy&#10;cy9kb3ducmV2LnhtbFBLBQYAAAAABAAEAPUAAACMAwAAAAA=&#10;" path="m3096,2468r-16,-34l3080,2468r16,xe" fillcolor="black" stroked="f">
                  <v:path arrowok="t" o:connecttype="custom" o:connectlocs="3096,1264;3080,1230;3080,1264;3096,1264" o:connectangles="0,0,0,0"/>
                </v:shape>
                <v:shape id="Freeform 1353" o:spid="_x0000_s183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3fvcYA&#10;AADcAAAADwAAAGRycy9kb3ducmV2LnhtbESP0WrCQBRE3wv+w3IFX4puajVIdBWptBRpBW0/4Jq9&#10;JsHs3ZjdaPTrXaHQx2FmzjCzRWtKcabaFZYVvAwiEMSp1QVnCn5/3vsTEM4jaywtk4IrOVjMO08z&#10;TLS98JbOO5+JAGGXoILc+yqR0qU5GXQDWxEH72Brgz7IOpO6xkuAm1IOoyiWBgsOCzlW9JZTetw1&#10;RkEzvsXUfO3d9/p5/1GNNnGx0ielet12OQXhqfX/4b/2p1YwiV/hcS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3fvcYAAADcAAAADwAAAAAAAAAAAAAAAACYAgAAZHJz&#10;L2Rvd25yZXYueG1sUEsFBgAAAAAEAAQA9QAAAIsDAAAAAA==&#10;" path="m3074,2407r3,17l3080,2408r-6,-1xe" fillcolor="black" stroked="f">
                  <v:path arrowok="t" o:connecttype="custom" o:connectlocs="3074,1203;3077,1220;3080,1204;3074,1203" o:connectangles="0,0,0,0"/>
                </v:shape>
                <v:shape id="Freeform 1352" o:spid="_x0000_s184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HycYA&#10;AADcAAAADwAAAGRycy9kb3ducmV2LnhtbESP0WrCQBRE3wv+w3IFX0rdKBokdRVRFCmtoO0HXLPX&#10;JJi9G7MbTf16tyD0cZiZM8x03ppSXKl2hWUFg34Egji1uuBMwc/3+m0CwnlkjaVlUvBLDuazzssU&#10;E21vvKfrwWciQNglqCD3vkqkdGlOBl3fVsTBO9naoA+yzqSu8RbgppTDKIqlwYLDQo4VLXNKz4fG&#10;KGjG95iaz6P7+ng9bqrRLi5W+qJUr9su3kF4av1/+NneagWTeAR/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RHycYAAADcAAAADwAAAAAAAAAAAAAAAACYAgAAZHJz&#10;L2Rvd25yZXYueG1sUEsFBgAAAAAEAAQA9QAAAIsDAAAAAA==&#10;" path="m1274,82l1221,68r,14l1274,82xe" fillcolor="black" stroked="f">
                  <v:path arrowok="t" o:connecttype="custom" o:connectlocs="1274,-1122;1221,-1136;1221,-1122;1274,-1122" o:connectangles="0,0,0,0"/>
                </v:shape>
                <v:shape id="Freeform 1351" o:spid="_x0000_s184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jiUsYA&#10;AADcAAAADwAAAGRycy9kb3ducmV2LnhtbESP0WrCQBRE3wX/YbmCL1I3Sg2SuoooikgraPsB1+w1&#10;CWbvxuxGU7++Wyj0cZiZM8xs0ZpS3Kl2hWUFo2EEgji1uuBMwdfn5mUKwnlkjaVlUvBNDhbzbmeG&#10;ibYPPtL95DMRIOwSVJB7XyVSujQng25oK+LgXWxt0AdZZ1LX+AhwU8pxFMXSYMFhIceKVjml11Nj&#10;FDSTZ0zN+9l97AfnbfV6iIu1vinV77XLNxCeWv8f/mvvtIJpPIHfM+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jiUsYAAADcAAAADwAAAAAAAAAAAAAAAACYAgAAZHJz&#10;L2Rvd25yZXYueG1sUEsFBgAAAAAEAAQA9QAAAIsDAAAAAA==&#10;" path="m1203,88r-1,-11l1202,83r1,5xe" fillcolor="black" stroked="f">
                  <v:path arrowok="t" o:connecttype="custom" o:connectlocs="1203,-1116;1202,-1127;1202,-1121;1203,-1116" o:connectangles="0,0,0,0"/>
                </v:shape>
                <v:shape id="Freeform 1350" o:spid="_x0000_s184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8JcYA&#10;AADcAAAADwAAAGRycy9kb3ducmV2LnhtbESP0WrCQBRE3wv+w3KFvhTdKO0i0VXEYimlCtp+wDV7&#10;TYLZu2l2o6lf7xYKPg4zc4aZLTpbiTM1vnSsYTRMQBBnzpSca/j+Wg8mIHxANlg5Jg2/5GEx7z3M&#10;MDXuwjs670MuIoR9ihqKEOpUSp8VZNEPXU0cvaNrLIYom1yaBi8Rbis5ThIlLZYcFwqsaVVQdtq3&#10;VkP7clXUfh785uPp8FY/b1X5an60fux3yymIQF24h//b70bDRCn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p8JcYAAADcAAAADwAAAAAAAAAAAAAAAACYAgAAZHJz&#10;L2Rvd25yZXYueG1sUEsFBgAAAAAEAAQA9QAAAIsDAAAAAA==&#10;" path="m866,115l845,6r,109l866,115xe" fillcolor="black" stroked="f">
                  <v:path arrowok="t" o:connecttype="custom" o:connectlocs="866,-1089;845,-1198;845,-1089;866,-1089" o:connectangles="0,0,0,0"/>
                </v:shape>
                <v:shape id="Freeform 1349" o:spid="_x0000_s184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ZvsYA&#10;AADcAAAADwAAAGRycy9kb3ducmV2LnhtbESP0WrCQBRE3wv+w3KFvkjdWDSV6CpiqUipQq0fcM1e&#10;k2D2bsxuNPr1bqHQx2FmzjDTeWtKcaHaFZYVDPoRCOLU6oIzBfufj5cxCOeRNZaWScGNHMxnnacp&#10;Jtpe+ZsuO5+JAGGXoILc+yqR0qU5GXR9WxEH72hrgz7IOpO6xmuAm1K+RlEsDRYcFnKsaJlTeto1&#10;RkEzusfUfB3c5rN3WFXDbVy867NSz912MQHhqfX/4b/2WisYx2/we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bZvsYAAADcAAAADwAAAAAAAAAAAAAAAACYAgAAZHJz&#10;L2Rvd25yZXYueG1sUEsFBgAAAAAEAAQA9QAAAIsDAAAAAA==&#10;" path="m3378,2447r-1,-9l3377,2443r1,4xe" fillcolor="black" stroked="f">
                  <v:path arrowok="t" o:connecttype="custom" o:connectlocs="3378,1243;3377,1234;3377,1239;3378,1243" o:connectangles="0,0,0,0"/>
                </v:shape>
                <v:shape id="Freeform 1348" o:spid="_x0000_s184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NzMQA&#10;AADcAAAADwAAAGRycy9kb3ducmV2LnhtbERP3WrCMBS+F3yHcARvZE0nWym1UcbGRIYKOh/g2Jy1&#10;Zc1J16Ta7enNxcDLj+8/Xw2mERfqXG1ZwWMUgyAurK65VHD6fH9IQTiPrLGxTAp+ycFqOR7lmGl7&#10;5QNdjr4UIYRdhgoq79tMSldUZNBFtiUO3JftDPoAu1LqDq8h3DRyHseJNFhzaKiwpdeKiu9jbxT0&#10;z38J9duz233Mzuv2aZ/Ub/pHqelkeFmA8DT4u/jfvdEK0iSsDWfC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JTczEAAAA3AAAAA8AAAAAAAAAAAAAAAAAmAIAAGRycy9k&#10;b3ducmV2LnhtbFBLBQYAAAAABAAEAPUAAACJAwAAAAA=&#10;" path="m3310,2447r-1,-9l3309,2443r1,4xe" fillcolor="black" stroked="f">
                  <v:path arrowok="t" o:connecttype="custom" o:connectlocs="3310,1243;3309,1234;3309,1239;3310,1243" o:connectangles="0,0,0,0"/>
                </v:shape>
                <v:shape id="Freeform 1347" o:spid="_x0000_s184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oV8YA&#10;AADcAAAADwAAAGRycy9kb3ducmV2LnhtbESP0WrCQBRE34X+w3ILvohuKjXE1FVKxVJEBbUfcM3e&#10;JqHZu2l2o2m/visIPg4zc4aZLTpTiTM1rrSs4GkUgSDOrC45V/B5XA0TEM4ja6wsk4JfcrCYP/Rm&#10;mGp74T2dDz4XAcIuRQWF93UqpcsKMuhGtiYO3pdtDPogm1zqBi8Bbio5jqJYGiw5LBRY01tB2feh&#10;NQrayV9M7ebktuvB6b1+3sXlUv8o1X/sXl9AeOr8PXxrf2gFSTyF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XoV8YAAADcAAAADwAAAAAAAAAAAAAAAACYAgAAZHJz&#10;L2Rvd25yZXYueG1sUEsFBgAAAAAEAAQA9QAAAIsDAAAAAA==&#10;" path="m3445,2447r,-9l3445,2443r,4xe" fillcolor="black" stroked="f">
                  <v:path arrowok="t" o:connecttype="custom" o:connectlocs="3445,1243;3445,1234;3445,1239;3445,1243" o:connectangles="0,0,0,0"/>
                </v:shape>
                <v:shape id="Freeform 1346" o:spid="_x0000_s184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XF8QA&#10;AADcAAAADwAAAGRycy9kb3ducmV2LnhtbERP3WrCMBS+H/gO4Qi7GTbd2KpUo8hkYwwV/HmA0+bY&#10;FpuT2qTa7emXi4GXH9//bNGbWlypdZVlBc9RDII4t7riQsHx8DGagHAeWWNtmRT8kIPFfPAww1Tb&#10;G+/ouveFCCHsUlRQet+kUrq8JIMusg1x4E62NegDbAupW7yFcFPLlzhOpMGKQ0OJDb2XlJ/3nVHQ&#10;vf0m1K0zt/l+yj6b121SrfRFqcdhv5yC8NT7u/jf/aUVTMZhfjg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m1xfEAAAA3AAAAA8AAAAAAAAAAAAAAAAAmAIAAGRycy9k&#10;b3ducmV2LnhtbFBLBQYAAAAABAAEAPUAAACJAwAAAAA=&#10;" path="m3557,2451r1,16l3561,2455r-4,-4xe" fillcolor="black" stroked="f">
                  <v:path arrowok="t" o:connecttype="custom" o:connectlocs="3557,1247;3558,1263;3561,1251;3557,1247" o:connectangles="0,0,0,0"/>
                </v:shape>
                <v:shape id="Freeform 1345" o:spid="_x0000_s184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yjMYA&#10;AADcAAAADwAAAGRycy9kb3ducmV2LnhtbESP0WrCQBRE3wv+w3KFvhTdWGyU6CrFUhGxhaofcM1e&#10;k9Ds3ZjdaPTrXaHQx2FmzjDTeWtKcabaFZYVDPoRCOLU6oIzBfvdZ28MwnlkjaVlUnAlB/NZ52mK&#10;ibYX/qHz1mciQNglqCD3vkqkdGlOBl3fVsTBO9raoA+yzqSu8RLgppSvURRLgwWHhRwrWuSU/m4b&#10;o6B5u8XUbA7ua/1yWFbD77j40Celnrvt+wSEp9b/h//aK61gPBrA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pyjMYAAADcAAAADwAAAAAAAAAAAAAAAACYAgAAZHJz&#10;L2Rvd25yZXYueG1sUEsFBgAAAAAEAAQA9QAAAIsDAAAAAA==&#10;" path="m3593,2442r-39,-10l3554,2442r39,xe" fillcolor="black" stroked="f">
                  <v:path arrowok="t" o:connecttype="custom" o:connectlocs="3593,1238;3554,1228;3554,1238;3593,1238" o:connectangles="0,0,0,0"/>
                </v:shape>
                <v:shape id="Freeform 1344" o:spid="_x0000_s184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js+8YA&#10;AADcAAAADwAAAGRycy9kb3ducmV2LnhtbESP0WrCQBRE3wv+w3KFvhTdKDZKdJWiVERsobYfcM1e&#10;k9Ds3ZjdaPTrXaHQx2FmzjCzRWtKcabaFZYVDPoRCOLU6oIzBT/f770JCOeRNZaWScGVHCzmnacZ&#10;Jtpe+IvOe5+JAGGXoILc+yqR0qU5GXR9WxEH72hrgz7IOpO6xkuAm1IOoyiWBgsOCzlWtMwp/d03&#10;RkHzeoup2R3cx/blsK5Gn3Gx0ielnrvt2xSEp9b/h//aG61gMh7C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js+8YAAADcAAAADwAAAAAAAAAAAAAAAACYAgAAZHJz&#10;L2Rvd25yZXYueG1sUEsFBgAAAAAEAAQA9QAAAIsDAAAAAA==&#10;" path="m3096,2676r-2,-15l3091,2673r5,3xe" fillcolor="black" stroked="f">
                  <v:path arrowok="t" o:connecttype="custom" o:connectlocs="3096,1472;3094,1457;3091,1469;3096,1472" o:connectangles="0,0,0,0"/>
                </v:shape>
                <v:shape id="Freeform 1343" o:spid="_x0000_s184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JYMcA&#10;AADcAAAADwAAAGRycy9kb3ducmV2LnhtbESP3WrCQBSE7wXfYTmF3ohu7E+U1FVEsRSpgtoHOGZP&#10;k2D2bMxuNO3TdwuCl8PMfMNMZq0pxYVqV1hWMBxEIIhTqwvOFHwdVv0xCOeRNZaWScEPOZhNu50J&#10;JtpeeUeXvc9EgLBLUEHufZVI6dKcDLqBrYiD921rgz7IOpO6xmuAm1I+RVEsDRYcFnKsaJFTeto3&#10;RkHz+htT83l0m3Xv+F69bONiqc9KPT608zcQnlp/D9/aH1rBePQM/2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0SWDHAAAA3AAAAA8AAAAAAAAAAAAAAAAAmAIAAGRy&#10;cy9kb3ducmV2LnhtbFBLBQYAAAAABAAEAPUAAACMAwAAAAA=&#10;" path="m3153,2646r-1,-12l3152,2640r1,6xe" fillcolor="black" stroked="f">
                  <v:path arrowok="t" o:connecttype="custom" o:connectlocs="3153,1442;3152,1430;3152,1436;3153,1442" o:connectangles="0,0,0,0"/>
                </v:shape>
                <v:shape id="Freeform 1342" o:spid="_x0000_s185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RFMcA&#10;AADcAAAADwAAAGRycy9kb3ducmV2LnhtbESP0WrCQBRE34X+w3ILfSm6abFRUleRSouICqb9gGv2&#10;Nglm78bsRtN+vSsIPg4zc4aZzDpTiRM1rrSs4GUQgSDOrC45V/Dz/dkfg3AeWWNlmRT8kYPZ9KE3&#10;wUTbM+/olPpcBAi7BBUU3teJlC4ryKAb2Jo4eL+2MeiDbHKpGzwHuKnkaxTF0mDJYaHAmj4Kyg5p&#10;axS0b/8xteu926ye91/1cBuXC31U6umxm7+D8NT5e/jWXmoF49EQrmfC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d0RTHAAAA3AAAAA8AAAAAAAAAAAAAAAAAmAIAAGRy&#10;cy9kb3ducmV2LnhtbFBLBQYAAAAABAAEAPUAAACMAwAAAAA=&#10;" path="m177,715r9,7l188,718r-11,-3xe" fillcolor="black" stroked="f">
                  <v:path arrowok="t" o:connecttype="custom" o:connectlocs="177,-489;186,-482;188,-486;177,-489" o:connectangles="0,0,0,0"/>
                </v:shape>
                <v:shape id="Freeform 1341" o:spid="_x0000_s185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0j8cA&#10;AADcAAAADwAAAGRycy9kb3ducmV2LnhtbESP0WrCQBRE3wv9h+UW+lJ0Y6lRUlcRi1KKCkY/4Jq9&#10;TYLZu2l2o6lf3xWEPg4zc4aZzDpTiTM1rrSsYNCPQBBnVpecKzjsl70xCOeRNVaWScEvOZhNHx8m&#10;mGh74R2dU5+LAGGXoILC+zqR0mUFGXR9WxMH79s2Bn2QTS51g5cAN5V8jaJYGiw5LBRY06Kg7JS2&#10;RkE7vMbUro9u8/VyXNVv27j80D9KPT9183cQnjr/H763P7WC8WgIt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RdI/HAAAA3AAAAA8AAAAAAAAAAAAAAAAAmAIAAGRy&#10;cy9kb3ducmV2LnhtbFBLBQYAAAAABAAEAPUAAACMAwAAAAA=&#10;" path="m174,688r-1,-9l173,683r1,5xe" fillcolor="black" stroked="f">
                  <v:path arrowok="t" o:connecttype="custom" o:connectlocs="174,-516;173,-525;173,-521;174,-516" o:connectangles="0,0,0,0"/>
                </v:shape>
                <v:shape id="Freeform 1340" o:spid="_x0000_s185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q+MYA&#10;AADcAAAADwAAAGRycy9kb3ducmV2LnhtbESP0WrCQBRE3wv+w3KFvkjdWDSV6CpiqUipQq0fcM1e&#10;k2D2bsxuNPr1bqHQx2FmzjDTeWtKcaHaFZYVDPoRCOLU6oIzBfufj5cxCOeRNZaWScGNHMxnnacp&#10;Jtpe+ZsuO5+JAGGXoILc+yqR0qU5GXR9WxEH72hrgz7IOpO6xmuAm1K+RlEsDRYcFnKsaJlTeto1&#10;RkEzusfUfB3c5rN3WFXDbVy867NSz912MQHhqfX/4b/2WisYv8Xwe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Pq+MYAAADcAAAADwAAAAAAAAAAAAAAAACYAgAAZHJz&#10;L2Rvd25yZXYueG1sUEsFBgAAAAAEAAQA9QAAAIsDAAAAAA==&#10;" path="m231,647r-9,-7l220,644r11,3xe" fillcolor="black" stroked="f">
                  <v:path arrowok="t" o:connecttype="custom" o:connectlocs="231,-557;222,-564;220,-560;231,-557" o:connectangles="0,0,0,0"/>
                </v:shape>
                <v:shape id="Freeform 1339" o:spid="_x0000_s185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9PY8YA&#10;AADcAAAADwAAAGRycy9kb3ducmV2LnhtbESP0WrCQBRE3wv+w3KFvohulBoldRVRWopoodoPuGav&#10;STB7N2Y3mvbru4LQx2FmzjCzRWtKcaXaFZYVDAcRCOLU6oIzBd+Ht/4UhPPIGkvLpOCHHCzmnacZ&#10;Jtre+Iuue5+JAGGXoILc+yqR0qU5GXQDWxEH72Rrgz7IOpO6xluAm1KOoiiWBgsOCzlWtMopPe8b&#10;o6AZ/8bUbI9ut+kd36uXz7hY64tSz912+QrCU+v/w4/2h1YwnUzgf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9PY8YAAADcAAAADwAAAAAAAAAAAAAAAACYAgAAZHJz&#10;L2Rvd25yZXYueG1sUEsFBgAAAAAEAAQA9QAAAIsDAAAAAA==&#10;" path="m193,631r-3,14l196,645r-3,-14xe" fillcolor="black" stroked="f">
                  <v:path arrowok="t" o:connecttype="custom" o:connectlocs="193,-573;190,-559;196,-559;193,-573" o:connectangles="0,0,0,0"/>
                </v:shape>
                <v:shape id="Freeform 1338" o:spid="_x0000_s185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bEcQA&#10;AADcAAAADwAAAGRycy9kb3ducmV2LnhtbERP3WrCMBS+H/gO4Qi7GTbd2KpUo8hkYwwV/HmA0+bY&#10;FpuT2qTa7emXi4GXH9//bNGbWlypdZVlBc9RDII4t7riQsHx8DGagHAeWWNtmRT8kIPFfPAww1Tb&#10;G+/ouveFCCHsUlRQet+kUrq8JIMusg1x4E62NegDbAupW7yFcFPLlzhOpMGKQ0OJDb2XlJ/3nVHQ&#10;vf0m1K0zt/l+yj6b121SrfRFqcdhv5yC8NT7u/jf/aUVTMZhbTg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Q2xHEAAAA3AAAAA8AAAAAAAAAAAAAAAAAmAIAAGRycy9k&#10;b3ducmV2LnhtbFBLBQYAAAAABAAEAPUAAACJAwAAAAA=&#10;" path="m50,667r,-11l50,662r,5xe" fillcolor="black" stroked="f">
                  <v:path arrowok="t" o:connecttype="custom" o:connectlocs="50,-537;50,-548;50,-542;50,-537" o:connectangles="0,0,0,0"/>
                </v:shape>
                <v:shape id="Freeform 1337" o:spid="_x0000_s185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x+iscA&#10;AADcAAAADwAAAGRycy9kb3ducmV2LnhtbESP0WrCQBRE34X+w3ILvhTdVGy00VWKYimiQm0/4Jq9&#10;JqHZu2l2o6lf7woFH4eZOcNM560pxYlqV1hW8NyPQBCnVhecKfj+WvXGIJxH1lhaJgV/5GA+e+hM&#10;MdH2zJ902vtMBAi7BBXk3leJlC7NyaDr24o4eEdbG/RB1pnUNZ4D3JRyEEWxNFhwWMixokVO6c++&#10;MQqal0tMzebgtuunw3s13MXFUv8q1X1s3yYgPLX+Hv5vf2gF49Er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cforHAAAA3AAAAA8AAAAAAAAAAAAAAAAAmAIAAGRy&#10;cy9kb3ducmV2LnhtbFBLBQYAAAAABAAEAPUAAACMAwAAAAA=&#10;" path="m59,655r3,34l60,662r-1,-7xe" fillcolor="black" stroked="f">
                  <v:path arrowok="t" o:connecttype="custom" o:connectlocs="59,-549;62,-515;60,-542;59,-549" o:connectangles="0,0,0,0"/>
                </v:shape>
                <v:shape id="Freeform 1336" o:spid="_x0000_s185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nMMMA&#10;AADcAAAADwAAAGRycy9kb3ducmV2LnhtbERP3WrCMBS+H/gO4QjeDE0VV0o1ijg2huhg6gMcm7O2&#10;rDmpTarVpzcXAy8/vv/5sjOVuFDjSssKxqMIBHFmdcm5guPhY5iAcB5ZY2WZFNzIwXLRe5ljqu2V&#10;f+iy97kIIexSVFB4X6dSuqwgg25ka+LA/drGoA+wyaVu8BrCTSUnURRLgyWHhgJrWheU/e1bo6B9&#10;u8fUbk9ut3k9fdbT77h812elBv1uNQPhqfNP8b/7SytIkjA/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OnMMMAAADcAAAADwAAAAAAAAAAAAAAAACYAgAAZHJzL2Rv&#10;d25yZXYueG1sUEsFBgAAAAAEAAQA9QAAAIgDAAAAAA==&#10;" path="m28,674r,-8l28,670r,4xe" fillcolor="black" stroked="f">
                  <v:path arrowok="t" o:connecttype="custom" o:connectlocs="28,-530;28,-538;28,-534;28,-530" o:connectangles="0,0,0,0"/>
                </v:shape>
                <v:shape id="Freeform 1335" o:spid="_x0000_s185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Cq8YA&#10;AADcAAAADwAAAGRycy9kb3ducmV2LnhtbESP0WrCQBRE3wv9h+UWfCm6UTSE6Cqlooi0haofcM3e&#10;JqHZuzG70ejXuwWhj8PMnGFmi85U4kyNKy0rGA4iEMSZ1SXnCg77VT8B4TyyxsoyKbiSg8X8+WmG&#10;qbYX/qbzzuciQNilqKDwvk6ldFlBBt3A1sTB+7GNQR9kk0vd4CXATSVHURRLgyWHhQJrei8o+921&#10;RkE7ucXUfhzd5/b1uK7HX3G51Celei/d2xSEp87/hx/tjVaQJEP4Ox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8Cq8YAAADcAAAADwAAAAAAAAAAAAAAAACYAgAAZHJz&#10;L2Rvd25yZXYueG1sUEsFBgAAAAAEAAQA9QAAAIsDAAAAAA==&#10;" path="m49,612r-3,15l50,628,49,612xe" fillcolor="black" stroked="f">
                  <v:path arrowok="t" o:connecttype="custom" o:connectlocs="49,-592;46,-577;50,-576;49,-592" o:connectangles="0,0,0,0"/>
                </v:shape>
                <v:shape id="Freeform 1334" o:spid="_x0000_s185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c3MYA&#10;AADcAAAADwAAAGRycy9kb3ducmV2LnhtbESP0WrCQBRE3wv+w3IFX0rdKG0I0VXEUinSClo/4Jq9&#10;JsHs3ZjdaPTr3UKhj8PMnGGm885U4kKNKy0rGA0jEMSZ1SXnCvY/Hy8JCOeRNVaWScGNHMxnvacp&#10;ptpeeUuXnc9FgLBLUUHhfZ1K6bKCDLqhrYmDd7SNQR9kk0vd4DXATSXHURRLgyWHhQJrWhaUnXat&#10;UdC+3WNqvw7ue/18WNWvm7h812elBv1uMQHhqfP/4b/2p1aQJGP4PR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2c3MYAAADcAAAADwAAAAAAAAAAAAAAAACYAgAAZHJz&#10;L2Rvd25yZXYueG1sUEsFBgAAAAAEAAQA9QAAAIsDAAAAAA==&#10;" path="m36,586l2,570r,16l36,586xe" fillcolor="black" stroked="f">
                  <v:path arrowok="t" o:connecttype="custom" o:connectlocs="36,-618;2,-634;2,-618;36,-618" o:connectangles="0,0,0,0"/>
                </v:shape>
                <v:shape id="Freeform 1333" o:spid="_x0000_s185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5R8YA&#10;AADcAAAADwAAAGRycy9kb3ducmV2LnhtbESP0WrCQBRE3wX/YblCX6RuWjWE6CrS0iJFhdp+wDV7&#10;TYLZu2l2o2m/visIPg4zc4aZLztTiTM1rrSs4GkUgSDOrC45V/D99faYgHAeWWNlmRT8koPlot+b&#10;Y6rthT/pvPe5CBB2KSoovK9TKV1WkEE3sjVx8I62MeiDbHKpG7wEuKnkcxTF0mDJYaHAml4Kyk77&#10;1ihop38xtZuD234MD+/1ZBeXr/pHqYdBt5qB8NT5e/jWXmsFSTKG6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E5R8YAAADcAAAADwAAAAAAAAAAAAAAAACYAgAAZHJz&#10;L2Rvd25yZXYueG1sUEsFBgAAAAAEAAQA9QAAAIsDAAAAAA==&#10;" path="m50,586r-14,l45,588r5,-2xe" fillcolor="black" stroked="f">
                  <v:path arrowok="t" o:connecttype="custom" o:connectlocs="50,-618;36,-618;45,-616;50,-618" o:connectangles="0,0,0,0"/>
                </v:shape>
                <v:shape id="Freeform 1332" o:spid="_x0000_s186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hM8YA&#10;AADcAAAADwAAAGRycy9kb3ducmV2LnhtbESP0WrCQBRE3wX/YblCX6RuWmwI0VXE0lKKCqZ+wDV7&#10;TYLZu2l2o2m/visUfBxm5gwzX/amFhdqXWVZwdMkAkGcW11xoeDw9faYgHAeWWNtmRT8kIPlYjiY&#10;Y6rtlfd0yXwhAoRdigpK75tUSpeXZNBNbEMcvJNtDfog20LqFq8Bbmr5HEWxNFhxWCixoXVJ+Tnr&#10;jILu5TembnN028/x8b2Z7uLqVX8r9TDqVzMQnnp/D/+3P7SCJJnC7U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ihM8YAAADcAAAADwAAAAAAAAAAAAAAAACYAgAAZHJz&#10;L2Rvd25yZXYueG1sUEsFBgAAAAAEAAQA9QAAAIsDAAAAAA==&#10;" path="m29,476r-1,-7l28,472r1,4xe" fillcolor="black" stroked="f">
                  <v:path arrowok="t" o:connecttype="custom" o:connectlocs="29,-728;28,-735;28,-732;29,-728" o:connectangles="0,0,0,0"/>
                </v:shape>
                <v:shape id="Freeform 1331" o:spid="_x0000_s186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EqMYA&#10;AADcAAAADwAAAGRycy9kb3ducmV2LnhtbESP0WrCQBRE3wv+w3KFvpS6adEQoquIpaUUK5j6Adfs&#10;NQlm76bZjcZ+vSsIfRxm5gwzW/SmFidqXWVZwcsoAkGcW11xoWD38/6cgHAeWWNtmRRcyMFiPniY&#10;Yartmbd0ynwhAoRdigpK75tUSpeXZNCNbEMcvINtDfog20LqFs8Bbmr5GkWxNFhxWCixoVVJ+THr&#10;jIJu8hdTt96776+n/Ucz3sTVm/5V6nHYL6cgPPX+P3xvf2oFSTKB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QEqMYAAADcAAAADwAAAAAAAAAAAAAAAACYAgAAZHJz&#10;L2Rvd25yZXYueG1sUEsFBgAAAAAEAAQA9QAAAIsDAAAAAA==&#10;" path="m35,452r3,16l41,448r-6,4xe" fillcolor="black" stroked="f">
                  <v:path arrowok="t" o:connecttype="custom" o:connectlocs="35,-752;38,-736;41,-756;35,-752" o:connectangles="0,0,0,0"/>
                </v:shape>
                <v:shape id="Freeform 1330" o:spid="_x0000_s186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a38YA&#10;AADcAAAADwAAAGRycy9kb3ducmV2LnhtbESP0WrCQBRE3wv+w3ILvpS6UWwIqauIokhRoeoHXLO3&#10;SWj2bsxuNO3Xd4WCj8PMnGEms85U4kqNKy0rGA4iEMSZ1SXnCk7H1WsCwnlkjZVlUvBDDmbT3tME&#10;U21v/EnXg89FgLBLUUHhfZ1K6bKCDLqBrYmD92Ubgz7IJpe6wVuAm0qOoiiWBksOCwXWtCgo+z60&#10;RkH79htTuz273cfLeV2P93G51Bel+s/d/B2Ep84/wv/tjVaQJDHcz4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aa38YAAADcAAAADwAAAAAAAAAAAAAAAACYAgAAZHJz&#10;L2Rvd25yZXYueG1sUEsFBgAAAAAEAAQA9QAAAIsDAAAAAA==&#10;" path="m85,392r-8,-7l74,389r11,3xe" fillcolor="black" stroked="f">
                  <v:path arrowok="t" o:connecttype="custom" o:connectlocs="85,-812;77,-819;74,-815;85,-812" o:connectangles="0,0,0,0"/>
                </v:shape>
                <v:shape id="Freeform 1329" o:spid="_x0000_s186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/RMYA&#10;AADcAAAADwAAAGRycy9kb3ducmV2LnhtbESP0WrCQBRE34X+w3ILvhTdWGwaUleRFkXEFqr9gGv2&#10;NgnN3k2zG41+vSsIPg4zc4aZzDpTiQM1rrSsYDSMQBBnVpecK/jZLQYJCOeRNVaWScGJHMymD70J&#10;ptoe+ZsOW5+LAGGXooLC+zqV0mUFGXRDWxMH79c2Bn2QTS51g8cAN5V8jqJYGiw5LBRY03tB2d+2&#10;NQral3NM7WbvPtdP+2U9/orLD/2vVP+xm7+B8NT5e/jWXmkFSfIK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o/RMYAAADcAAAADwAAAAAAAAAAAAAAAACYAgAAZHJz&#10;L2Rvd25yZXYueG1sUEsFBgAAAAAEAAQA9QAAAIsDAAAAAA==&#10;" path="m47,376r-3,14l50,390,47,376xe" fillcolor="black" stroked="f">
                  <v:path arrowok="t" o:connecttype="custom" o:connectlocs="47,-828;44,-814;50,-814;47,-828" o:connectangles="0,0,0,0"/>
                </v:shape>
                <v:shape id="Freeform 1328" o:spid="_x0000_s186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rNsMA&#10;AADcAAAADwAAAGRycy9kb3ducmV2LnhtbERP3WrCMBS+H/gO4QjeDE0VV0o1ijg2huhg6gMcm7O2&#10;rDmpTarVpzcXAy8/vv/5sjOVuFDjSssKxqMIBHFmdcm5guPhY5iAcB5ZY2WZFNzIwXLRe5ljqu2V&#10;f+iy97kIIexSVFB4X6dSuqwgg25ka+LA/drGoA+wyaVu8BrCTSUnURRLgyWHhgJrWheU/e1bo6B9&#10;u8fUbk9ut3k9fdbT77h812elBv1uNQPhqfNP8b/7SytIkrA2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rNsMAAADcAAAADwAAAAAAAAAAAAAAAACYAgAAZHJzL2Rv&#10;d25yZXYueG1sUEsFBgAAAAAEAAQA9QAAAIgDAAAAAA==&#10;" path="m174,1202r-1,-9l173,1197r1,5xe" fillcolor="black" stroked="f">
                  <v:path arrowok="t" o:connecttype="custom" o:connectlocs="174,-2;173,-11;173,-7;174,-2" o:connectangles="0,0,0,0"/>
                </v:shape>
                <v:shape id="Freeform 1327" o:spid="_x0000_s186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OrcYA&#10;AADcAAAADwAAAGRycy9kb3ducmV2LnhtbESP0WrCQBRE34X+w3ILvpS6sdgQU1eRFkXEFqr9gGv2&#10;NgnN3k2zG41+vSsIPg4zc4aZzDpTiQM1rrSsYDiIQBBnVpecK/jZLZ4TEM4ja6wsk4ITOZhNH3oT&#10;TLU98jcdtj4XAcIuRQWF93UqpcsKMugGtiYO3q9tDPogm1zqBo8Bbir5EkWxNFhyWCiwpveCsr9t&#10;axS0r+eY2s3efa6f9st69BWXH/pfqf5jN38D4anz9/CtvdIKkmQM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OrcYAAADcAAAADwAAAAAAAAAAAAAAAACYAgAAZHJz&#10;L2Rvd25yZXYueG1sUEsFBgAAAAAEAAQA9QAAAIsDAAAAAA==&#10;" path="m204,1145r-29,3l175,1165r29,-20xe" fillcolor="black" stroked="f">
                  <v:path arrowok="t" o:connecttype="custom" o:connectlocs="204,-59;175,-56;175,-39;204,-59" o:connectangles="0,0,0,0"/>
                </v:shape>
                <v:shape id="Freeform 1326" o:spid="_x0000_s186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ox7cQA&#10;AADcAAAADwAAAGRycy9kb3ducmV2LnhtbERP3WrCMBS+H+wdwhnsZmi6MYvWpiIbG0NU8OcBjs2x&#10;LTYnXZNq59MvF4KXH99/OutNLc7UusqygtdhBII4t7riQsF+9zUYg3AeWWNtmRT8kYNZ9viQYqLt&#10;hTd03vpChBB2CSoovW8SKV1ekkE3tA1x4I62NegDbAupW7yEcFPLtyiKpcGKQ0OJDX2UlJ+2nVHQ&#10;ja4xdcuDWy1eDt/N+zquPvWvUs9P/XwKwlPv7+Kb+0crGE/C/HAmH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qMe3EAAAA3AAAAA8AAAAAAAAAAAAAAAAAmAIAAGRycy9k&#10;b3ducmV2LnhtbFBLBQYAAAAABAAEAPUAAACJAwAAAAA=&#10;" path="m258,1099r-83,-12l175,1100r83,-1xe" fillcolor="black" stroked="f">
                  <v:path arrowok="t" o:connecttype="custom" o:connectlocs="258,-105;175,-117;175,-104;258,-105" o:connectangles="0,0,0,0"/>
                </v:shape>
                <v:shape id="Freeform 1325" o:spid="_x0000_s186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UdsYA&#10;AADcAAAADwAAAGRycy9kb3ducmV2LnhtbESP0WrCQBRE3wv+w3IFX0Q3Sg02ukpRLCK2UO0HXLPX&#10;JDR7N2Y3mvbrXaHQx2FmzjDzZWtKcaXaFZYVjIYRCOLU6oIzBV/HzWAKwnlkjaVlUvBDDpaLztMc&#10;E21v/EnXg89EgLBLUEHufZVI6dKcDLqhrYiDd7a1QR9knUld4y3ATSnHURRLgwWHhRwrWuWUfh8a&#10;o6CZ/MbU7E/ufdc/vVXPH3Gx1helet32dQbCU+v/w3/trVYwfRnB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UdsYAAADcAAAADwAAAAAAAAAAAAAAAACYAgAAZHJz&#10;L2Rvd25yZXYueG1sUEsFBgAAAAAEAAQA9QAAAIsDAAAAAA==&#10;" path="m219,1081r8,2l223,1076r-4,5xe" fillcolor="black" stroked="f">
                  <v:path arrowok="t" o:connecttype="custom" o:connectlocs="219,-123;227,-121;223,-128;219,-123" o:connectangles="0,0,0,0"/>
                </v:shape>
                <v:shape id="Freeform 1324" o:spid="_x0000_s186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KAcYA&#10;AADcAAAADwAAAGRycy9kb3ducmV2LnhtbESP0WrCQBRE3wv+w3KFvhTdKDZo6ipFqYjYQtUPuGZv&#10;k9Ds3ZjdaPTrXaHQx2FmzjDTeWtKcabaFZYVDPoRCOLU6oIzBYf9R28MwnlkjaVlUnAlB/NZ52mK&#10;ibYX/qbzzmciQNglqCD3vkqkdGlOBl3fVsTB+7G1QR9knUld4yXATSmHURRLgwWHhRwrWuSU/u4a&#10;o6B5vcXUbI/uc/NyXFWjr7hY6pNSz932/Q2Ep9b/h//aa61gPBnC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QKAcYAAADcAAAADwAAAAAAAAAAAAAAAACYAgAAZHJz&#10;L2Rvd25yZXYueG1sUEsFBgAAAAAEAAQA9QAAAIsDAAAAAA==&#10;" path="m174,1069r,-11l173,1065r1,4xe" fillcolor="black" stroked="f">
                  <v:path arrowok="t" o:connecttype="custom" o:connectlocs="174,-135;174,-146;173,-139;174,-135" o:connectangles="0,0,0,0"/>
                </v:shape>
                <v:shape id="Freeform 1323" o:spid="_x0000_s186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vmscA&#10;AADcAAAADwAAAGRycy9kb3ducmV2LnhtbESP3WrCQBSE7wt9h+UUvCm6qT/Bpq5SWioiKvjzAMfs&#10;aRKaPZtmNxp9elco9HKYmW+Yyaw1pThR7QrLCl56EQji1OqCMwWH/Vd3DMJ5ZI2lZVJwIQez6ePD&#10;BBNtz7yl085nIkDYJagg975KpHRpTgZdz1bEwfu2tUEfZJ1JXeM5wE0p+1EUS4MFh4UcK/rIKf3Z&#10;NUZBM7rG1KyObr18Ps6r4SYuPvWvUp2n9v0NhKfW/4f/2gutYPw6gPuZc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4r5rHAAAA3AAAAA8AAAAAAAAAAAAAAAAAmAIAAGRy&#10;cy9kb3ducmV2LnhtbFBLBQYAAAAABAAEAPUAAACMAwAAAAA=&#10;" path="m184,1045r2,22l188,1043r-4,2xe" fillcolor="black" stroked="f">
                  <v:path arrowok="t" o:connecttype="custom" o:connectlocs="184,-159;186,-137;188,-161;184,-159" o:connectangles="0,0,0,0"/>
                </v:shape>
                <v:shape id="Freeform 1322" o:spid="_x0000_s187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37scA&#10;AADcAAAADwAAAGRycy9kb3ducmV2LnhtbESP3WrCQBSE7wt9h+UUelN0Y7Ehpq4iFkWKCv48wDF7&#10;mgSzZ9PsRtM+vVsQejnMzDfMeNqZSlyocaVlBYN+BII4s7rkXMHxsOglIJxH1lhZJgU/5GA6eXwY&#10;Y6rtlXd02ftcBAi7FBUU3teplC4ryKDr25o4eF+2MeiDbHKpG7wGuKnkaxTF0mDJYaHAmuYFZed9&#10;axS0b78xteuT23y+nJb1cBuXH/pbqeenbvYOwlPn/8P39korSEZD+Ds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RN+7HAAAA3AAAAA8AAAAAAAAAAAAAAAAAmAIAAGRy&#10;cy9kb3ducmV2LnhtbFBLBQYAAAAABAAEAPUAAACMAwAAAAA=&#10;" path="m73,1053r8,2l77,1048r-4,5xe" fillcolor="black" stroked="f">
                  <v:path arrowok="t" o:connecttype="custom" o:connectlocs="73,-151;81,-149;77,-156;73,-151" o:connectangles="0,0,0,0"/>
                </v:shape>
                <v:shape id="Freeform 1321" o:spid="_x0000_s187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SdccA&#10;AADcAAAADwAAAGRycy9kb3ducmV2LnhtbESP3WrCQBSE7wXfYTlCb4puWmrQ6CpSaSlFBX8e4Jg9&#10;JsHs2ZjdaNqn7xYEL4eZ+YaZzltTiivVrrCs4GUQgSBOrS44U3DYf/RHIJxH1lhaJgU/5GA+63am&#10;mGh74y1ddz4TAcIuQQW591UipUtzMugGtiIO3snWBn2QdSZ1jbcAN6V8jaJYGiw4LORY0XtO6XnX&#10;GAXN8DemZnV06+/n42f1tomLpb4o9dRrFxMQnlr/CN/bX1rBaDyE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dknXHAAAA3AAAAA8AAAAAAAAAAAAAAAAAmAIAAGRy&#10;cy9kb3ducmV2LnhtbFBLBQYAAAAABAAEAPUAAACMAwAAAAA=&#10;" path="m36,1019r4,20l42,1015r-6,4xe" fillcolor="black" stroked="f">
                  <v:path arrowok="t" o:connecttype="custom" o:connectlocs="36,-185;40,-165;42,-189;36,-185" o:connectangles="0,0,0,0"/>
                </v:shape>
                <v:shape id="Freeform 1320" o:spid="_x0000_s187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8MAsYA&#10;AADcAAAADwAAAGRycy9kb3ducmV2LnhtbESP0WrCQBRE34X+w3ILvohuKjXE1FVKxVJEBbUfcM3e&#10;JqHZu2l2o2m/visIPg4zc4aZLTpTiTM1rrSs4GkUgSDOrC45V/B5XA0TEM4ja6wsk4JfcrCYP/Rm&#10;mGp74T2dDz4XAcIuRQWF93UqpcsKMuhGtiYO3pdtDPogm1zqBi8Bbio5jqJYGiw5LBRY01tB2feh&#10;NQrayV9M7ebktuvB6b1+3sXlUv8o1X/sXl9AeOr8PXxrf2gFyTSG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8MAsYAAADcAAAADwAAAAAAAAAAAAAAAACYAgAAZHJz&#10;L2Rvd25yZXYueG1sUEsFBgAAAAAEAAQA9QAAAIsDAAAAAA==&#10;" path="m174,1010r-1,-9l173,1005r1,5xe" fillcolor="black" stroked="f">
                  <v:path arrowok="t" o:connecttype="custom" o:connectlocs="174,-194;173,-203;173,-199;174,-194" o:connectangles="0,0,0,0"/>
                </v:shape>
                <v:shape id="Freeform 1319" o:spid="_x0000_s187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pmccA&#10;AADcAAAADwAAAGRycy9kb3ducmV2LnhtbESP0WrCQBRE34X+w3ILvhTdVGy00VWKYimiQm0/4Jq9&#10;JqHZu2l2o6lf7woFH4eZOcNM560pxYlqV1hW8NyPQBCnVhecKfj+WvXGIJxH1lhaJgV/5GA+e+hM&#10;MdH2zJ902vtMBAi7BBXk3leJlC7NyaDr24o4eEdbG/RB1pnUNZ4D3JRyEEWxNFhwWMixokVO6c++&#10;MQqal0tMzebgtuunw3s13MXFUv8q1X1s3yYgPLX+Hv5vf2gF49cR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DqZnHAAAA3AAAAA8AAAAAAAAAAAAAAAAAmAIAAGRy&#10;cy9kb3ducmV2LnhtbFBLBQYAAAAABAAEAPUAAACMAwAAAAA=&#10;" path="m154,922r-4,-10l150,917r4,5xe" fillcolor="black" stroked="f">
                  <v:path arrowok="t" o:connecttype="custom" o:connectlocs="154,-282;150,-292;150,-287;154,-282" o:connectangles="0,0,0,0"/>
                </v:shape>
                <v:shape id="Freeform 1318" o:spid="_x0000_s187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968QA&#10;AADcAAAADwAAAGRycy9kb3ducmV2LnhtbERP3WrCMBS+H+wdwhnsZmi6MYvWpiIbG0NU8OcBjs2x&#10;LTYnXZNq59MvF4KXH99/OutNLc7UusqygtdhBII4t7riQsF+9zUYg3AeWWNtmRT8kYNZ9viQYqLt&#10;hTd03vpChBB2CSoovW8SKV1ekkE3tA1x4I62NegDbAupW7yEcFPLtyiKpcGKQ0OJDX2UlJ+2nVHQ&#10;ja4xdcuDWy1eDt/N+zquPvWvUs9P/XwKwlPv7+Kb+0crGE/C2nAmH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cPevEAAAA3AAAAA8AAAAAAAAAAAAAAAAAmAIAAGRycy9k&#10;b3ducmV2LnhtbFBLBQYAAAAABAAEAPUAAACJAwAAAAA=&#10;" path="m70,871r-2,15l72,886,70,871xe" fillcolor="black" stroked="f">
                  <v:path arrowok="t" o:connecttype="custom" o:connectlocs="70,-333;68,-318;72,-318;70,-333" o:connectangles="0,0,0,0"/>
                </v:shape>
                <v:shape id="Freeform 1317" o:spid="_x0000_s187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YcMYA&#10;AADcAAAADwAAAGRycy9kb3ducmV2LnhtbESP0WrCQBRE3wv+w3KFvohulBo0dRVRWopoodoPuGav&#10;STB7N2Y3mvbru4LQx2FmzjCzRWtKcaXaFZYVDAcRCOLU6oIzBd+Ht/4EhPPIGkvLpOCHHCzmnacZ&#10;Jtre+Iuue5+JAGGXoILc+yqR0qU5GXQDWxEH72Rrgz7IOpO6xluAm1KOoiiWBgsOCzlWtMopPe8b&#10;o6AZ/8bUbI9ut+kd36uXz7hY64tSz912+QrCU+v/w4/2h1YwmU7hf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CYcMYAAADcAAAADwAAAAAAAAAAAAAAAACYAgAAZHJz&#10;L2Rvd25yZXYueG1sUEsFBgAAAAAEAAQA9QAAAIsDAAAAAA==&#10;" path="m41,894l30,886r,8l41,894xe" fillcolor="black" stroked="f">
                  <v:path arrowok="t" o:connecttype="custom" o:connectlocs="41,-310;30,-318;30,-310;41,-310" o:connectangles="0,0,0,0"/>
                </v:shape>
                <v:shape id="Freeform 1316" o:spid="_x0000_s187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r98QA&#10;AADcAAAADwAAAGRycy9kb3ducmV2LnhtbERP3WrCMBS+F3yHcARvRNOJlq1rFNlQZLjBdA9w2py1&#10;xeaka1Lt9vTLheDlx/efrntTiwu1rrKs4GEWgSDOra64UPB12k4fQTiPrLG2TAp+ycF6NRykmGh7&#10;5U+6HH0hQgi7BBWU3jeJlC4vyaCb2YY4cN+2NegDbAupW7yGcFPLeRTF0mDFoaHEhl5Kys/Hzijo&#10;ln8xdYfMvb9Nsl2z+IirV/2j1HjUb55BeOr9XXxz77WCpyjMD2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q/fEAAAA3AAAAA8AAAAAAAAAAAAAAAAAmAIAAGRycy9k&#10;b3ducmV2LnhtbFBLBQYAAAAABAAEAPUAAACJAwAAAAA=&#10;" path="m174,1494r,-12l173,1487r1,7xe" fillcolor="black" stroked="f">
                  <v:path arrowok="t" o:connecttype="custom" o:connectlocs="174,290;174,278;173,283;174,290" o:connectangles="0,0,0,0"/>
                </v:shape>
                <v:shape id="Freeform 1315" o:spid="_x0000_s187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ObMYA&#10;AADcAAAADwAAAGRycy9kb3ducmV2LnhtbESP0WrCQBRE3wv9h+UWfJG6UTTU6CpFUUpRoakfcM1e&#10;k9Ds3ZjdaNqv7xaEPg4zc4aZLztTiSs1rrSsYDiIQBBnVpecKzh+bp5fQDiPrLGyTAq+ycFy8fgw&#10;x0TbG3/QNfW5CBB2CSoovK8TKV1WkEE3sDVx8M62MeiDbHKpG7wFuKnkKIpiabDksFBgTauCsq+0&#10;NQrayU9M7e7k9u/907YeH+JyrS9K9Z661xkIT53/D9/bb1rBNBr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0ObMYAAADcAAAADwAAAAAAAAAAAAAAAACYAgAAZHJz&#10;L2Rvd25yZXYueG1sUEsFBgAAAAAEAAQA9QAAAIsDAAAAAA==&#10;" path="m174,1696r,-12l173,1690r1,6xe" fillcolor="black" stroked="f">
                  <v:path arrowok="t" o:connecttype="custom" o:connectlocs="174,492;174,480;173,486;174,492" o:connectangles="0,0,0,0"/>
                </v:shape>
                <v:shape id="Freeform 1314" o:spid="_x0000_s187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QG8YA&#10;AADcAAAADwAAAGRycy9kb3ducmV2LnhtbESP0WrCQBRE3wX/YbmCL0U3ig1t6ipiUYrYQmM/4Jq9&#10;TYLZu2l2o2m/visIPg4zc4aZLztTiTM1rrSsYDKOQBBnVpecK/g6bEZPIJxH1lhZJgW/5GC56Pfm&#10;mGh74U86pz4XAcIuQQWF93UipcsKMujGtiYO3rdtDPogm1zqBi8Bbio5jaJYGiw5LBRY07qg7JS2&#10;RkH7+BdTuz+6993DcVvPPuLyVf8oNRx0qxcQnjp/D9/ab1rBczSF6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+QG8YAAADcAAAADwAAAAAAAAAAAAAAAACYAgAAZHJz&#10;L2Rvd25yZXYueG1sUEsFBgAAAAAEAAQA9QAAAIsDAAAAAA==&#10;" path="m152,1651r-2,-9l150,1647r2,4xe" fillcolor="black" stroked="f">
                  <v:path arrowok="t" o:connecttype="custom" o:connectlocs="152,447;150,438;150,443;152,447" o:connectangles="0,0,0,0"/>
                </v:shape>
                <v:shape id="Freeform 1313" o:spid="_x0000_s187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1gMcA&#10;AADcAAAADwAAAGRycy9kb3ducmV2LnhtbESP0WrCQBRE3wv+w3KFvkjdtNVQo6sUS0VKLVT9gGv2&#10;mgSzd2N2o7Ff7wpCH4eZOcNMZq0pxYlqV1hW8NyPQBCnVhecKdhuPp/eQDiPrLG0TAou5GA27TxM&#10;MNH2zL90WvtMBAi7BBXk3leJlC7NyaDr24o4eHtbG/RB1pnUNZ4D3JTyJYpiabDgsJBjRfOc0sO6&#10;MQqa4V9MzffOrb56u0U1+ImLD31U6rHbvo9BeGr9f/jeXmoFo+gV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TNYDHAAAA3AAAAA8AAAAAAAAAAAAAAAAAmAIAAGRy&#10;cy9kb3ducmV2LnhtbFBLBQYAAAAABAAEAPUAAACMAwAAAAA=&#10;" path="m29,1697r-1,-8l28,1693r1,4xe" fillcolor="black" stroked="f">
                  <v:path arrowok="t" o:connecttype="custom" o:connectlocs="29,493;28,485;28,489;29,493" o:connectangles="0,0,0,0"/>
                </v:shape>
                <v:shape id="Freeform 1312" o:spid="_x0000_s188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t9MYA&#10;AADcAAAADwAAAGRycy9kb3ducmV2LnhtbESP0WrCQBRE3wv9h+UW+iK6sWjQ6CpFaZFSBaMfcM1e&#10;k9Ds3ZjdaNqvdwuFPg4zc4aZLztTiSs1rrSsYDiIQBBnVpecKzge3voTEM4ja6wsk4JvcrBcPD7M&#10;MdH2xnu6pj4XAcIuQQWF93UipcsKMugGtiYO3tk2Bn2QTS51g7cAN5V8iaJYGiw5LBRY06qg7Ctt&#10;jYJ2/BNT+3ly24/e6b0e7eJyrS9KPT91rzMQnjr/H/5rb7SCaTSC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qt9MYAAADcAAAADwAAAAAAAAAAAAAAAACYAgAAZHJz&#10;L2Rvd25yZXYueG1sUEsFBgAAAAAEAAQA9QAAAIsDAAAAAA==&#10;" path="m29,1312r-1,-12l28,1305r1,7xe" fillcolor="black" stroked="f">
                  <v:path arrowok="t" o:connecttype="custom" o:connectlocs="29,108;28,96;28,101;29,108" o:connectangles="0,0,0,0"/>
                </v:shape>
                <v:shape id="Freeform 1311" o:spid="_x0000_s188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Ib8YA&#10;AADcAAAADwAAAGRycy9kb3ducmV2LnhtbESP0WrCQBRE3wX/YbmCL6KbioY2dRVpUYq0hcZ+wDV7&#10;mwSzd9PsRlO/3hUKPg4zc4ZZrDpTiRM1rrSs4GESgSDOrC45V/C934wfQTiPrLGyTAr+yMFq2e8t&#10;MNH2zF90Sn0uAoRdggoK7+tESpcVZNBNbE0cvB/bGPRBNrnUDZ4D3FRyGkWxNFhyWCiwppeCsmPa&#10;GgXt/BJT+35wH7vRYVvPPuPyVf8qNRx062cQnjp/D/+337SCp2gO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YIb8YAAADcAAAADwAAAAAAAAAAAAAAAACYAgAAZHJz&#10;L2Rvd25yZXYueG1sUEsFBgAAAAAEAAQA9QAAAIsDAAAAAA==&#10;" path="m41,1904r-11,-8l30,1904r11,xe" fillcolor="black" stroked="f">
                  <v:path arrowok="t" o:connecttype="custom" o:connectlocs="41,700;30,692;30,700;41,700" o:connectangles="0,0,0,0"/>
                </v:shape>
                <v:shape id="Freeform 1310" o:spid="_x0000_s188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WGMYA&#10;AADcAAAADwAAAGRycy9kb3ducmV2LnhtbESP0WrCQBRE3wX/YblCX0Q3lhpsdBVpaSmihaZ+wDV7&#10;TYLZu2l2o2m/visIPg4zc4ZZrDpTiTM1rrSsYDKOQBBnVpecK9h/v41mIJxH1lhZJgW/5GC17PcW&#10;mGh74S86pz4XAcIuQQWF93UipcsKMujGtiYO3tE2Bn2QTS51g5cAN5V8jKJYGiw5LBRY00tB2Slt&#10;jYJ2+hdTuz243WZ4eK+fPuPyVf8o9TDo1nMQnjp/D9/aH1rBcxTD9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SWGMYAAADcAAAADwAAAAAAAAAAAAAAAACYAgAAZHJz&#10;L2Rvd25yZXYueG1sUEsFBgAAAAAEAAQA9QAAAIsDAAAAAA==&#10;" path="m50,1763r,-10l50,1759r,4xe" fillcolor="black" stroked="f">
                  <v:path arrowok="t" o:connecttype="custom" o:connectlocs="50,559;50,549;50,555;50,559" o:connectangles="0,0,0,0"/>
                </v:shape>
                <v:shape id="Freeform 1309" o:spid="_x0000_s188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zg8cA&#10;AADcAAAADwAAAGRycy9kb3ducmV2LnhtbESP3WrCQBSE7wu+w3KE3hTdKG3U6CpiaSlFBX8e4Jg9&#10;JsHs2ZjdaNqn7xYKvRxm5htmtmhNKW5Uu8KygkE/AkGcWl1wpuB4eOuNQTiPrLG0TAq+yMFi3nmY&#10;YaLtnXd02/tMBAi7BBXk3leJlC7NyaDr24o4eGdbG/RB1pnUNd4D3JRyGEWxNFhwWMixolVO6WXf&#10;GAXNy3dMzfrkNp9Pp/fqeRsXr/qq1GO3XU5BeGr9f/iv/aEVTKIR/J4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oM4PHAAAA3AAAAA8AAAAAAAAAAAAAAAAAmAIAAGRy&#10;cy9kb3ducmV2LnhtbFBLBQYAAAAABAAEAPUAAACMAwAAAAA=&#10;" path="m28,1770r,-8l28,1766r,4xe" fillcolor="black" stroked="f">
                  <v:path arrowok="t" o:connecttype="custom" o:connectlocs="28,566;28,558;28,562;28,566" o:connectangles="0,0,0,0"/>
                </v:shape>
                <v:shape id="Freeform 1308" o:spid="_x0000_s188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n8cQA&#10;AADcAAAADwAAAGRycy9kb3ducmV2LnhtbERP3WrCMBS+F3yHcARvRNOJlq1rFNlQZLjBdA9w2py1&#10;xeaka1Lt9vTLheDlx/efrntTiwu1rrKs4GEWgSDOra64UPB12k4fQTiPrLG2TAp+ycF6NRykmGh7&#10;5U+6HH0hQgi7BBWU3jeJlC4vyaCb2YY4cN+2NegDbAupW7yGcFPLeRTF0mDFoaHEhl5Kys/Hzijo&#10;ln8xdYfMvb9Nsl2z+IirV/2j1HjUb55BeOr9XXxz77WCpyisDW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3p/HEAAAA3AAAAA8AAAAAAAAAAAAAAAAAmAIAAGRycy9k&#10;b3ducmV2LnhtbFBLBQYAAAAABAAEAPUAAACJAwAAAAA=&#10;" path="m189,1777r4,2l197,1780r4,1l210,1781r4,-1l218,1779r3,-2l227,1773r5,-7l233,1762r2,-4l235,1754r,-9l234,1739r-2,-6l221,1735r2,5l224,1744r,3l223,1752r-2,4l217,1762r-4,1l208,1765r-6,l197,1764r-4,-2l188,1757r-2,-5l186,1747r,-7l188,1736r-11,-3l174,1739r-1,5l173,1747r1,8l177,1761r1,4l183,1771r6,6xe" fillcolor="black" stroked="f">
                  <v:path arrowok="t" o:connecttype="custom" o:connectlocs="189,573;193,575;197,576;201,577;210,577;214,576;218,575;221,573;227,569;232,562;233,558;235,554;235,550;235,541;234,535;232,529;221,531;223,536;224,540;224,543;223,548;221,552;217,558;213,559;208,561;202,561;197,560;193,558;188,553;186,548;186,543;186,536;188,532;177,529;174,535;173,540;173,543;174,551;177,557;178,561;183,567;189,573" o:connectangles="0,0,0,0,0,0,0,0,0,0,0,0,0,0,0,0,0,0,0,0,0,0,0,0,0,0,0,0,0,0,0,0,0,0,0,0,0,0,0,0,0,0"/>
                </v:shape>
                <v:shape id="Freeform 1307" o:spid="_x0000_s188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CasYA&#10;AADcAAAADwAAAGRycy9kb3ducmV2LnhtbESP0WrCQBRE3wv+w3IFX6RuKhpqdJWiKKVUodYPuGav&#10;STB7N2Y3Gv36bqHQx2FmzjCzRWtKcaXaFZYVvAwiEMSp1QVnCg7f6+dXEM4jaywtk4I7OVjMO08z&#10;TLS98Rdd9z4TAcIuQQW591UipUtzMugGtiIO3snWBn2QdSZ1jbcAN6UcRlEsDRYcFnKsaJlTet43&#10;RkEzfsTUfB7d9qN/3FSjXVys9EWpXrd9m4Lw1Pr/8F/7XSuYRBP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sCasYAAADcAAAADwAAAAAAAAAAAAAAAACYAgAAZHJz&#10;L2Rvd25yZXYueG1sUEsFBgAAAAAEAAQA9QAAAIsDAAAAAA==&#10;" path="m33,1784r10,-3l42,1779r-2,-6l39,1768r,-6l41,1740r-5,3l31,1748r-3,6l28,1758r,4l28,1770r2,5l30,1778r3,6xe" fillcolor="black" stroked="f">
                  <v:path arrowok="t" o:connecttype="custom" o:connectlocs="33,580;43,577;42,575;40,569;39,564;39,558;41,536;36,539;31,544;28,550;28,554;28,558;28,566;30,571;30,574;33,580" o:connectangles="0,0,0,0,0,0,0,0,0,0,0,0,0,0,0,0"/>
                </v:shape>
                <v:shape id="Freeform 1306" o:spid="_x0000_s188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9KsQA&#10;AADcAAAADwAAAGRycy9kb3ducmV2LnhtbERP3WrCMBS+F/YO4QjeyEwVLVvXKOJQZOhgbg9w2hzb&#10;suaka1Lt9vTLheDlx/efrnpTiwu1rrKsYDqJQBDnVldcKPj63D4+gXAeWWNtmRT8koPV8mGQYqLt&#10;lT/ocvKFCCHsElRQet8kUrq8JINuYhviwJ1ta9AH2BZSt3gN4aaWsyiKpcGKQ0OJDW1Kyr9PnVHQ&#10;Lf5i6g6ZO76Ns10zf4+rV/2j1GjYr19AeOr9XXxz77WC52mYH86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YPSrEAAAA3AAAAA8AAAAAAAAAAAAAAAAAmAIAAGRycy9k&#10;b3ducmV2LnhtbFBLBQYAAAAABAAEAPUAAACJAwAAAAA=&#10;" path="m51,1767r1,4l54,1775r3,6l62,1786r-2,-27l59,1752r8,l71,1753r4,2l78,1759r1,5l77,1770r-4,3l68,1788r6,l78,1787r6,-4l88,1778r1,-3l89,1769r,-4l89,1762r-3,-6l81,1751r7,-1l88,1737r-3,1l80,1738r-27,l47,1738r-6,2l39,1762r1,-4l44,1754r6,-1l50,1763r1,4xe" fillcolor="black" stroked="f">
                  <v:path arrowok="t" o:connecttype="custom" o:connectlocs="51,563;52,567;54,571;57,577;62,582;60,555;59,548;67,548;71,549;75,551;78,555;79,560;77,566;73,569;68,584;74,584;78,583;84,579;88,574;89,571;89,565;89,561;89,558;86,552;81,547;88,546;88,533;85,534;80,534;53,534;47,534;41,536;39,558;40,554;44,550;50,549;50,559;51,563" o:connectangles="0,0,0,0,0,0,0,0,0,0,0,0,0,0,0,0,0,0,0,0,0,0,0,0,0,0,0,0,0,0,0,0,0,0,0,0,0,0"/>
                </v:shape>
                <v:shape id="Freeform 1305" o:spid="_x0000_s188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YscYA&#10;AADcAAAADwAAAGRycy9kb3ducmV2LnhtbESP0WrCQBRE3wX/YbmCL0U3KW1oo6uIxVKKCtV+wDV7&#10;TYLZuzG70bRf3y0IPg4zc4aZzjtTiQs1rrSsIB5HIIgzq0vOFXzvV6MXEM4ja6wsk4IfcjCf9XtT&#10;TLW98hdddj4XAcIuRQWF93UqpcsKMujGtiYO3tE2Bn2QTS51g9cAN5V8jKJEGiw5LBRY07Kg7LRr&#10;jYL2+Tehdn1wm8+Hw3v9tE3KN31WajjoFhMQnjp/D9/aH1rBaxzD/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SYscYAAADcAAAADwAAAAAAAAAAAAAAAACYAgAAZHJz&#10;L2Rvd25yZXYueG1sUEsFBgAAAAAEAAQA9QAAAIsDAAAAAA==&#10;" path="m73,1773r-6,l63,1768r-3,-4l60,1759r2,27l68,1788r5,-15xe" fillcolor="black" stroked="f">
                  <v:path arrowok="t" o:connecttype="custom" o:connectlocs="73,569;67,569;63,564;60,560;60,555;62,582;68,584;73,569" o:connectangles="0,0,0,0,0,0,0,0"/>
                </v:shape>
                <v:shape id="Freeform 1304" o:spid="_x0000_s188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GxscA&#10;AADcAAAADwAAAGRycy9kb3ducmV2LnhtbESP3WrCQBSE7wu+w3KE3hTdKDZodJVSqZSigj8PcMwe&#10;k2D2bMxuNO3TdwtCL4eZ+YaZLVpTihvVrrCsYNCPQBCnVhecKTgePnpjEM4jaywtk4JvcrCYd55m&#10;mGh75x3d9j4TAcIuQQW591UipUtzMuj6tiIO3tnWBn2QdSZ1jfcAN6UcRlEsDRYcFnKs6D2n9LJv&#10;jILm9SemZn1ym6+X06oabeNiqa9KPXfbtykIT63/Dz/an1rBZDCE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GBsbHAAAA3AAAAA8AAAAAAAAAAAAAAAAAmAIAAGRy&#10;cy9kb3ducmV2LnhtbFBLBQYAAAAABAAEAPUAAACMAwAAAAA=&#10;" path="m47,1822r-5,-1l39,1817r,-6l40,1806r2,-5l32,1799r-3,3l28,1808r,6l28,1820r2,6l34,1830r5,5l44,1836r6,l47,1822xe" fillcolor="black" stroked="f">
                  <v:path arrowok="t" o:connecttype="custom" o:connectlocs="47,618;42,617;39,613;39,607;40,602;42,597;32,595;29,598;28,604;28,610;28,616;30,622;34,626;39,631;44,632;50,632;47,618" o:connectangles="0,0,0,0,0,0,0,0,0,0,0,0,0,0,0,0,0"/>
                </v:shape>
                <v:shape id="Freeform 1303" o:spid="_x0000_s188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jXccA&#10;AADcAAAADwAAAGRycy9kb3ducmV2LnhtbESP0WrCQBRE3wv+w3IFX4pu1DbY1FWKpSJSBbUfcM3e&#10;JqHZuzG70ejXu4VCH4eZOcNM560pxZlqV1hWMBxEIIhTqwvOFHwdPvoTEM4jaywtk4IrOZjPOg9T&#10;TLS98I7Oe5+JAGGXoILc+yqR0qU5GXQDWxEH79vWBn2QdSZ1jZcAN6UcRVEsDRYcFnKsaJFT+rNv&#10;jILm+RZT83l0m/XjcVk9bePiXZ+U6nXbt1cQnlr/H/5rr7SCl+EY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Ko13HAAAA3AAAAA8AAAAAAAAAAAAAAAAAmAIAAGRy&#10;cy9kb3ducmV2LnhtbFBLBQYAAAAABAAEAPUAAACMAwAAAAA=&#10;" path="m87,1836r1,-6l89,1827r,-7l89,1816r-1,-6l86,1804r-5,-6l76,1796r-5,l67,1796r-5,2l57,1803r-2,4l53,1812r-1,4l47,1822r3,14l55,1834r4,-5l62,1825r2,-5l67,1814r3,-4l74,1810r5,4l79,1820r,5l77,1831r-3,4l85,1838r2,-2xe" fillcolor="black" stroked="f">
                  <v:path arrowok="t" o:connecttype="custom" o:connectlocs="87,632;88,626;89,623;89,616;89,612;88,606;86,600;81,594;76,592;71,592;67,592;62,594;57,599;55,603;53,608;52,612;47,618;50,632;55,630;59,625;62,621;64,616;67,610;70,606;74,606;79,610;79,616;79,621;77,627;74,631;85,634;87,632" o:connectangles="0,0,0,0,0,0,0,0,0,0,0,0,0,0,0,0,0,0,0,0,0,0,0,0,0,0,0,0,0,0,0,0"/>
                </v:shape>
                <v:shape id="Freeform 1302" o:spid="_x0000_s189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7KccA&#10;AADcAAAADwAAAGRycy9kb3ducmV2LnhtbESP0WrCQBRE34X+w3ILvhTdKDbY1FVEUURsoWk/4Jq9&#10;TUKzd2N2o2m/3hUKPg4zc4aZLTpTiTM1rrSsYDSMQBBnVpecK/j63AymIJxH1lhZJgW/5GAxf+jN&#10;MNH2wh90Tn0uAoRdggoK7+tESpcVZNANbU0cvG/bGPRBNrnUDV4C3FRyHEWxNFhyWCiwplVB2U/a&#10;GgXt819M7eHo3vZPx209eY/LtT4p1X/slq8gPHX+Hv5v77SCl9EE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jOynHAAAA3AAAAA8AAAAAAAAAAAAAAAAAmAIAAGRy&#10;cy9kb3ducmV2LnhtbFBLBQYAAAAABAAEAPUAAACMAwAAAAA=&#10;" path="m41,1896r47,l88,1882r-47,l41,1869r-11,l30,1882r-7,l19,1881r-4,-3l13,1874r,-4l14,1866,2,1865r-2,5l,1876r2,6l5,1887r4,5l16,1895r7,1l30,1896r11,8l41,1896xe" fillcolor="black" stroked="f">
                  <v:path arrowok="t" o:connecttype="custom" o:connectlocs="41,692;88,692;88,678;41,678;41,665;30,665;30,678;23,678;19,677;15,674;13,670;13,666;14,662;2,661;0,666;0,672;2,678;5,683;9,688;16,691;23,692;30,692;41,700;41,692" o:connectangles="0,0,0,0,0,0,0,0,0,0,0,0,0,0,0,0,0,0,0,0,0,0,0,0"/>
                </v:shape>
                <v:shape id="Freeform 1301" o:spid="_x0000_s189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+esscA&#10;AADcAAAADwAAAGRycy9kb3ducmV2LnhtbESP0WrCQBRE3wv+w3ILfRHdWDRo6ipiaSliBWM/4Jq9&#10;TYLZu2l2o6lf7wqFPg4zc4aZLztTiTM1rrSsYDSMQBBnVpecK/g6vA2mIJxH1lhZJgW/5GC56D3M&#10;MdH2wns6pz4XAcIuQQWF93UipcsKMuiGtiYO3rdtDPogm1zqBi8Bbir5HEWxNFhyWCiwpnVB2Slt&#10;jYJ2co2p3R7d56Z/fK/Hu7h81T9KPT12qxcQnjr/H/5rf2gFs9EE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vnrLHAAAA3AAAAA8AAAAAAAAAAAAAAAAAmAIAAGRy&#10;cy9kb3ducmV2LnhtbFBLBQYAAAAABAAEAPUAAACMAwAAAAA=&#10;" path="m28,1932r,4l28,1945r,4l30,1953r4,6l39,1964r7,5l47,1953r-4,-3l40,1946r-1,-6l40,1935r3,-4l47,1928r5,-1l56,1926r6,l67,1927r4,2l75,1932r4,4l79,1940r,5l75,1950r-4,3l67,1955r-5,1l56,1956r-4,-1l47,1953r-1,16l50,1970r4,1l64,1971r4,-1l72,1969r7,-5l84,1959r3,-6l89,1946r,-9l87,1930r,-4l82,1920r-6,-5l72,1913r-2,-1l66,1911r-12,l50,1912r-4,1l43,1914r-6,5l32,1924r-2,4l28,1932xe" fillcolor="black" stroked="f">
                  <v:path arrowok="t" o:connecttype="custom" o:connectlocs="28,728;28,732;28,741;28,745;30,749;34,755;39,760;46,765;47,749;43,746;40,742;39,736;40,731;43,727;47,724;52,723;56,722;62,722;67,723;71,725;75,728;79,732;79,736;79,741;75,746;71,749;67,751;62,752;56,752;52,751;47,749;46,765;50,766;54,767;64,767;68,766;72,765;79,760;84,755;87,749;89,742;89,733;87,726;87,722;82,716;76,711;72,709;70,708;66,707;54,707;50,708;46,709;43,710;37,715;32,720;30,724;28,728" o:connectangles="0,0,0,0,0,0,0,0,0,0,0,0,0,0,0,0,0,0,0,0,0,0,0,0,0,0,0,0,0,0,0,0,0,0,0,0,0,0,0,0,0,0,0,0,0,0,0,0,0,0,0,0,0,0,0,0,0"/>
                </v:shape>
                <v:shape id="Freeform 1300" o:spid="_x0000_s189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AxcYA&#10;AADcAAAADwAAAGRycy9kb3ducmV2LnhtbESP0WrCQBRE34X+w3ILfSm6Udpgo6uUSouILRj7Adfs&#10;NQnN3k2zG41+vSsIPg4zc4aZzjtTiQM1rrSsYDiIQBBnVpecK/jdfvbHIJxH1lhZJgUncjCfPfSm&#10;mGh75A0dUp+LAGGXoILC+zqR0mUFGXQDWxMHb28bgz7IJpe6wWOAm0qOoiiWBksOCwXW9FFQ9pe2&#10;RkH7eo6pXe/c9+p591W//MTlQv8r9fTYvU9AeOr8PXxrL7WCt2EM1zPh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0AxcYAAADcAAAADwAAAAAAAAAAAAAAAACYAgAAZHJz&#10;L2Rvd25yZXYueG1sUEsFBgAAAAAEAAQA9QAAAIsDAAAAAA==&#10;" path="m50,2021r4,-4l60,2015r10,l76,2017r4,3l81,2024r-1,4l76,2031r-6,3l60,2034r-3,-1l51,2028r-2,-2l48,2039r4,3l58,2044r7,1l69,2045r4,-1l79,2042r4,-3l87,2035r2,-5l89,2024r,-5l87,2014r-4,-4l81,2008r-6,-3l68,2004r-7,l55,2005r-5,16xe" fillcolor="black" stroked="f">
                  <v:path arrowok="t" o:connecttype="custom" o:connectlocs="50,817;54,813;60,811;70,811;76,813;80,816;81,820;80,824;76,827;70,830;60,830;57,829;51,824;49,822;48,835;52,838;58,840;65,841;69,841;73,840;79,838;83,835;87,831;89,826;89,820;89,815;87,810;83,806;81,804;75,801;68,800;61,800;55,801;50,817" o:connectangles="0,0,0,0,0,0,0,0,0,0,0,0,0,0,0,0,0,0,0,0,0,0,0,0,0,0,0,0,0,0,0,0,0,0"/>
                </v:shape>
                <v:shape id="Freeform 1299" o:spid="_x0000_s189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lXscA&#10;AADcAAAADwAAAGRycy9kb3ducmV2LnhtbESP0WrCQBRE3wX/YblCX4puLDbW6CrSUilShdp+wDV7&#10;TYLZuzG70divdwsFH4eZOcPMFq0pxZlqV1hWMBxEIIhTqwvOFPx8v/dfQDiPrLG0TAqu5GAx73Zm&#10;mGh74S8673wmAoRdggpy76tESpfmZNANbEUcvIOtDfog60zqGi8Bbkr5FEWxNFhwWMixotec0uOu&#10;MQqa59+Yms+926wf96tqtI2LN31S6qHXLqcgPLX+Hv5vf2gFk+E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xpV7HAAAA3AAAAA8AAAAAAAAAAAAAAAAAmAIAAGRy&#10;cy9kb3ducmV2LnhtbFBLBQYAAAAABAAEAPUAAACMAwAAAAA=&#10;" path="m49,2007r-5,6l42,2018r-1,5l42,2030r2,5l48,2039r1,-13l50,2021r5,-16l49,2007xe" fillcolor="black" stroked="f">
                  <v:path arrowok="t" o:connecttype="custom" o:connectlocs="49,803;44,809;42,814;41,819;42,826;44,831;48,835;49,822;50,817;55,801;49,803" o:connectangles="0,0,0,0,0,0,0,0,0,0,0"/>
                </v:shape>
                <v:shape id="Freeform 1298" o:spid="_x0000_s189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4xLMQA&#10;AADcAAAADwAAAGRycy9kb3ducmV2LnhtbERP3WrCMBS+F/YO4QjeyEwVLVvXKOJQZOhgbg9w2hzb&#10;suaka1Lt9vTLheDlx/efrnpTiwu1rrKsYDqJQBDnVldcKPj63D4+gXAeWWNtmRT8koPV8mGQYqLt&#10;lT/ocvKFCCHsElRQet8kUrq8JINuYhviwJ1ta9AH2BZSt3gN4aaWsyiKpcGKQ0OJDW1Kyr9PnVHQ&#10;Lf5i6g6ZO76Ns10zf4+rV/2j1GjYr19AeOr9XXxz77WC52lYG86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uMSzEAAAA3AAAAA8AAAAAAAAAAAAAAAAAmAIAAGRycy9k&#10;b3ducmV2LnhtbFBLBQYAAAAABAAEAPUAAACJAwAAAAA=&#10;" path="m9,2024r,9l89,2079r,-9l9,2024xe" fillcolor="black" stroked="f">
                  <v:path arrowok="t" o:connecttype="custom" o:connectlocs="9,820;9,829;89,875;89,866;9,820" o:connectangles="0,0,0,0,0"/>
                </v:shape>
                <v:shape id="Freeform 1297" o:spid="_x0000_s189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Ut8YA&#10;AADcAAAADwAAAGRycy9kb3ducmV2LnhtbESP0WrCQBRE3wv+w3KFvhTdWGzQ6CrFUhGxhaofcM1e&#10;k9Ds3ZjdaPTrXaHQx2FmzjDTeWtKcabaFZYVDPoRCOLU6oIzBfvdZ28EwnlkjaVlUnAlB/NZ52mK&#10;ibYX/qHz1mciQNglqCD3vkqkdGlOBl3fVsTBO9raoA+yzqSu8RLgppSvURRLgwWHhRwrWuSU/m4b&#10;o6B5u8XUbA7ua/1yWFbD77j40Celnrvt+wSEp9b/h//aK61gPBjD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KUt8YAAADcAAAADwAAAAAAAAAAAAAAAACYAgAAZHJz&#10;L2Rvd25yZXYueG1sUEsFBgAAAAAEAAQA9QAAAIsDAAAAAA==&#10;" path="m19,2073r5,-2l28,2070r10,l41,2071r4,2l48,2077r,4l44,2085r-6,2l28,2087r-6,-2l18,2082r-1,-4l20,2097r6,2l33,2099r4,l43,2097r5,-2l53,2091r2,-5l57,2082r,-6l55,2071r-3,-5l48,2063r-5,-3l36,2058r-4,l25,2059r-6,14xe" fillcolor="black" stroked="f">
                  <v:path arrowok="t" o:connecttype="custom" o:connectlocs="19,869;24,867;28,866;38,866;41,867;45,869;48,873;48,877;44,881;38,883;28,883;22,881;18,878;17,874;20,893;26,895;33,895;37,895;43,893;48,891;53,887;55,882;57,878;57,872;55,867;52,862;48,859;43,856;36,854;32,854;25,855;19,869" o:connectangles="0,0,0,0,0,0,0,0,0,0,0,0,0,0,0,0,0,0,0,0,0,0,0,0,0,0,0,0,0,0,0,0"/>
                </v:shape>
                <v:shape id="Freeform 1296" o:spid="_x0000_s189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3l8QA&#10;AADcAAAADwAAAGRycy9kb3ducmV2LnhtbERP3WrCMBS+H/gO4QjejJlOtjI70zIUZQwV1D3AsTm2&#10;xeakNql2e/rlYuDlx/c/y3pTiyu1rrKs4HkcgSDOra64UPB9WD69gXAeWWNtmRT8kIMsHTzMMNH2&#10;xju67n0hQgi7BBWU3jeJlC4vyaAb24Y4cCfbGvQBtoXULd5CuKnlJIpiabDi0FBiQ/OS8vO+Mwq6&#10;19+YuvXRbb4ej6vmZRtXC31RajTsP95BeOr9Xfzv/tQKppMwP5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095fEAAAA3AAAAA8AAAAAAAAAAAAAAAAAmAIAAGRycy9k&#10;b3ducmV2LnhtbFBLBQYAAAAABAAEAPUAAACJAwAAAAA=&#10;" path="m9,2072r,6l9,2084r2,5l15,2093r5,4l17,2078r1,-4l19,2073r6,-14l19,2061r-4,3l11,2067r-2,5xe" fillcolor="black" stroked="f">
                  <v:path arrowok="t" o:connecttype="custom" o:connectlocs="9,868;9,874;9,880;11,885;15,889;20,893;17,874;18,870;19,869;25,855;19,857;15,860;11,863;9,868" o:connectangles="0,0,0,0,0,0,0,0,0,0,0,0,0,0"/>
                </v:shape>
                <v:shape id="Freeform 1295" o:spid="_x0000_s189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SDMcA&#10;AADcAAAADwAAAGRycy9kb3ducmV2LnhtbESP3WrCQBSE7wu+w3KE3hTdKDZodJVSqZSigj8PcMwe&#10;k2D2bMxuNO3TdwtCL4eZ+YaZLVpTihvVrrCsYNCPQBCnVhecKTgePnpjEM4jaywtk4JvcrCYd55m&#10;mGh75x3d9j4TAcIuQQW591UipUtzMuj6tiIO3tnWBn2QdSZ1jfcAN6UcRlEsDRYcFnKs6D2n9LJv&#10;jILm9SemZn1ym6+X06oabeNiqa9KPXfbtykIT63/Dz/an1rBZDiA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4UgzHAAAA3AAAAA8AAAAAAAAAAAAAAAAAmAIAAGRy&#10;cy9kb3ducmV2LnhtbFBLBQYAAAAABAAEAPUAAACMAwAAAAA=&#10;" path="m38,1322r-36,l2,1337r86,l88,1322r-39,l44,1319r-3,-4l40,1310r1,-5l45,1302r4,-2l55,1299r33,l88,1284r-39,l45,1284r-3,2l36,1289r-6,5l28,1300r1,12l32,1318r6,4xe" fillcolor="black" stroked="f">
                  <v:path arrowok="t" o:connecttype="custom" o:connectlocs="38,118;2,118;2,133;88,133;88,118;49,118;44,115;41,111;40,106;41,101;45,98;49,96;55,95;88,95;88,80;49,80;45,80;42,82;36,85;30,90;28,96;29,108;32,114;38,118" o:connectangles="0,0,0,0,0,0,0,0,0,0,0,0,0,0,0,0,0,0,0,0,0,0,0,0"/>
                </v:shape>
                <v:shape id="Freeform 1294" o:spid="_x0000_s189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Me8YA&#10;AADcAAAADwAAAGRycy9kb3ducmV2LnhtbESP0WrCQBRE3wv+w3IFX4puGtrQRleRFotIFar9gGv2&#10;mgSzd9PsRqNf7wqFPg4zc4aZzDpTiRM1rrSs4GkUgSDOrC45V/CzWwxfQTiPrLGyTAou5GA27T1M&#10;MNX2zN902vpcBAi7FBUU3teplC4ryKAb2Zo4eAfbGPRBNrnUDZ4D3FQyjqJEGiw5LBRY03tB2XHb&#10;GgXtyzWh9mvv1qvH/Wf9vEnKD/2r1KDfzccgPHX+P/zXXmoFb3EM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rMe8YAAADcAAAADwAAAAAAAAAAAAAAAACYAgAAZHJz&#10;L2Rvd25yZXYueG1sUEsFBgAAAAAEAAQA9QAAAIsDAAAAAA==&#10;" path="m54,1256r-5,-1l46,1270r4,1l54,1272r5,-16l54,1256xe" fillcolor="black" stroked="f">
                  <v:path arrowok="t" o:connecttype="custom" o:connectlocs="54,52;49,51;46,66;50,67;54,68;59,52;54,52" o:connectangles="0,0,0,0,0,0,0"/>
                </v:shape>
                <v:shape id="Freeform 1293" o:spid="_x0000_s189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Zp4McA&#10;AADcAAAADwAAAGRycy9kb3ducmV2LnhtbESP0WrCQBRE3wX/YbmCL6KbWhts6ipFsRSpgtoPuGZv&#10;k9Ds3TS70bRf3xUEH4eZOcPMFq0pxZlqV1hW8DCKQBCnVhecKfg8rodTEM4jaywtk4JfcrCYdzsz&#10;TLS98J7OB5+JAGGXoILc+yqR0qU5GXQjWxEH78vWBn2QdSZ1jZcAN6UcR1EsDRYcFnKsaJlT+n1o&#10;jILm6S+m5uPktpvB6a2a7OJipX+U6vfa1xcQnlp/D9/a71rB8/gR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maeDHAAAA3AAAAA8AAAAAAAAAAAAAAAAAmAIAAGRy&#10;cy9kb3ducmV2LnhtbFBLBQYAAAAABAAEAPUAAACMAwAAAAA=&#10;" path="m28,1241r,4l28,1249r2,4l34,1260r5,5l46,1270r3,-15l45,1252r-4,-4l39,1244r,-5l41,1234r4,-4l49,1228r5,-1l59,1227r6,l69,1229r4,2l77,1235r2,4l79,1243r-2,4l73,1252r-4,3l65,1256r-6,l54,1272r10,l68,1271r4,-1l79,1265r5,-5l87,1253r2,-7l89,1238r-2,-7l87,1227r-5,-6l76,1216r-4,-2l70,1213r-4,-1l54,1212r-4,1l46,1214r-3,1l37,1220r-5,5l30,1229r-2,4l28,1237r,4xe" fillcolor="black" stroked="f">
                  <v:path arrowok="t" o:connecttype="custom" o:connectlocs="28,37;28,41;28,45;30,49;34,56;39,61;46,66;49,51;45,48;41,44;39,40;39,35;41,30;45,26;49,24;54,23;59,23;65,23;69,25;73,27;77,31;79,35;79,39;77,43;73,48;69,51;65,52;59,52;54,68;64,68;68,67;72,66;79,61;84,56;87,49;89,42;89,34;87,27;87,23;82,17;76,12;72,10;70,9;66,8;54,8;50,9;46,10;43,11;37,16;32,21;30,25;28,29;28,33;28,37" o:connectangles="0,0,0,0,0,0,0,0,0,0,0,0,0,0,0,0,0,0,0,0,0,0,0,0,0,0,0,0,0,0,0,0,0,0,0,0,0,0,0,0,0,0,0,0,0,0,0,0,0,0,0,0,0,0"/>
                </v:shape>
                <v:shape id="Freeform 1292" o:spid="_x0000_s190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xlMcA&#10;AADcAAAADwAAAGRycy9kb3ducmV2LnhtbESP0WrCQBRE34X+w3ILvohuFA02dRWpKCK20LQfcM3e&#10;JqHZu2l2o2m/3hUKPg4zc4ZZrDpTiTM1rrSsYDyKQBBnVpecK/j82A7nIJxH1lhZJgW/5GC1fOgt&#10;MNH2wu90Tn0uAoRdggoK7+tESpcVZNCNbE0cvC/bGPRBNrnUDV4C3FRyEkWxNFhyWCiwppeCsu+0&#10;NQra2V9M7fHkXg+D066evsXlRv8o1X/s1s8gPHX+Hv5v77WCp8kU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P8ZTHAAAA3AAAAA8AAAAAAAAAAAAAAAAAmAIAAGRy&#10;cy9kb3ducmV2LnhtbFBLBQYAAAAABAAEAPUAAACMAwAAAAA=&#10;" path="m88,1366l30,1348r,14l55,1369r8,1l70,1371r5,2l55,1377r-25,8l30,1397r26,7l66,1407r6,2l75,1409r-45,10l30,1435r58,-18l88,1403r-24,-7l57,1394r-6,-2l46,1391r6,-1l58,1388r6,-1l88,1380r,-14xe" fillcolor="black" stroked="f">
                  <v:path arrowok="t" o:connecttype="custom" o:connectlocs="88,162;30,144;30,158;55,165;63,166;70,167;75,169;55,173;30,181;30,193;56,200;66,203;72,205;75,205;30,215;30,231;88,213;88,199;64,192;57,190;51,188;46,187;52,186;58,184;64,183;88,176;88,162" o:connectangles="0,0,0,0,0,0,0,0,0,0,0,0,0,0,0,0,0,0,0,0,0,0,0,0,0,0,0"/>
                </v:shape>
                <v:shape id="Freeform 1291" o:spid="_x0000_s190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UD8cA&#10;AADcAAAADwAAAGRycy9kb3ducmV2LnhtbESP0WrCQBRE34X+w3ILvohuFA02dRWpKCK20LQfcM3e&#10;JqHZu2l2o7Ff7xYKPg4zc4ZZrDpTiTM1rrSsYDyKQBBnVpecK/j82A7nIJxH1lhZJgVXcrBaPvQW&#10;mGh74Xc6pz4XAcIuQQWF93UipcsKMuhGtiYO3pdtDPogm1zqBi8Bbio5iaJYGiw5LBRY00tB2Xfa&#10;GgXt7Dem9nhyr4fBaVdP3+Jyo3+U6j9262cQnjp/D/+391rB02QG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DVA/HAAAA3AAAAA8AAAAAAAAAAAAAAAAAmAIAAGRy&#10;cy9kb3ducmV2LnhtbFBLBQYAAAAABAAEAPUAAACMAwAAAAA=&#10;" path="m38,1513r,-23l40,1486r3,-4l49,1480r4,l53,1506r-4,l44,1517r4,2l51,1520r4,1l64,1521r4,-16l63,1506r,-39l57,1466r-4,l50,1466r-6,2l38,1472r-6,4l30,1481r-1,4l28,1489r,5l29,1498r1,4l32,1508r6,5xe" fillcolor="black" stroked="f">
                  <v:path arrowok="t" o:connecttype="custom" o:connectlocs="38,309;38,286;40,282;43,278;49,276;53,276;53,302;49,302;44,313;48,315;51,316;55,317;64,317;68,301;63,302;63,263;57,262;53,262;50,262;44,264;38,268;32,272;30,277;29,281;28,285;28,290;29,294;30,298;32,304;38,309" o:connectangles="0,0,0,0,0,0,0,0,0,0,0,0,0,0,0,0,0,0,0,0,0,0,0,0,0,0,0,0,0,0"/>
                </v:shape>
                <v:shape id="Freeform 1290" o:spid="_x0000_s190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HKeMYA&#10;AADcAAAADwAAAGRycy9kb3ducmV2LnhtbESP0WrCQBRE3wX/YblCX0rdVNqg0VWkpaWICqZ+wDV7&#10;TYLZu2l2o2m/visIPg4zc4aZLTpTiTM1rrSs4HkYgSDOrC45V7D//ngag3AeWWNlmRT8koPFvN+b&#10;YaLthXd0Tn0uAoRdggoK7+tESpcVZNANbU0cvKNtDPogm1zqBi8Bbio5iqJYGiw5LBRY01tB2Slt&#10;jYL29S+mdn1wm9Xj4bN+2cblu/5R6mHQLacgPHX+Hr61v7SCySiG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HKeMYAAADcAAAADwAAAAAAAAAAAAAAAACYAgAAZHJz&#10;L2Rvd25yZXYueG1sUEsFBgAAAAAEAAQA9QAAAIsDAAAAAA==&#10;" path="m44,1517r5,-11l43,1502r-3,-4l38,1494r,19l44,1517xe" fillcolor="black" stroked="f">
                  <v:path arrowok="t" o:connecttype="custom" o:connectlocs="44,313;49,302;43,298;40,294;38,290;38,309;44,313" o:connectangles="0,0,0,0,0,0,0"/>
                </v:shape>
                <v:shape id="Freeform 1289" o:spid="_x0000_s190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v48cA&#10;AADcAAAADwAAAGRycy9kb3ducmV2LnhtbESP0WrCQBRE3wv9h+UWfBHdVDS2qasURRFpC1U/4Jq9&#10;TUKzd2N2o9GvdwtCH4eZOcNMZq0pxYlqV1hW8NyPQBCnVhecKdjvlr0XEM4jaywtk4ILOZhNHx8m&#10;mGh75m86bX0mAoRdggpy76tESpfmZND1bUUcvB9bG/RB1pnUNZ4D3JRyEEWxNFhwWMixonlO6e+2&#10;MQqa0TWm5uPgPjfdw6oafsXFQh+V6jy1728gPLX+P3xvr7WC18EY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db+PHAAAA3AAAAA8AAAAAAAAAAAAAAAAAmAIAAGRy&#10;cy9kb3ducmV2LnhtbFBLBQYAAAAABAAEAPUAAACMAwAAAAA=&#10;" path="m81,1512r5,-6l87,1502r2,-3l89,1495r,-9l89,1482r-1,-4l88,1475r-2,-6l75,1471r2,3l77,1479r1,6l78,1490r-1,4l76,1499r-4,5l68,1505r-4,16l68,1520r4,-1l76,1517r5,-5xe" fillcolor="black" stroked="f">
                  <v:path arrowok="t" o:connecttype="custom" o:connectlocs="81,308;86,302;87,298;89,295;89,291;89,282;89,278;88,274;88,271;86,265;75,267;77,270;77,275;78,281;78,286;77,290;76,295;72,300;68,301;64,317;68,316;72,315;76,313;81,308" o:connectangles="0,0,0,0,0,0,0,0,0,0,0,0,0,0,0,0,0,0,0,0,0,0,0,0"/>
                </v:shape>
                <v:shape id="Freeform 1288" o:spid="_x0000_s190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7kcQA&#10;AADcAAAADwAAAGRycy9kb3ducmV2LnhtbERP3WrCMBS+H/gO4QjejJlOtjI70zIUZQwV1D3AsTm2&#10;xeakNql2e/rlYuDlx/c/y3pTiyu1rrKs4HkcgSDOra64UPB9WD69gXAeWWNtmRT8kIMsHTzMMNH2&#10;xju67n0hQgi7BBWU3jeJlC4vyaAb24Y4cCfbGvQBtoXULd5CuKnlJIpiabDi0FBiQ/OS8vO+Mwq6&#10;19+YuvXRbb4ej6vmZRtXC31RajTsP95BeOr9Xfzv/tQKppOwNp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C+5HEAAAA3AAAAA8AAAAAAAAAAAAAAAAAmAIAAGRycy9k&#10;b3ducmV2LnhtbFBLBQYAAAAABAAEAPUAAACJAwAAAAA=&#10;" path="m28,1585r,4l30,1595r3,5l39,1606r9,-3l43,1598r-3,-5l40,1587r1,-4l45,1579r4,-2l54,1576r5,-1l64,1576r5,1l75,1581r3,5l78,1590r-1,6l73,1601r8,3l86,1600r3,-6l89,1587r,-6l86,1574r-4,-6l76,1563r-4,-1l70,1561r-5,l58,1560r-5,l49,1561r-3,1l42,1563r-6,4l31,1572r-3,7l28,1585xe" fillcolor="black" stroked="f">
                  <v:path arrowok="t" o:connecttype="custom" o:connectlocs="28,381;28,385;30,391;33,396;39,402;48,399;43,394;40,389;40,383;41,379;45,375;49,373;54,372;59,371;64,372;69,373;75,377;78,382;78,386;77,392;73,397;81,400;86,396;89,390;89,383;89,377;86,370;82,364;76,359;72,358;70,357;65,357;58,356;53,356;49,357;46,358;42,359;36,363;31,368;28,375;28,381" o:connectangles="0,0,0,0,0,0,0,0,0,0,0,0,0,0,0,0,0,0,0,0,0,0,0,0,0,0,0,0,0,0,0,0,0,0,0,0,0,0,0,0,0"/>
                </v:shape>
                <v:shape id="Freeform 1287" o:spid="_x0000_s190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eCsYA&#10;AADcAAAADwAAAGRycy9kb3ducmV2LnhtbESP0WrCQBRE3wv+w3KFvhTdKDZodJWiVERsobYfcM1e&#10;k9Ds3ZjdaPTrXaHQx2FmzjCzRWtKcabaFZYVDPoRCOLU6oIzBT/f770xCOeRNZaWScGVHCzmnacZ&#10;Jtpe+IvOe5+JAGGXoILc+yqR0qU5GXR9WxEH72hrgz7IOpO6xkuAm1IOoyiWBgsOCzlWtMwp/d03&#10;RkHzeoup2R3cx/blsK5Gn3Gx0ielnrvt2xSEp9b/h//aG61gMpzA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5eCsYAAADcAAAADwAAAAAAAAAAAAAAAACYAgAAZHJz&#10;L2Rvd25yZXYueG1sUEsFBgAAAAAEAAQA9QAAAIsDAAAAAA==&#10;" path="m113,1619r,-15l81,1604r-8,-3l68,1604r-17,l48,1603r-9,3l30,1607r,13l113,1619xe" fillcolor="black" stroked="f">
                  <v:path arrowok="t" o:connecttype="custom" o:connectlocs="113,415;113,400;81,400;73,397;68,400;51,400;48,399;39,402;30,403;30,416;113,415" o:connectangles="0,0,0,0,0,0,0,0,0,0,0"/>
                </v:shape>
                <v:shape id="Freeform 1286" o:spid="_x0000_s190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hSsQA&#10;AADcAAAADwAAAGRycy9kb3ducmV2LnhtbERP3WrCMBS+H/gO4Qi7GTPVaZnVKOLYEFFhzgc4Nse2&#10;2JzUJtW6pzcXg11+fP/TeWtKcaXaFZYV9HsRCOLU6oIzBYefz9d3EM4jaywtk4I7OZjPOk9TTLS9&#10;8Tdd9z4TIYRdggpy76tESpfmZND1bEUcuJOtDfoA60zqGm8h3JRyEEWxNFhwaMixomVO6XnfGAXN&#10;6DemZnN02/XL8asa7uLiQ1+Ueu62iwkIT63/F/+5V1rB+C3MD2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tYUrEAAAA3AAAAA8AAAAAAAAAAAAAAAAAmAIAAGRycy9k&#10;b3ducmV2LnhtbFBLBQYAAAAABAAEAPUAAACJAwAAAAA=&#10;" path="m225,1550r9,-1l234,1536r-86,l148,1551r34,l180,1552r-5,5l173,1564r,4l174,1575r4,6l182,1586r3,3l192,1592r-3,-18l186,1569r,-5l187,1558r4,-5l196,1551r17,l216,1552r5,4l222,1559r1,5l223,1569r-3,5l215,1578r-5,1l205,1579r-5,15l210,1594r4,l218,1592r3,-1l227,1587r5,-5l235,1576r,-7l235,1563r,-2l232,1557r-3,-4l225,1550xe" fillcolor="black" stroked="f">
                  <v:path arrowok="t" o:connecttype="custom" o:connectlocs="225,346;234,345;234,332;148,332;148,347;182,347;180,348;175,353;173,360;173,364;174,371;178,377;182,382;185,385;192,388;189,370;186,365;186,360;187,354;191,349;196,347;213,347;216,348;221,352;222,355;223,360;223,365;220,370;215,374;210,375;205,375;200,390;210,390;214,390;218,388;221,387;227,383;232,378;235,372;235,365;235,359;235,357;232,353;229,349;225,346" o:connectangles="0,0,0,0,0,0,0,0,0,0,0,0,0,0,0,0,0,0,0,0,0,0,0,0,0,0,0,0,0,0,0,0,0,0,0,0,0,0,0,0,0,0,0,0,0"/>
                </v:shape>
                <v:shape id="Freeform 1285" o:spid="_x0000_s190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E0ccA&#10;AADcAAAADwAAAGRycy9kb3ducmV2LnhtbESP0WrCQBRE3wv+w3IFX4pu1DbY1FWKpSJSBbUfcM3e&#10;JqHZuzG70ejXu4VCH4eZOcNM560pxZlqV1hWMBxEIIhTqwvOFHwdPvoTEM4jaywtk4IrOZjPOg9T&#10;TLS98I7Oe5+JAGGXoILc+yqR0qU5GXQDWxEH79vWBn2QdSZ1jZcAN6UcRVEsDRYcFnKsaJFT+rNv&#10;jILm+RZT83l0m/XjcVk9bePiXZ+U6nXbt1cQnlr/H/5rr7SCl/EQ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hxNHHAAAA3AAAAA8AAAAAAAAAAAAAAAAAmAIAAGRy&#10;cy9kb3ducmV2LnhtbFBLBQYAAAAABAAEAPUAAACMAwAAAAA=&#10;" path="m189,1574r3,18l196,1594r4,l205,1579r-6,l195,1578r-6,-4xe" fillcolor="black" stroked="f">
                  <v:path arrowok="t" o:connecttype="custom" o:connectlocs="189,370;192,388;196,390;200,390;205,375;199,375;195,374;189,370" o:connectangles="0,0,0,0,0,0,0,0"/>
                </v:shape>
                <v:shape id="Freeform 1284" o:spid="_x0000_s190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apscA&#10;AADcAAAADwAAAGRycy9kb3ducmV2LnhtbESP0WrCQBRE3wX/YbmCL6KbWhts6ipFsRSpgtoPuGZv&#10;k9Ds3TS70bRf3xUEH4eZOcPMFq0pxZlqV1hW8DCKQBCnVhecKfg8rodTEM4jaywtk4JfcrCYdzsz&#10;TLS98J7OB5+JAGGXoILc+yqR0qU5GXQjWxEH78vWBn2QdSZ1jZcAN6UcR1EsDRYcFnKsaJlT+n1o&#10;jILm6S+m5uPktpvB6a2a7OJipX+U6vfa1xcQnlp/D9/a71rB8+MY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zWqbHAAAA3AAAAA8AAAAAAAAAAAAAAAAAmAIAAGRy&#10;cy9kb3ducmV2LnhtbFBLBQYAAAAABAAEAPUAAACMAwAAAAA=&#10;" path="m2,1533r,15l88,1548r,-15l2,1533xe" fillcolor="black" stroked="f">
                  <v:path arrowok="t" o:connecttype="custom" o:connectlocs="2,329;2,344;88,344;88,329;2,329" o:connectangles="0,0,0,0,0"/>
                </v:shape>
                <v:shape id="Freeform 1283" o:spid="_x0000_s190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/PccA&#10;AADcAAAADwAAAGRycy9kb3ducmV2LnhtbESP3WrCQBSE74W+w3IK3hTd1J9Qo6sUxVLEFrQ+wDF7&#10;TEKzZ9PsRlOfvisUvBxm5htmtmhNKc5Uu8Kygud+BII4tbrgTMHha917AeE8ssbSMin4JQeL+UNn&#10;hom2F97Ree8zESDsElSQe18lUro0J4Oubyvi4J1sbdAHWWdS13gJcFPKQRTF0mDBYSHHipY5pd/7&#10;xihoxteYmu3RfWyejm/V6DMuVvpHqe5j+zoF4an19/B/+10rmAyH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//z3HAAAA3AAAAA8AAAAAAAAAAAAAAAAAmAIAAGRy&#10;cy9kb3ducmV2LnhtbFBLBQYAAAAABAAEAPUAAACMAwAAAAA=&#10;" path="m88,1722r,-14l53,1708r-4,-1l43,1703r-3,-5l40,1693r4,-4l50,1685r38,l88,1671r-35,l48,1670r-5,-4l40,1662r,-4l43,1653r4,-2l51,1649r5,l88,1649r,-14l49,1635r-4,1l42,1637r-6,2l32,1643r-2,4l28,1652r,5l29,1661r3,5l36,1671r,5l31,1680r-2,4l28,1689r1,8l30,1701r3,4l38,1709r-8,1l30,1723r58,-1xe" fillcolor="black" stroked="f">
                  <v:path arrowok="t" o:connecttype="custom" o:connectlocs="88,518;88,504;53,504;49,503;43,499;40,494;40,489;44,485;50,481;88,481;88,467;53,467;48,466;43,462;40,458;40,454;43,449;47,447;51,445;56,445;88,445;88,431;49,431;45,432;42,433;36,435;32,439;30,443;28,448;28,453;29,457;32,462;36,467;36,472;31,476;29,480;28,485;29,493;30,497;33,501;38,505;30,506;30,519;88,518" o:connectangles="0,0,0,0,0,0,0,0,0,0,0,0,0,0,0,0,0,0,0,0,0,0,0,0,0,0,0,0,0,0,0,0,0,0,0,0,0,0,0,0,0,0,0,0"/>
                </v:shape>
                <v:shape id="Freeform 1282" o:spid="_x0000_s191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nSccA&#10;AADcAAAADwAAAGRycy9kb3ducmV2LnhtbESP3WrCQBSE7wt9h+UUvBHd1J9Qo6sUxVLEFrQ+wDF7&#10;TEKzZ9PsRlOf3i0IvRxm5htmtmhNKc5Uu8Kygud+BII4tbrgTMHha917AeE8ssbSMin4JQeL+ePD&#10;DBNtL7yj895nIkDYJagg975KpHRpTgZd31bEwTvZ2qAPss6krvES4KaUgyiKpcGCw0KOFS1zSr/3&#10;jVHQjK8xNduj+9h0j2/V6DMuVvpHqc5T+zoF4an1/+F7+10rmAxH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WZ0nHAAAA3AAAAA8AAAAAAAAAAAAAAAAAmAIAAGRy&#10;cy9kb3ducmV2LnhtbFBLBQYAAAAABAAEAPUAAACMAwAAAAA=&#10;" path="m148,1607r,15l234,1622r,-15l148,1607xe" fillcolor="black" stroked="f">
                  <v:path arrowok="t" o:connecttype="custom" o:connectlocs="148,403;148,418;234,418;234,403;148,403" o:connectangles="0,0,0,0,0"/>
                </v:shape>
                <v:shape id="Freeform 1281" o:spid="_x0000_s191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C0scA&#10;AADcAAAADwAAAGRycy9kb3ducmV2LnhtbESP0WrCQBRE34X+w3ILvhTdVGuo0VWKYiliC1o/4Jq9&#10;JqHZu2l2o6lf7woFH4eZOcNM560pxYlqV1hW8NyPQBCnVhecKdh/r3qvIJxH1lhaJgV/5GA+e+hM&#10;MdH2zFs67XwmAoRdggpy76tESpfmZND1bUUcvKOtDfog60zqGs8Bbko5iKJYGiw4LORY0SKn9GfX&#10;GAXN6BJTszm4z/XT4b16+YqLpf5VqvvYvk1AeGr9Pfzf/tAKxsMR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awtLHAAAA3AAAAA8AAAAAAAAAAAAAAAAAmAIAAGRy&#10;cy9kb3ducmV2LnhtbFBLBQYAAAAABAAEAPUAAACMAwAAAAA=&#10;" path="m164,1651r2,-4l166,1642r-3,-5l158,1636r-4,1l150,1642r2,9l154,1652r4,1l164,1651xe" fillcolor="black" stroked="f">
                  <v:path arrowok="t" o:connecttype="custom" o:connectlocs="164,447;166,443;166,438;163,433;158,432;154,433;150,438;152,447;154,448;158,449;164,447" o:connectangles="0,0,0,0,0,0,0,0,0,0,0"/>
                </v:shape>
                <v:shape id="Freeform 1280" o:spid="_x0000_s191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cpccA&#10;AADcAAAADwAAAGRycy9kb3ducmV2LnhtbESP0WrCQBRE34X+w3IFX4pu1Bps6ipSsRRRQdsPuGav&#10;SWj2bprdaOrXdwsFH4eZOcPMFq0pxYVqV1hWMBxEIIhTqwvOFHx+rPtTEM4jaywtk4IfcrCYP3Rm&#10;mGh75QNdjj4TAcIuQQW591UipUtzMugGtiIO3tnWBn2QdSZ1jdcAN6UcRVEsDRYcFnKs6DWn9OvY&#10;GAXN5BZTsz253ebx9FY97eNipb+V6nXb5QsIT62/h//b71rB8zi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IXKXHAAAA3AAAAA8AAAAAAAAAAAAAAAAAmAIAAGRy&#10;cy9kb3ducmV2LnhtbFBLBQYAAAAABAAEAPUAAACMAwAAAAA=&#10;" path="m175,1637r,15l234,1652r,-15l175,1637xe" fillcolor="black" stroked="f">
                  <v:path arrowok="t" o:connecttype="custom" o:connectlocs="175,433;175,448;234,448;234,433;175,433" o:connectangles="0,0,0,0,0"/>
                </v:shape>
                <v:shape id="Freeform 1279" o:spid="_x0000_s191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5PscA&#10;AADcAAAADwAAAGRycy9kb3ducmV2LnhtbESP0WrCQBRE3wv+w3ILfSm6adXYpq5SLIpIFdR+wDV7&#10;mwSzd9PsRlO/visIfRxm5gwznramFCeqXWFZwVMvAkGcWl1wpuBrP+++gHAeWWNpmRT8koPppHM3&#10;xkTbM2/ptPOZCBB2CSrIva8SKV2ak0HXsxVx8L5tbdAHWWdS13gOcFPK5yiKpcGCw0KOFc1ySo+7&#10;xihohpeYms+DW68eD4tqsImLD/2j1MN9+/4GwlPr/8O39lIreO2P4Ho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E+T7HAAAA3AAAAA8AAAAAAAAAAAAAAAAAmAIAAGRy&#10;cy9kb3ducmV2LnhtbFBLBQYAAAAABAAEAPUAAACMAwAAAAA=&#10;" path="m184,1707r-36,l148,1722r86,l234,1707r-39,l190,1704r-3,-4l186,1695r1,-5l191,1687r4,-3l201,1683r33,l234,1668r-39,l191,1669r-3,1l182,1673r-6,6l174,1684r,12l178,1702r6,5xe" fillcolor="black" stroked="f">
                  <v:path arrowok="t" o:connecttype="custom" o:connectlocs="184,503;148,503;148,518;234,518;234,503;195,503;190,500;187,496;186,491;187,486;191,483;195,480;201,479;234,479;234,464;195,464;191,465;188,466;182,469;176,475;174,480;174,492;178,498;184,503" o:connectangles="0,0,0,0,0,0,0,0,0,0,0,0,0,0,0,0,0,0,0,0,0,0,0,0"/>
                </v:shape>
                <v:shape id="Freeform 1278" o:spid="_x0000_s191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tTMQA&#10;AADcAAAADwAAAGRycy9kb3ducmV2LnhtbERP3WrCMBS+H/gO4Qi7GTPVaZnVKOLYEFFhzgc4Nse2&#10;2JzUJtW6pzcXg11+fP/TeWtKcaXaFZYV9HsRCOLU6oIzBYefz9d3EM4jaywtk4I7OZjPOk9TTLS9&#10;8Tdd9z4TIYRdggpy76tESpfmZND1bEUcuJOtDfoA60zqGm8h3JRyEEWxNFhwaMixomVO6XnfGAXN&#10;6DemZnN02/XL8asa7uLiQ1+Ueu62iwkIT63/F/+5V1rB+C2sDW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bUzEAAAA3AAAAA8AAAAAAAAAAAAAAAAAmAIAAGRycy9k&#10;b3ducmV2LnhtbFBLBQYAAAAABAAEAPUAAACJAwAAAAA=&#10;" path="m225,1275r9,-1l234,1261r-86,l148,1276r34,l180,1277r-5,5l173,1289r,7l175,1303r5,5l185,1314r7,3l189,1299r-3,-5l186,1289r1,-6l191,1278r5,-2l213,1276r6,3l222,1283r1,6l223,1294r-3,5l215,1302r-5,2l205,1304r-5,15l210,1319r4,l218,1317r3,-1l227,1312r5,-5l235,1301r,-7l235,1288r,-2l232,1282r-3,-4l225,1275xe" fillcolor="black" stroked="f">
                  <v:path arrowok="t" o:connecttype="custom" o:connectlocs="225,71;234,70;234,57;148,57;148,72;182,72;180,73;175,78;173,85;173,92;175,99;180,104;185,110;192,113;189,95;186,90;186,85;187,79;191,74;196,72;213,72;219,75;222,79;223,85;223,90;220,95;215,98;210,100;205,100;200,115;210,115;214,115;218,113;221,112;227,108;232,103;235,97;235,90;235,84;235,82;232,78;229,74;225,71" o:connectangles="0,0,0,0,0,0,0,0,0,0,0,0,0,0,0,0,0,0,0,0,0,0,0,0,0,0,0,0,0,0,0,0,0,0,0,0,0,0,0,0,0,0,0"/>
                </v:shape>
                <v:shape id="Freeform 1277" o:spid="_x0000_s191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fI18cA&#10;AADcAAAADwAAAGRycy9kb3ducmV2LnhtbESP3WrCQBSE7wXfYTmF3ohu7E/Q1FVEsRSpgtoHOGZP&#10;k2D2bMxuNO3TdwuCl8PMfMNMZq0pxYVqV1hWMBxEIIhTqwvOFHwdVv0RCOeRNZaWScEPOZhNu50J&#10;JtpeeUeXvc9EgLBLUEHufZVI6dKcDLqBrYiD921rgz7IOpO6xmuAm1I+RVEsDRYcFnKsaJFTeto3&#10;RkHz+htT83l0m3Xv+F69bONiqc9KPT608zcQnlp/D9/aH1rB+HkM/2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XyNfHAAAA3AAAAA8AAAAAAAAAAAAAAAAAmAIAAGRy&#10;cy9kb3ducmV2LnhtbFBLBQYAAAAABAAEAPUAAACMAwAAAAA=&#10;" path="m189,1299r3,18l196,1319r4,l205,1304r-6,l195,1302r-6,-3xe" fillcolor="black" stroked="f">
                  <v:path arrowok="t" o:connecttype="custom" o:connectlocs="189,95;192,113;196,115;200,115;205,100;199,100;195,98;189,95" o:connectangles="0,0,0,0,0,0,0,0"/>
                </v:shape>
                <v:shape id="Freeform 1276" o:spid="_x0000_s191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SN8QA&#10;AADcAAAADwAAAGRycy9kb3ducmV2LnhtbERP3WrCMBS+H/gO4Qi7GTOduDI70zKUjTFUUPcAx+bY&#10;FpuT2qRa9/TmYuDlx/c/y3pTizO1rrKs4GUUgSDOra64UPC7+3x+A+E8ssbaMim4koMsHTzMMNH2&#10;whs6b30hQgi7BBWU3jeJlC4vyaAb2YY4cAfbGvQBtoXULV5CuKnlOIpiabDi0FBiQ/OS8uO2Mwq6&#10;17+YuuXerX6e9l/NZB1XC31S6nHYf7yD8NT7u/jf/a0VTCdhfjg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rEjfEAAAA3AAAAA8AAAAAAAAAAAAAAAAAmAIAAGRycy9k&#10;b3ducmV2LnhtbFBLBQYAAAAABAAEAPUAAACJAwAAAAA=&#10;" path="m200,1371r-5,-1l192,1385r4,1l200,1387r5,-15l200,1371xe" fillcolor="black" stroked="f">
                  <v:path arrowok="t" o:connecttype="custom" o:connectlocs="200,167;195,166;192,181;196,182;200,183;205,168;200,167" o:connectangles="0,0,0,0,0,0,0"/>
                </v:shape>
                <v:shape id="Freeform 1275" o:spid="_x0000_s191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3rMcA&#10;AADcAAAADwAAAGRycy9kb3ducmV2LnhtbESP0WrCQBRE34X+w3ILvhTdKDbY1FVEUURsoWk/4Jq9&#10;TUKzd2N2o2m/3hUKPg4zc4aZLTpTiTM1rrSsYDSMQBBnVpecK/j63AymIJxH1lhZJgW/5GAxf+jN&#10;MNH2wh90Tn0uAoRdggoK7+tESpcVZNANbU0cvG/bGPRBNrnUDV4C3FRyHEWxNFhyWCiwplVB2U/a&#10;GgXt819M7eHo3vZPx209eY/LtT4p1X/slq8gPHX+Hv5v77SCl8kI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nt6zHAAAA3AAAAA8AAAAAAAAAAAAAAAAAmAIAAGRy&#10;cy9kb3ducmV2LnhtbFBLBQYAAAAABAAEAPUAAACMAwAAAAA=&#10;" path="m173,1357r,4l174,1365r1,4l180,1375r5,6l192,1385r3,-15l191,1368r-4,-4l185,1359r,-5l187,1350r4,-4l195,1343r5,l205,1342r5,1l215,1344r4,3l223,1351r2,4l225,1359r-2,4l219,1368r-4,2l210,1371r-5,1l200,1387r10,l214,1386r4,-1l224,1381r6,-6l233,1369r2,-7l235,1354r-2,-7l232,1342r-4,-6l222,1331r-4,-2l216,1329r-4,-2l200,1327r-4,1l192,1329r-4,2l183,1335r-5,5l175,1344r-1,4l173,1352r,5xe" fillcolor="black" stroked="f">
                  <v:path arrowok="t" o:connecttype="custom" o:connectlocs="173,153;173,157;174,161;175,165;180,171;185,177;192,181;195,166;191,164;187,160;185,155;185,150;187,146;191,142;195,139;200,139;205,138;210,139;215,140;219,143;223,147;225,151;225,155;223,159;219,164;215,166;210,167;205,168;200,183;210,183;214,182;218,181;224,177;230,171;233,165;235,158;235,150;233,143;232,138;228,132;222,127;218,125;216,125;212,123;200,123;196,124;192,125;188,127;183,131;178,136;175,140;174,144;173,148;173,153" o:connectangles="0,0,0,0,0,0,0,0,0,0,0,0,0,0,0,0,0,0,0,0,0,0,0,0,0,0,0,0,0,0,0,0,0,0,0,0,0,0,0,0,0,0,0,0,0,0,0,0,0,0,0,0,0,0"/>
                </v:shape>
                <v:shape id="Freeform 1274" o:spid="_x0000_s191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p28cA&#10;AADcAAAADwAAAGRycy9kb3ducmV2LnhtbESP0WrCQBRE34X+w3ILvohuFA02dRWpKCK20LQfcM3e&#10;JqHZu2l2o2m/3hUKPg4zc4ZZrDpTiTM1rrSsYDyKQBBnVpecK/j82A7nIJxH1lhZJgW/5GC1fOgt&#10;MNH2wu90Tn0uAoRdggoK7+tESpcVZNCNbE0cvC/bGPRBNrnUDV4C3FRyEkWxNFhyWCiwppeCsu+0&#10;NQra2V9M7fHkXg+D066evsXlRv8o1X/s1s8gPHX+Hv5v77WCp+kE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1KdvHAAAA3AAAAA8AAAAAAAAAAAAAAAAAmAIAAGRy&#10;cy9kb3ducmV2LnhtbFBLBQYAAAAABAAEAPUAAACMAwAAAAA=&#10;" path="m200,1439r-5,-1l192,1453r4,1l200,1455r5,-15l200,1439xe" fillcolor="black" stroked="f">
                  <v:path arrowok="t" o:connecttype="custom" o:connectlocs="200,235;195,234;192,249;196,250;200,251;205,236;200,235" o:connectangles="0,0,0,0,0,0,0"/>
                </v:shape>
                <v:shape id="Freeform 1273" o:spid="_x0000_s191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MQMcA&#10;AADcAAAADwAAAGRycy9kb3ducmV2LnhtbESP3WrCQBSE7wt9h+UUvBHd1J9Qo6sUxVLEFrQ+wDF7&#10;TEKzZ9PsRlOf3i0IvRxm5htmtmhNKc5Uu8Kygud+BII4tbrgTMHha917AeE8ssbSMin4JQeL+ePD&#10;DBNtL7yj895nIkDYJagg975KpHRpTgZd31bEwTvZ2qAPss6krvES4KaUgyiKpcGCw0KOFS1zSr/3&#10;jVHQjK8xNduj+9h0j2/V6DMuVvpHqc5T+zoF4an1/+F7+10rmIyG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5jEDHAAAA3AAAAA8AAAAAAAAAAAAAAAAAmAIAAGRy&#10;cy9kb3ducmV2LnhtbFBLBQYAAAAABAAEAPUAAACMAwAAAAA=&#10;" path="m173,1424r,4l174,1433r1,4l180,1443r5,5l192,1453r3,-15l191,1436r-4,-4l185,1427r,-5l187,1417r4,-4l195,1411r5,l205,1410r5,1l215,1412r4,2l223,1418r2,4l225,1426r-2,4l219,1436r-4,2l210,1439r-5,1l200,1455r10,l214,1454r4,-1l224,1448r6,-5l233,1437r2,-8l235,1421r-2,-7l232,1410r-4,-6l222,1399r-4,-2l216,1396r-4,-1l200,1395r-4,1l192,1397r-4,1l183,1403r-5,5l175,1412r-1,4l173,1420r,4xe" fillcolor="black" stroked="f">
                  <v:path arrowok="t" o:connecttype="custom" o:connectlocs="173,220;173,224;174,229;175,233;180,239;185,244;192,249;195,234;191,232;187,228;185,223;185,218;187,213;191,209;195,207;200,207;205,206;210,207;215,208;219,210;223,214;225,218;225,222;223,226;219,232;215,234;210,235;205,236;200,251;210,251;214,250;218,249;224,244;230,239;233,233;235,225;235,217;233,210;232,206;228,200;222,195;218,193;216,192;212,191;200,191;196,192;192,193;188,194;183,199;178,204;175,208;174,212;173,216;173,220" o:connectangles="0,0,0,0,0,0,0,0,0,0,0,0,0,0,0,0,0,0,0,0,0,0,0,0,0,0,0,0,0,0,0,0,0,0,0,0,0,0,0,0,0,0,0,0,0,0,0,0,0,0,0,0,0,0"/>
                </v:shape>
                <v:shape id="Freeform 1272" o:spid="_x0000_s1920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UNMcA&#10;AADcAAAADwAAAGRycy9kb3ducmV2LnhtbESP3WrCQBSE74W+w3IK3ohuKjFo6iql0lKkLfjzAMfs&#10;aRKaPRuzG40+fVcoeDnMzDfMfNmZSpyocaVlBU+jCARxZnXJuYL97m04BeE8ssbKMim4kIPl4qE3&#10;x1TbM2/otPW5CBB2KSoovK9TKV1WkEE3sjVx8H5sY9AH2eRSN3gOcFPJcRQl0mDJYaHAml4Lyn63&#10;rVHQTq4JtZ8H97UeHN7r+DspV/qoVP+xe3kG4anz9/B/+0MrmMUx3M6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QFDTHAAAA3AAAAA8AAAAAAAAAAAAAAAAAmAIAAGRy&#10;cy9kb3ducmV2LnhtbFBLBQYAAAAABAAEAPUAAACMAwAAAAA=&#10;" path="m184,1504r-36,l148,1520r86,l234,1504r-39,l190,1501r-3,-4l186,1492r1,-5l191,1484r4,-2l201,1481r33,l234,1466r-39,l191,1467r-3,1l182,1471r-6,5l174,1482r,12l178,1500r6,4xe" fillcolor="black" stroked="f">
                  <v:path arrowok="t" o:connecttype="custom" o:connectlocs="184,300;148,300;148,316;234,316;234,300;195,300;190,297;187,293;186,288;187,283;191,280;195,278;201,277;234,277;234,262;195,262;191,263;188,264;182,267;176,272;174,278;174,290;178,296;184,300" o:connectangles="0,0,0,0,0,0,0,0,0,0,0,0,0,0,0,0,0,0,0,0,0,0,0,0"/>
                </v:shape>
                <v:shape id="Freeform 1271" o:spid="_x0000_s1921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xr8cA&#10;AADcAAAADwAAAGRycy9kb3ducmV2LnhtbESP3WrCQBSE7wu+w3KE3hTdVDRodJWitJSigj8PcMwe&#10;k2D2bMxuNO3TdwtCL4eZ+YaZLVpTihvVrrCs4LUfgSBOrS44U3A8vPfGIJxH1lhaJgXf5GAx7zzN&#10;MNH2zju67X0mAoRdggpy76tESpfmZND1bUUcvLOtDfog60zqGu8Bbko5iKJYGiw4LORY0TKn9LJv&#10;jIJm9BNTsz65zdfL6aMabuNipa9KPXfbtykIT63/Dz/an1rBZDiC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csa/HAAAA3AAAAA8AAAAAAAAAAAAAAAAAmAIAAGRy&#10;cy9kb3ducmV2LnhtbFBLBQYAAAAABAAEAPUAAACMAwAAAAA=&#10;" path="m201,790r33,l234,775r-39,l188,777r-4,1l180,782r-4,4l174,791r-1,5l174,800r2,6l179,811r5,4l175,816r,14l234,828r,-15l195,813r-5,-3l187,806r-1,-5l187,796r3,-4l195,791r6,-1xe" fillcolor="black" stroked="f">
                  <v:path arrowok="t" o:connecttype="custom" o:connectlocs="201,-414;234,-414;234,-429;195,-429;188,-427;184,-426;180,-422;176,-418;174,-413;173,-408;174,-404;176,-398;179,-393;184,-389;175,-388;175,-374;234,-376;234,-391;195,-391;190,-394;187,-398;186,-403;187,-408;190,-412;195,-413;201,-414" o:connectangles="0,0,0,0,0,0,0,0,0,0,0,0,0,0,0,0,0,0,0,0,0,0,0,0,0,0"/>
                </v:shape>
                <v:shape id="Freeform 1270" o:spid="_x0000_s1922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v2MYA&#10;AADcAAAADwAAAGRycy9kb3ducmV2LnhtbESP0WrCQBRE3wv9h+UW+iK6sWjQ6CpFaZFSBaMfcM1e&#10;k9Ds3ZjdaNqvdwuFPg4zc4aZLztTiSs1rrSsYDiIQBBnVpecKzge3voTEM4ja6wsk4JvcrBcPD7M&#10;MdH2xnu6pj4XAcIuQQWF93UipcsKMugGtiYO3tk2Bn2QTS51g7cAN5V8iaJYGiw5LBRY06qg7Ctt&#10;jYJ2/BNT+3ly24/e6b0e7eJyrS9KPT91rzMQnjr/H/5rb7SC6SiG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4v2MYAAADcAAAADwAAAAAAAAAAAAAAAACYAgAAZHJz&#10;L2Rvd25yZXYueG1sUEsFBgAAAAAEAAQA9QAAAIsDAAAAAA==&#10;" path="m174,860r-1,4l173,869r1,4l177,879r1,3l184,888r6,4l189,877r-3,-4l184,869r,-22l178,851r-2,5l174,860xe" fillcolor="black" stroked="f">
                  <v:path arrowok="t" o:connecttype="custom" o:connectlocs="174,-344;173,-340;173,-335;174,-331;177,-325;178,-322;184,-316;190,-312;189,-327;186,-331;184,-335;184,-357;178,-353;176,-348;174,-344" o:connectangles="0,0,0,0,0,0,0,0,0,0,0,0,0,0,0"/>
                </v:shape>
                <v:shape id="Freeform 1269" o:spid="_x0000_s1923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KQ8cA&#10;AADcAAAADwAAAGRycy9kb3ducmV2LnhtbESP0WrCQBRE3wv9h+UWfBHdVDS2qasURRFpC1U/4Jq9&#10;TUKzd2N2o9GvdwtCH4eZOcNMZq0pxYlqV1hW8NyPQBCnVhecKdjvlr0XEM4jaywtk4ILOZhNHx8m&#10;mGh75m86bX0mAoRdggpy76tESpfmZND1bUUcvB9bG/RB1pnUNZ4D3JRyEEWxNFhwWMixonlO6e+2&#10;MQqa0TWm5uPgPjfdw6oafsXFQh+V6jy1728gPLX+P3xvr7WC1+EY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CikPHAAAA3AAAAA8AAAAAAAAAAAAAAAAAmAIAAGRy&#10;cy9kb3ducmV2LnhtbFBLBQYAAAAABAAEAPUAAACMAwAAAAA=&#10;" path="m227,887r5,-6l233,877r2,-3l235,870r,-9l235,857r-1,-4l233,849r-1,-5l221,846r1,2l223,854r1,6l224,865r-1,4l221,874r-3,4l214,880r-5,1l209,842r-6,-1l199,841r-6,1l189,843r-5,4l184,869r,-4l186,861r3,-4l195,855r4,l199,881r-4,-1l189,877r1,15l194,893r3,2l201,895r9,l214,895r4,-2l221,892r6,-5xe" fillcolor="black" stroked="f">
                  <v:path arrowok="t" o:connecttype="custom" o:connectlocs="227,-317;232,-323;233,-327;235,-330;235,-334;235,-343;235,-347;234,-351;233,-355;232,-360;221,-358;222,-356;223,-350;224,-344;224,-339;223,-335;221,-330;218,-326;214,-324;209,-323;209,-362;203,-363;199,-363;193,-362;189,-361;184,-357;184,-335;184,-339;186,-343;189,-347;195,-349;199,-349;199,-323;195,-324;189,-327;190,-312;194,-311;197,-309;201,-309;210,-309;214,-309;218,-311;221,-312;227,-317" o:connectangles="0,0,0,0,0,0,0,0,0,0,0,0,0,0,0,0,0,0,0,0,0,0,0,0,0,0,0,0,0,0,0,0,0,0,0,0,0,0,0,0,0,0,0,0"/>
                </v:shape>
                <v:shape id="Freeform 1268" o:spid="_x0000_s1924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eMcQA&#10;AADcAAAADwAAAGRycy9kb3ducmV2LnhtbERP3WrCMBS+H/gO4Qi7GTOduDI70zKUjTFUUPcAx+bY&#10;FpuT2qRa9/TmYuDlx/c/y3pTizO1rrKs4GUUgSDOra64UPC7+3x+A+E8ssbaMim4koMsHTzMMNH2&#10;whs6b30hQgi7BBWU3jeJlC4vyaAb2YY4cAfbGvQBtoXULV5CuKnlOIpiabDi0FBiQ/OS8uO2Mwq6&#10;17+YuuXerX6e9l/NZB1XC31S6nHYf7yD8NT7u/jf/a0VTCdhbTg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dHjHEAAAA3AAAAA8AAAAAAAAAAAAAAAAAmAIAAGRycy9k&#10;b3ducmV2LnhtbFBLBQYAAAAABAAEAPUAAACJAwAAAAA=&#10;" path="m173,936r1,6l178,946r5,4l187,952r-12,1l175,966r59,-1l234,950r-35,l193,948r-4,-5l188,937r1,-5l174,932r-1,4xe" fillcolor="black" stroked="f">
                  <v:path arrowok="t" o:connecttype="custom" o:connectlocs="173,-268;174,-262;178,-258;183,-254;187,-252;175,-251;175,-238;234,-239;234,-254;199,-254;193,-256;189,-261;188,-267;189,-272;174,-272;173,-268" o:connectangles="0,0,0,0,0,0,0,0,0,0,0,0,0,0,0,0"/>
                </v:shape>
                <v:shape id="Freeform 1267" o:spid="_x0000_s1925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7qscA&#10;AADcAAAADwAAAGRycy9kb3ducmV2LnhtbESP0WrCQBRE34X+w3ILfSm6abFBU1eRSouICqb9gGv2&#10;Nglm78bsRtN+vSsIPg4zc4aZzDpTiRM1rrSs4GUQgSDOrC45V/Dz/dkfgXAeWWNlmRT8kYPZ9KE3&#10;wUTbM+/olPpcBAi7BBUU3teJlC4ryKAb2Jo4eL+2MeiDbHKpGzwHuKnkaxTF0mDJYaHAmj4Kyg5p&#10;axS0b/8xteu926ye91/1cBuXC31U6umxm7+D8NT5e/jWXmoF4+EYrmfC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Ru6rHAAAA3AAAAA8AAAAAAAAAAAAAAAAAmAIAAGRy&#10;cy9kb3ducmV2LnhtbFBLBQYAAAAABAAEAPUAAACMAwAAAAA=&#10;" path="m176,906r,16l234,922r,-16l176,906xe" fillcolor="black" stroked="f">
                  <v:path arrowok="t" o:connecttype="custom" o:connectlocs="176,-298;176,-282;234,-282;234,-298;176,-298" o:connectangles="0,0,0,0,0"/>
                </v:shape>
                <v:shape id="Freeform 1266" o:spid="_x0000_s1926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E6sQA&#10;AADcAAAADwAAAGRycy9kb3ducmV2LnhtbERP3WrCMBS+H+wdwhG8GZoqs7hqWmTiGKKDOR/g2Bzb&#10;suaka1Lt9vTLheDlx/e/zHpTiwu1rrKsYDKOQBDnVldcKDh+bUZzEM4ja6wtk4JfcpCljw9LTLS9&#10;8iddDr4QIYRdggpK75tESpeXZNCNbUMcuLNtDfoA20LqFq8h3NRyGkWxNFhxaCixodeS8u9DZxR0&#10;s7+Yut3J7bdPp7fm+SOu1vpHqeGgXy1AeOr9XXxzv2sFL7MwP5w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hOrEAAAA3AAAAA8AAAAAAAAAAAAAAAAAmAIAAGRycy9k&#10;b3ducmV2LnhtbFBLBQYAAAAABAAEAPUAAACJAwAAAAA=&#10;" path="m89,754r-3,-4l83,746r1,31l87,772r2,-4l89,762r,-6l89,754xe" fillcolor="black" stroked="f">
                  <v:path arrowok="t" o:connecttype="custom" o:connectlocs="89,-450;86,-454;83,-458;84,-427;87,-432;89,-436;89,-442;89,-448;89,-450" o:connectangles="0,0,0,0,0,0,0,0,0"/>
                </v:shape>
                <v:shape id="Freeform 1265" o:spid="_x0000_s1927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hcccA&#10;AADcAAAADwAAAGRycy9kb3ducmV2LnhtbESP0WrCQBRE3wv+w3ILfRHdWDRo6ipiaSliBWM/4Jq9&#10;TYLZu2l2o6lf7wqFPg4zc4aZLztTiTM1rrSsYDSMQBBnVpecK/g6vA2mIJxH1lhZJgW/5GC56D3M&#10;MdH2wns6pz4XAcIuQQWF93UipcsKMuiGtiYO3rdtDPogm1zqBi8Bbir5HEWxNFhyWCiwpnVB2Slt&#10;jYJ2co2p3R7d56Z/fK/Hu7h81T9KPT12qxcQnjr/H/5rf2gFs8kI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+IXHHAAAA3AAAAA8AAAAAAAAAAAAAAAAAmAIAAGRy&#10;cy9kb3ducmV2LnhtbFBLBQYAAAAABAAEAPUAAACMAwAAAAA=&#10;" path="m54,771r-5,-1l50,786r4,1l59,772r-5,-1xe" fillcolor="black" stroked="f">
                  <v:path arrowok="t" o:connecttype="custom" o:connectlocs="54,-433;49,-434;50,-418;54,-417;59,-432;54,-433" o:connectangles="0,0,0,0,0,0"/>
                </v:shape>
                <v:shape id="Freeform 1264" o:spid="_x0000_s1928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/BscA&#10;AADcAAAADwAAAGRycy9kb3ducmV2LnhtbESP0WrCQBRE34X+w3ILvohuFA02dRWpKCK20LQfcM3e&#10;JqHZu2l2o7Ff7xYKPg4zc4ZZrDpTiTM1rrSsYDyKQBBnVpecK/j82A7nIJxH1lhZJgVXcrBaPvQW&#10;mGh74Xc6pz4XAcIuQQWF93UipcsKMuhGtiYO3pdtDPogm1zqBi8Bbio5iaJYGiw5LBRY00tB2Xfa&#10;GgXt7Dem9nhyr4fBaVdP3+Jyo3+U6j9262cQnjp/D/+391rB02wC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svwbHAAAA3AAAAA8AAAAAAAAAAAAAAAAAmAIAAGRy&#10;cy9kb3ducmV2LnhtbFBLBQYAAAAABAAEAPUAAACMAwAAAAA=&#10;" path="m30,771r6,8l39,782r7,3l50,786,49,770r-5,-4l40,761r,-4l41,751r4,-5l50,744r17,l71,745r4,4l77,751r,6l77,761r-3,5l69,770r-5,1l59,772r-5,15l64,787r4,-1l72,785r7,-3l84,777,83,746r-4,-4l88,741r,-13l2,728r,16l36,744r-2,1l30,750r-2,7l28,764r2,7xe" fillcolor="black" stroked="f">
                  <v:path arrowok="t" o:connecttype="custom" o:connectlocs="30,-433;36,-425;39,-422;46,-419;50,-418;49,-434;44,-438;40,-443;40,-447;41,-453;45,-458;50,-460;67,-460;71,-459;75,-455;77,-453;77,-447;77,-443;74,-438;69,-434;64,-433;59,-432;54,-417;64,-417;68,-418;72,-419;79,-422;84,-427;83,-458;79,-462;88,-463;88,-476;2,-476;2,-460;36,-460;34,-459;30,-454;28,-447;28,-440;30,-433" o:connectangles="0,0,0,0,0,0,0,0,0,0,0,0,0,0,0,0,0,0,0,0,0,0,0,0,0,0,0,0,0,0,0,0,0,0,0,0,0,0,0,0"/>
                </v:shape>
                <v:shape id="Freeform 1263" o:spid="_x0000_s1929" style="position:absolute;left:6016;top:-1204;width:4982;height:2678;visibility:visible;mso-wrap-style:square;v-text-anchor:top" coordsize="4982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anccA&#10;AADcAAAADwAAAGRycy9kb3ducmV2LnhtbESP0WrCQBRE34X+w3ILvhTdVGuo0VWKYiliC1o/4Jq9&#10;JqHZu2l2o6lf7woFH4eZOcNM560pxYlqV1hW8NyPQBCnVhecKdh/r3qvIJxH1lhaJgV/5GA+e+hM&#10;MdH2zFs67XwmAoRdggpy76tESpfmZND1bUUcvKOtDfog60zqGs8Bbko5iKJYGiw4LORY0SKn9GfX&#10;GAXN6BJTszm4z/XT4b16+YqLpf5VqvvYvk1AeGr9Pfzf/tAKxqMh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gGp3HAAAA3AAAAA8AAAAAAAAAAAAAAAAAmAIAAGRy&#10;cy9kb3ducmV2LnhtbFBLBQYAAAAABAAEAPUAAACMAwAAAAA=&#10;" path="m38,843r,-24l40,815r3,-4l49,809r4,l53,836r-4,-1l44,846r4,2l51,849r4,1l64,850r4,-16l63,836r,-40l57,795r-4,l50,795r-6,2l38,801r-6,5l30,810r-1,4l28,818r,5l29,827r1,5l32,837r6,6xe" fillcolor="black" stroked="f">
                  <v:path arrowok="t" o:connecttype="custom" o:connectlocs="38,-361;38,-385;40,-389;43,-393;49,-395;53,-395;53,-368;49,-369;44,-358;48,-356;51,-355;55,-354;64,-354;68,-370;63,-368;63,-408;57,-409;53,-409;50,-409;44,-407;38,-403;32,-398;30,-394;29,-390;28,-386;28,-381;29,-377;30,-372;32,-367;38,-361" o:connectangles="0,0,0,0,0,0,0,0,0,0,0,0,0,0,0,0,0,0,0,0,0,0,0,0,0,0,0,0,0,0"/>
                </v:shape>
                <v:shape id="Freeform 1262" o:spid="_x0000_s1930" style="position:absolute;left:18054;top:1008;width:86;height:0;visibility:visible;mso-wrap-style:square;v-text-anchor:top" coordsize="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eE8YA&#10;AADcAAAADwAAAGRycy9kb3ducmV2LnhtbESPW2vCQBSE3wX/w3KEvummUm+pq0ihtNUXbyB9O80e&#10;k2D2bMiuSfz3bkHwcZiZb5j5sjWFqKlyuWUFr4MIBHFidc6pguPhsz8F4TyyxsIyKbiRg+Wi25lj&#10;rG3DO6r3PhUBwi5GBZn3ZSylSzIy6Aa2JA7e2VYGfZBVKnWFTYCbQg6jaCwN5hwWMizpI6Pksr8a&#10;BZvmVI/95Jys9d9oct1uf7/Wlx+lXnrt6h2Ep9Y/w4/2t1YwG73B/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beE8YAAADcAAAADwAAAAAAAAAAAAAAAACYAgAAZHJz&#10;L2Rvd25yZXYueG1sUEsFBgAAAAAEAAQA9QAAAIsDAAAAAA==&#10;" path="m,l86,e" filled="f" strokeweight=".30303mm">
                  <v:path arrowok="t" o:connecttype="custom" o:connectlocs="0,0;86,0" o:connectangles="0,0"/>
                  <o:lock v:ext="edit" verticies="t"/>
                </v:shape>
                <v:shape id="Freeform 1261" o:spid="_x0000_s1931" style="position:absolute;left:18492;top:1230;width:86;height:0;visibility:visible;mso-wrap-style:square;v-text-anchor:top" coordsize="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7iMcA&#10;AADcAAAADwAAAGRycy9kb3ducmV2LnhtbESPW2vCQBSE34X+h+UUfKubClGbukoRxEtfvBRK306z&#10;xySYPRuyaxL/vSsIPg4z8w0znXemFA3VrrCs4H0QgSBOrS44U/BzXL5NQDiPrLG0TAqu5GA+e+lN&#10;MdG25T01B5+JAGGXoILc+yqR0qU5GXQDWxEH72Rrgz7IOpO6xjbATSmHUTSSBgsOCzlWtMgpPR8u&#10;RsF3+9uM/PiUbvV/PL7sdn+r7XmjVP+1+/oE4anzz/CjvdYKPuIY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qe4jHAAAA3AAAAA8AAAAAAAAAAAAAAAAAmAIAAGRy&#10;cy9kb3ducmV2LnhtbFBLBQYAAAAABAAEAPUAAACMAwAAAAA=&#10;" path="m,l86,e" filled="f" strokeweight=".30303mm">
                  <v:path arrowok="t" o:connecttype="custom" o:connectlocs="0,0;86,0" o:connectangles="0,0"/>
                  <o:lock v:ext="edit" verticies="t"/>
                </v:shape>
                <v:shape id="Freeform 1260" o:spid="_x0000_s1932" style="position:absolute;left:18573;top:1320;width:59;height:0;visibility:visible;mso-wrap-style:square;v-text-anchor:top" coordsize="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ASscA&#10;AADcAAAADwAAAGRycy9kb3ducmV2LnhtbESPQWvCQBSE74L/YXlCL6IbK5UmdRUpSIvUQ9McPD6y&#10;r9lo9m3MbjX+e7dQ6HGYmW+Y5bq3jbhQ52vHCmbTBARx6XTNlYLiazt5BuEDssbGMSm4kYf1ajhY&#10;YqbdlT/pkodKRAj7DBWYENpMSl8asuinriWO3rfrLIYou0rqDq8Rbhv5mCQLabHmuGCwpVdD5Sn/&#10;sQo+irfGuON8lp7H2x0e8qI97k9KPYz6zQuIQH34D/+137WC9GkBv2fi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CwErHAAAA3AAAAA8AAAAAAAAAAAAAAAAAmAIAAGRy&#10;cy9kb3ducmV2LnhtbFBLBQYAAAAABAAEAPUAAACMAwAAAAA=&#10;" path="m,l59,e" filled="f" strokeweight=".30303mm">
                  <v:path arrowok="t" o:connecttype="custom" o:connectlocs="0,0;59,0" o:connectangles="0,0"/>
                  <o:lock v:ext="edit" verticies="t"/>
                </v:shape>
                <v:shape id="Freeform 1259" o:spid="_x0000_s1933" style="position:absolute;left:18576;top:-870;width:59;height:0;visibility:visible;mso-wrap-style:square;v-text-anchor:top" coordsize="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l0ccA&#10;AADcAAAADwAAAGRycy9kb3ducmV2LnhtbESPQWvCQBSE7wX/w/KEXopubLFq6iqlIBWxB2MOHh/Z&#10;12w0+zbNbjX+e1co9DjMzDfMfNnZWpyp9ZVjBaNhAoK4cLriUkG+Xw2mIHxA1lg7JgVX8rBc9B7m&#10;mGp34R2ds1CKCGGfogITQpNK6QtDFv3QNcTR+3atxRBlW0rd4iXCbS2fk+RVWqw4Lhhs6MNQccp+&#10;rYJt/lkbd3wZzX6eVhs8ZHlz/Dop9djv3t9ABOrCf/ivvdYKZuMJ3M/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OZdHHAAAA3AAAAA8AAAAAAAAAAAAAAAAAmAIAAGRy&#10;cy9kb3ducmV2LnhtbFBLBQYAAAAABAAEAPUAAACMAwAAAAA=&#10;" path="m,l59,e" filled="f" strokeweight=".30303mm">
                  <v:path arrowok="t" o:connecttype="custom" o:connectlocs="0,0;59,0" o:connectangles="0,0"/>
                  <o:lock v:ext="edit" verticies="t"/>
                </v:shape>
                <v:shape id="Freeform 1258" o:spid="_x0000_s1934" style="position:absolute;left:20820;top:-33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Fhm8QA&#10;AADcAAAADwAAAGRycy9kb3ducmV2LnhtbERPTWvCQBC9F/oflil4kbpRsaRpNqJiQRBCtdJeh+w0&#10;Sc3Ohuw2xn/vHoQeH+87XQ6mET11rrasYDqJQBAXVtdcKjh9vj/HIJxH1thYJgVXcrDMHh9STLS9&#10;8IH6oy9FCGGXoILK+zaR0hUVGXQT2xIH7sd2Bn2AXSl1h5cQbho5i6IXabDm0FBhS5uKivPxzygY&#10;53252Obx1+n8W6z3+WE+iz++lRo9Das3EJ4G/y++u3dawesirA1nw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xYZvEAAAA3AAAAA8AAAAAAAAAAAAAAAAAmAIAAGRycy9k&#10;b3ducmV2LnhtbFBLBQYAAAAABAAEAPUAAACJAwAAAAA=&#10;" path="m,l19,e" filled="f" strokeweight="1.42731mm">
                  <v:path arrowok="t" o:connecttype="custom" o:connectlocs="0,0;19,0" o:connectangles="0,0"/>
                  <o:lock v:ext="edit" verticies="t"/>
                </v:shape>
                <v:shape id="Freeform 1257" o:spid="_x0000_s1935" style="position:absolute;left:27384;top:3702;width:15;height:0;visibility:visible;mso-wrap-style:square;v-text-anchor:top" coordsize="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RgMUA&#10;AADcAAAADwAAAGRycy9kb3ducmV2LnhtbESP3WrCQBSE7wt9h+UIvWs2plRNdJVSKPQiCEl9gGP2&#10;5EezZ9PsVuPbdwtCL4eZ+YbZ7CbTiwuNrrOsYB7FIIgrqztuFBy+Pp5XIJxH1thbJgU3crDbPj5s&#10;MNP2ygVdSt+IAGGXoYLW+yGT0lUtGXSRHYiDV9vRoA9ybKQe8RrgppdJHC+kwY7DQosDvbdUncsf&#10;o6AubL7fz483+83pMjnlPn9JUqWeZtPbGoSnyf+H7+1PrSB9Te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NGAxQAAANwAAAAPAAAAAAAAAAAAAAAAAJgCAABkcnMv&#10;ZG93bnJldi54bWxQSwUGAAAAAAQABAD1AAAAigMAAAAA&#10;" path="m,l15,e" filled="f" strokeweight="1.07mm">
                  <v:path arrowok="t" o:connecttype="custom" o:connectlocs="0,0;15,0" o:connectangles="0,0"/>
                  <o:lock v:ext="edit" verticies="t"/>
                </v:shape>
                <v:shape id="Freeform 1256" o:spid="_x0000_s1936" style="position:absolute;left:27498;top:3534;width:0;height:86;visibility:visible;mso-wrap-style:square;v-text-anchor:top" coordsize="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bNn8MA&#10;AADcAAAADwAAAGRycy9kb3ducmV2LnhtbERPy2qDQBTdF/oPwy1014wtIolxDLWkIJhNHot2d3Fu&#10;VOLcEWei9u87i0KXh/POdovpxUSj6ywreF1FIIhrqztuFFzOny9rEM4ja+wtk4IfcrDLHx8yTLWd&#10;+UjTyTcihLBLUUHr/ZBK6eqWDLqVHYgDd7WjQR/g2Eg94hzCTS/foiiRBjsODS0O9NFSfTvdjYIq&#10;Lib/9X3YHOLiVu1NOV9K1yj1/LS8b0F4Wvy/+M9dagWbJMwP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bNn8MAAADcAAAADwAAAAAAAAAAAAAAAACYAgAAZHJzL2Rv&#10;d25yZXYueG1sUEsFBgAAAAAEAAQA9QAAAIgDAAAAAA==&#10;" path="m,l,86e" filled="f" strokeweight=".30303mm">
                  <v:path arrowok="t" o:connecttype="custom" o:connectlocs="0,1178;0,1264" o:connectangles="0,0"/>
                  <o:lock v:ext="edit" verticies="t"/>
                </v:shape>
                <v:shape id="Freeform 1255" o:spid="_x0000_s1937" style="position:absolute;left:29574;top:3702;width:15;height:0;visibility:visible;mso-wrap-style:square;v-text-anchor:top" coordsize="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XO8QA&#10;AADcAAAADwAAAGRycy9kb3ducmV2LnhtbESP3YrCMBSE74V9h3AE7zRtF3RbjbIIC3tRBH8e4Gxz&#10;bKvNSW2yWt/eCIKXw8x8wyxWvWnElTpXW1YQTyIQxIXVNZcKDvuf8RcI55E1NpZJwZ0crJYfgwVm&#10;2t54S9edL0WAsMtQQeV9m0npiooMuoltiYN3tJ1BH2RXSt3hLcBNI5MomkqDNYeFCltaV1Scd/9G&#10;wXFr880m/rvbC6ez5JT7/DNJlRoN++85CE+9f4df7V+tIJ3G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SFzvEAAAA3AAAAA8AAAAAAAAAAAAAAAAAmAIAAGRycy9k&#10;b3ducmV2LnhtbFBLBQYAAAAABAAEAPUAAACJAwAAAAA=&#10;" path="m,l15,e" filled="f" strokeweight="1.07mm">
                  <v:path arrowok="t" o:connecttype="custom" o:connectlocs="0,0;15,0" o:connectangles="0,0"/>
                  <o:lock v:ext="edit" verticies="t"/>
                </v:shape>
                <v:shape id="Freeform 1254" o:spid="_x0000_s1938" style="position:absolute;left:23823;top:3534;width:0;height:86;visibility:visible;mso-wrap-style:square;v-text-anchor:top" coordsize="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2c8YA&#10;AADcAAAADwAAAGRycy9kb3ducmV2LnhtbESPQWvCQBSE7wX/w/IEb3VjCKGmrqKlhUC8VD20t0f2&#10;NQlm34bsNon/vlsQPA4z8w2z2U2mFQP1rrGsYLWMQBCXVjdcKbicP55fQDiPrLG1TApu5GC3nT1t&#10;MNN25E8aTr4SAcIuQwW1910mpStrMuiWtiMO3o/tDfog+0rqHscAN62MoyiVBhsOCzV29FZTeT39&#10;GgVFchj81/dxfUwO1+Ld5OMld5VSi/m0fwXhafKP8L2dawXrNIb/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j2c8YAAADcAAAADwAAAAAAAAAAAAAAAACYAgAAZHJz&#10;L2Rvd25yZXYueG1sUEsFBgAAAAAEAAQA9QAAAIsDAAAAAA==&#10;" path="m,l,86e" filled="f" strokeweight=".30303mm">
                  <v:path arrowok="t" o:connecttype="custom" o:connectlocs="0,1178;0,1264" o:connectangles="0,0"/>
                  <o:lock v:ext="edit" verticies="t"/>
                </v:shape>
                <v:shape id="Freeform 1253" o:spid="_x0000_s1939" style="position:absolute;left:24945;top:-3612;width:0;height:115;visibility:visible;mso-wrap-style:square;v-text-anchor:top" coordsize="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glV8YA&#10;AADcAAAADwAAAGRycy9kb3ducmV2LnhtbESPQWvCQBSE74L/YXlCb7rRQmijq4hgq16KsYd6e2Rf&#10;s6HZt2l2a6K/3i0Uehxm5htmseptLS7U+sqxgukkAUFcOF1xqeD9tB0/gfABWWPtmBRcycNqORws&#10;MNOu4yNd8lCKCGGfoQITQpNJ6QtDFv3ENcTR+3StxRBlW0rdYhfhtpazJEmlxYrjgsGGNoaKr/zH&#10;Kri9vXSNfT3nezs98P5g0o9T9a3Uw6hfz0EE6sN/+K+90wqe00f4PR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glV8YAAADcAAAADwAAAAAAAAAAAAAAAACYAgAAZHJz&#10;L2Rvd25yZXYueG1sUEsFBgAAAAAEAAQA9QAAAIsDAAAAAA==&#10;" path="m,l,115e" filled="f" strokeweight=".37428mm">
                  <v:path arrowok="t" o:connecttype="custom" o:connectlocs="0,-1204;0,-1089" o:connectangles="0,0"/>
                  <o:lock v:ext="edit" verticies="t"/>
                </v:shape>
                <v:shape id="Freeform 1252" o:spid="_x0000_s1940" style="position:absolute;left:24795;top:-33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hI8cA&#10;AADcAAAADwAAAGRycy9kb3ducmV2LnhtbESP3WrCQBSE7wu+w3IKvSm6qbYSo6u0pUJBCP6ht4fs&#10;aRLNng3ZbYxv3xUKXg4z8w0zW3SmEi01rrSs4GUQgSDOrC45V7DfLfsxCOeRNVaWScGVHCzmvYcZ&#10;JtpeeEPt1uciQNglqKDwvk6kdFlBBt3A1sTB+7GNQR9kk0vd4CXATSWHUTSWBksOCwXW9FlQdt7+&#10;GgXPaZu/faXxYX8+ZR+rdDMaxuujUk+P3fsUhKfO38P/7W+tYDJ+hdu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QoSPHAAAA3AAAAA8AAAAAAAAAAAAAAAAAmAIAAGRy&#10;cy9kb3ducmV2LnhtbFBLBQYAAAAABAAEAPUAAACMAwAAAAA=&#10;" path="m,l19,e" filled="f" strokeweight="1.42731mm">
                  <v:path arrowok="t" o:connecttype="custom" o:connectlocs="0,0;19,0" o:connectangles="0,0"/>
                  <o:lock v:ext="edit" verticies="t"/>
                </v:shape>
                <v:shape id="Freeform 1251" o:spid="_x0000_s1941" style="position:absolute;left:29139;top:-33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wEuMcA&#10;AADcAAAADwAAAGRycy9kb3ducmV2LnhtbESPQWvCQBSE74L/YXmFXqRuVJQYXcWWFoRCqFb0+si+&#10;JtHs25DdxvjvXaHQ4zAz3zDLdWcq0VLjSssKRsMIBHFmdcm5gsP3x0sMwnlkjZVlUnAjB+tVv7fE&#10;RNsr76jd+1wECLsEFRTe14mULivIoBvamjh4P7Yx6INscqkbvAa4qeQ4imbSYMlhocCa3grKLvtf&#10;o2CQtvn0PY2Ph8s5e/1Md5Nx/HVS6vmp2yxAeOr8f/ivvdUK5rMpPM6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cBLjHAAAA3AAAAA8AAAAAAAAAAAAAAAAAmAIAAGRy&#10;cy9kb3ducmV2LnhtbFBLBQYAAAAABAAEAPUAAACMAwAAAAA=&#10;" path="m,l19,e" filled="f" strokeweight="1.42731mm">
                  <v:path arrowok="t" o:connecttype="custom" o:connectlocs="0,0;19,0" o:connectangles="0,0"/>
                  <o:lock v:ext="edit" verticies="t"/>
                </v:shape>
                <v:shape id="Freeform 1250" o:spid="_x0000_s1942" style="position:absolute;left:27720;top:-33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6az8cA&#10;AADcAAAADwAAAGRycy9kb3ducmV2LnhtbESPQWvCQBSE74X+h+UVeim60WJIU1fR0oIgBLWi10f2&#10;NYlm34bsNsZ/7xaEHoeZ+YaZzntTi45aV1lWMBpGIIhzqysuFOy/vwYJCOeRNdaWScGVHMxnjw9T&#10;TLW98Ja6nS9EgLBLUUHpfZNK6fKSDLqhbYiD92Nbgz7ItpC6xUuAm1qOoyiWBisOCyU29FFSft79&#10;GgUvWVdMPrPksD+f8uU6276Ok81RqeenfvEOwlPv/8P39koreItj+Ds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Oms/HAAAA3AAAAA8AAAAAAAAAAAAAAAAAmAIAAGRy&#10;cy9kb3ducmV2LnhtbFBLBQYAAAAABAAEAPUAAACMAwAAAAA=&#10;" path="m,l19,e" filled="f" strokeweight="1.42731mm">
                  <v:path arrowok="t" o:connecttype="custom" o:connectlocs="0,0;19,0" o:connectangles="0,0"/>
                  <o:lock v:ext="edit" verticies="t"/>
                </v:shape>
                <v:shape id="Freeform 1249" o:spid="_x0000_s1943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IMMMA&#10;AADcAAAADwAAAGRycy9kb3ducmV2LnhtbESPQWvCQBSE70L/w/IKvYhurJBo6iqhRfBqzMHjI/tM&#10;QrNvw+4a03/fFQo9DjPzDbM7TKYXIznfWVawWiYgiGurO24UVJfjYgPCB2SNvWVS8EMeDvuX2Q5z&#10;bR98prEMjYgQ9jkqaEMYcil93ZJBv7QDcfRu1hkMUbpGaoePCDe9fE+SVBrsOC60ONBnS/V3eTcK&#10;vlJ3Xc+Low3rLKvGwpbzKemUenudig8QgabwH/5rn7SCbZrB80w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2IMMMAAADcAAAADwAAAAAAAAAAAAAAAACYAgAAZHJzL2Rv&#10;d25yZXYueG1sUEsFBgAAAAAEAAQA9QAAAIgDAAAAAA==&#10;" path="m1681,1976r-19,9l1665,1998r14,-9l1679,2055r15,l1694,1976r-13,xe" fillcolor="#666" stroked="f">
                  <v:path arrowok="t" o:connecttype="custom" o:connectlocs="1681,978;1662,987;1665,1000;1679,991;1679,1057;1694,1057;1694,978;1681,978" o:connectangles="0,0,0,0,0,0,0,0"/>
                </v:shape>
                <v:shape id="Freeform 1248" o:spid="_x0000_s1944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cQsAA&#10;AADcAAAADwAAAGRycy9kb3ducmV2LnhtbERPTYvCMBC9C/sfwix4EU13hXatRikuglerhz0OzdiW&#10;bSYlibX+e3MQPD7e92Y3mk4M5HxrWcHXIgFBXFndcq3gcj7Mf0D4gKyxs0wKHuRht/2YbDDX9s4n&#10;GspQixjCPkcFTQh9LqWvGjLoF7YnjtzVOoMhQldL7fAew00nv5MklQZbjg0N9rRvqPovb0bBb+r+&#10;lrPiYMMyyy5DYcvZmLRKTT/HYg0i0Bje4pf7qBWs0rg2nolH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IcQsAAAADcAAAADwAAAAAAAAAAAAAAAACYAgAAZHJzL2Rvd25y&#10;ZXYueG1sUEsFBgAAAAAEAAQA9QAAAIUDAAAAAA==&#10;" path="m1816,1694r4,l1825,1693r4,-1l1834,1689r5,-6l1843,1677r2,-7l1845,1666r-1,-7l1841,1652r-3,-5l1833,1644r-3,23l1829,1672r-1,4l1824,1681r-6,2l1814,1683r-4,-1l1805,1678r-1,-4l1803,1670r-2,-5l1800,1690r4,2l1810,1694r6,xe" fillcolor="#666" stroked="f">
                  <v:path arrowok="t" o:connecttype="custom" o:connectlocs="1816,696;1820,696;1825,695;1829,694;1834,691;1839,685;1843,679;1845,672;1845,668;1844,661;1841,654;1838,649;1833,646;1830,669;1829,674;1828,678;1824,683;1818,685;1814,685;1810,684;1805,680;1804,676;1803,672;1801,667;1800,692;1804,694;1810,696;1816,696" o:connectangles="0,0,0,0,0,0,0,0,0,0,0,0,0,0,0,0,0,0,0,0,0,0,0,0,0,0,0,0"/>
                </v:shape>
                <v:shape id="Freeform 1247" o:spid="_x0000_s1945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52cIA&#10;AADcAAAADwAAAGRycy9kb3ducmV2LnhtbESPQYvCMBSE7wv+h/CEvYimrlC1GqXsIux1qwePj+bZ&#10;FpuXksRa/71ZEDwOM/MNs90PphU9Od9YVjCfJSCIS6sbrhScjofpCoQPyBpby6TgQR72u9HHFjNt&#10;7/xHfREqESHsM1RQh9BlUvqyJoN+Zjvi6F2sMxiidJXUDu8Rblr5lSSpNNhwXKixo++aymtxMwp+&#10;UndeTPKDDYvl8tTntpgMSaPU53jINyACDeEdfrV/tYJ1uob/M/EI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HrnZwgAAANwAAAAPAAAAAAAAAAAAAAAAAJgCAABkcnMvZG93&#10;bnJldi54bWxQSwUGAAAAAAQABAD1AAAAhwMAAAAA&#10;" path="m2457,1416r-19,9l2441,1437r14,-8l2455,1495r15,l2470,1416r-13,xe" fillcolor="#666" stroked="f">
                  <v:path arrowok="t" o:connecttype="custom" o:connectlocs="2457,418;2438,427;2441,439;2455,431;2455,497;2470,497;2470,418;2457,418" o:connectangles="0,0,0,0,0,0,0,0"/>
                </v:shape>
                <v:shape id="Freeform 1246" o:spid="_x0000_s1946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2GmcEA&#10;AADcAAAADwAAAGRycy9kb3ducmV2LnhtbERPz2uDMBS+D/Y/hDfopbRxE3S1TYtsCLvO9rDjw7yq&#10;zLxIkqn975tDYceP7/fhtJhBTOR8b1nB6zYBQdxY3XOr4HKuNu8gfEDWOFgmBTfycDo+Px2w0Hbm&#10;b5rq0IoYwr5ABV0IYyGlbzoy6Ld2JI7c1TqDIULXSu1wjuFmkG9JkkmDPceGDkf66Kj5rf+Mgs/M&#10;/aTrsrIhzfPLVNp6vSS9UquXpdyDCLSEf/HD/aUV7PI4P56JR0Ae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9hpnBAAAA3AAAAA8AAAAAAAAAAAAAAAAAmAIAAGRycy9kb3du&#10;cmV2LnhtbFBLBQYAAAAABAAEAPUAAACGAwAAAAA=&#10;" path="m1510,1303r7,-6l1519,1277r-5,6l1510,1286r-21,20l1489,1316r53,l1542,1303r-32,xe" fillcolor="#666" stroked="f">
                  <v:path arrowok="t" o:connecttype="custom" o:connectlocs="1510,305;1517,299;1519,279;1514,285;1510,288;1489,308;1489,318;1542,318;1542,305;1510,305" o:connectangles="0,0,0,0,0,0,0,0,0,0"/>
                </v:shape>
                <v:shape id="Freeform 1245" o:spid="_x0000_s1947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jAsIA&#10;AADcAAAADwAAAGRycy9kb3ducmV2LnhtbESPQYvCMBSE78L+h/AWvMiaqmDdrlGKIni1evD4aN62&#10;ZZuXkmRr/fdGEDwOM/MNs94OphU9Od9YVjCbJiCIS6sbrhRczoevFQgfkDW2lknBnTxsNx+jNWba&#10;3vhEfREqESHsM1RQh9BlUvqyJoN+ajvi6P1aZzBE6SqpHd4i3LRyniRLabDhuFBjR7uayr/i3yjY&#10;L911MckPNizS9NLntpgMSaPU+HPIf0AEGsI7/GoftYLvdAb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SMCwgAAANwAAAAPAAAAAAAAAAAAAAAAAJgCAABkcnMvZG93&#10;bnJldi54bWxQSwUGAAAAAAQABAD1AAAAhwMAAAAA&#10;" path="m1491,1244r4,10l1497,1252r5,-2l1509,1248r5,l1518,1249r4,3l1525,1256r1,5l1525,1266r-2,5l1519,1277r-2,20l1526,1287r6,-5l1536,1275r3,-6l1540,1262r,-6l1539,1250r-3,-5l1532,1240r-6,-2l1519,1236r-4,l1508,1236r-5,1l1501,1238r-4,1l1491,1244xe" fillcolor="#666" stroked="f">
                  <v:path arrowok="t" o:connecttype="custom" o:connectlocs="1491,246;1495,256;1497,254;1502,252;1509,250;1514,250;1518,251;1522,254;1525,258;1526,263;1525,268;1523,273;1519,279;1517,299;1526,289;1532,284;1536,277;1539,271;1540,264;1540,258;1539,252;1536,247;1532,242;1526,240;1519,238;1515,238;1508,238;1503,239;1501,240;1497,241;1491,246" o:connectangles="0,0,0,0,0,0,0,0,0,0,0,0,0,0,0,0,0,0,0,0,0,0,0,0,0,0,0,0,0,0,0"/>
                </v:shape>
                <v:shape id="Freeform 1244" o:spid="_x0000_s1948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9dcIA&#10;AADcAAAADwAAAGRycy9kb3ducmV2LnhtbESPQYvCMBSE7wv+h/AEL6KpClarUcqKsNetHjw+mmdb&#10;bF5Kkq3135uFhT0OM/MNsz8OphU9Od9YVrCYJyCIS6sbrhRcL+fZBoQPyBpby6TgRR6Oh9HHHjNt&#10;n/xNfREqESHsM1RQh9BlUvqyJoN+bjvi6N2tMxiidJXUDp8Rblq5TJK1NNhwXKixo8+aykfxYxSc&#10;1u62muZnG1Zpeu1zW0yHpFFqMh7yHYhAQ/gP/7W/tIJtuoTfM/EIyMM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711wgAAANwAAAAPAAAAAAAAAAAAAAAAAJgCAABkcnMvZG93&#10;bnJldi54bWxQSwUGAAAAAAQABAD1AAAAhwMAAAAA&#10;" path="m1568,1245r-5,5l1560,1254r-3,6l1555,1266r-2,6l1552,1279r,9l1553,1292r1,4l1556,1300r3,7l1565,1313r5,2l1568,1292r-1,-5l1568,1282r3,-5l1576,1275r5,-1l1585,1274r4,3l1593,1281r2,4l1595,1289r3,-23l1592,1264r-6,-1l1582,1263r-4,1l1572,1266r-4,2l1571,1263r3,-5l1578,1254r5,-3l1590,1248r4,l1602,1247r,-11l1594,1236r-8,1l1581,1238r-2,2l1573,1242r-5,3xe" fillcolor="#666" stroked="f">
                  <v:path arrowok="t" o:connecttype="custom" o:connectlocs="1568,247;1563,252;1560,256;1557,262;1555,268;1553,274;1552,281;1552,290;1553,294;1554,298;1556,302;1559,309;1565,315;1570,317;1568,294;1567,289;1568,284;1571,279;1576,277;1581,276;1585,276;1589,279;1593,283;1595,287;1595,291;1598,268;1592,266;1586,265;1582,265;1578,266;1572,268;1568,270;1571,265;1574,260;1578,256;1583,253;1590,250;1594,250;1602,249;1602,238;1594,238;1586,239;1581,240;1579,242;1573,244;1568,247" o:connectangles="0,0,0,0,0,0,0,0,0,0,0,0,0,0,0,0,0,0,0,0,0,0,0,0,0,0,0,0,0,0,0,0,0,0,0,0,0,0,0,0,0,0,0,0,0,0"/>
                </v:shape>
                <v:shape id="Freeform 1243" o:spid="_x0000_s1949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8Y7sMA&#10;AADcAAAADwAAAGRycy9kb3ducmV2LnhtbESPQWvCQBSE7wX/w/IEL6IbDRiNrhJahF6beujxkX0m&#10;wezbsLvG+O/dQqHHYWa+YQ6n0XRiIOdbywpWywQEcWV1y7WCy/d5sQXhA7LGzjIpeJKH03HydsBc&#10;2wd/0VCGWkQI+xwVNCH0uZS+asigX9qeOHpX6wyGKF0ttcNHhJtOrpNkIw22HBca7Om9oepW3o2C&#10;j437SefF2YY0yy5DYcv5mLRKzaZjsQcRaAz/4b/2p1awy1L4PROPgD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8Y7sMAAADcAAAADwAAAAAAAAAAAAAAAACYAgAAZHJzL2Rv&#10;d25yZXYueG1sUEsFBgAAAAAEAAQA9QAAAIgDAAAAAA==&#10;" path="m1582,1317r4,l1590,1316r4,-1l1599,1311r6,-5l1608,1299r2,-7l1610,1288r-1,-6l1607,1275r-4,-5l1598,1266r-3,23l1595,1294r-2,4l1589,1304r-5,1l1580,1305r-4,-1l1571,1300r-2,-4l1568,1292r2,23l1576,1317r6,xe" fillcolor="#666" stroked="f">
                  <v:path arrowok="t" o:connecttype="custom" o:connectlocs="1582,319;1586,319;1590,318;1594,317;1599,313;1605,308;1608,301;1610,294;1610,290;1609,284;1607,277;1603,272;1598,268;1595,291;1595,296;1593,300;1589,306;1584,307;1580,307;1576,306;1571,302;1569,298;1568,294;1570,317;1576,319;1582,319" o:connectangles="0,0,0,0,0,0,0,0,0,0,0,0,0,0,0,0,0,0,0,0,0,0,0,0,0,0"/>
                </v:shape>
                <v:shape id="Freeform 1242" o:spid="_x0000_s1950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AmsQA&#10;AADcAAAADwAAAGRycy9kb3ducmV2LnhtbESPQWvCQBSE74X+h+UJvYhuWkvSRlcJFsFrowePj+wz&#10;CWbfht01pv/eFYQeh5n5hlltRtOJgZxvLSt4nycgiCurW64VHA+72RcIH5A1dpZJwR952KxfX1aY&#10;a3vjXxrKUIsIYZ+jgiaEPpfSVw0Z9HPbE0fvbJ3BEKWrpXZ4i3DTyY8kSaXBluNCgz1tG6ou5dUo&#10;+EndaTEtdjYssuw4FLacjkmr1NtkLJYgAo3hP/xs77WC7+wTHm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GgJrEAAAA3AAAAA8AAAAAAAAAAAAAAAAAmAIAAGRycy9k&#10;b3ducmV2LnhtbFBLBQYAAAAABAAEAPUAAACJAwAAAAA=&#10;" path="m2526,1453r4,1l2534,1457r3,5l2538,1466r,5l2537,1475r-3,5l2530,1484r-5,1l2521,1484r-4,-2l2513,1477r6,19l2529,1496r4,-1l2537,1494r5,-4l2548,1485r3,-7l2553,1471r,-4l2552,1461r-2,-7l2546,1449r-5,-4l2535,1443r-6,-1l2525,1442r-4,1l2515,1445r-4,2l2514,1442r3,-5l2521,1433r5,-3l2533,1427r4,l2545,1426r,-11l2537,1415r-8,1l2524,1417r-2,2l2516,1421r-5,3l2506,1429r-3,4l2500,1439r-2,6l2496,1451r-1,7l2495,1467r1,4l2497,1475r2,4l2502,1487r6,5l2513,1494r-3,-25l2510,1463r2,-4l2517,1455r4,-2l2526,1453xe" fillcolor="#666" stroked="f">
                  <v:path arrowok="t" o:connecttype="custom" o:connectlocs="2530,456;2537,464;2538,473;2534,482;2525,487;2517,484;2519,498;2533,497;2542,492;2551,480;2553,469;2550,456;2541,447;2529,444;2521,445;2511,449;2517,439;2526,432;2537,429;2545,417;2529,418;2522,421;2511,426;2503,435;2498,447;2495,460;2496,473;2499,481;2508,494;2510,471;2512,461;2521,455" o:connectangles="0,0,0,0,0,0,0,0,0,0,0,0,0,0,0,0,0,0,0,0,0,0,0,0,0,0,0,0,0,0,0,0"/>
                </v:shape>
                <v:shape id="Freeform 1241" o:spid="_x0000_s1951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lAcQA&#10;AADcAAAADwAAAGRycy9kb3ducmV2LnhtbESPQWvCQBSE74X+h+UJvYhuWmnSRlcJFsFrowePj+wz&#10;CWbfht01pv/eFYQeh5n5hlltRtOJgZxvLSt4nycgiCurW64VHA+72RcIH5A1dpZJwR952KxfX1aY&#10;a3vjXxrKUIsIYZ+jgiaEPpfSVw0Z9HPbE0fvbJ3BEKWrpXZ4i3DTyY8kSaXBluNCgz1tG6ou5dUo&#10;+EndaTEtdjYssuw4FLacjkmr1NtkLJYgAo3hP/xs77WC7+wTHm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KJQHEAAAA3AAAAA8AAAAAAAAAAAAAAAAAmAIAAGRycy9k&#10;b3ducmV2LnhtbFBLBQYAAAAABAAEAPUAAACJAwAAAAA=&#10;" path="m2513,1494r6,2l2513,1477r-1,-4l2510,1469r3,25xe" fillcolor="#666" stroked="f">
                  <v:path arrowok="t" o:connecttype="custom" o:connectlocs="2513,496;2519,498;2513,479;2512,475;2510,471;2513,496" o:connectangles="0,0,0,0,0,0"/>
                </v:shape>
                <v:shape id="Freeform 1240" o:spid="_x0000_s1952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7dsMA&#10;AADcAAAADwAAAGRycy9kb3ducmV2LnhtbESPQWvCQBSE70L/w/IKvYhurJBo6iqhRfBqzMHjI/tM&#10;QrNvw+4a03/fFQo9DjPzDbM7TKYXIznfWVawWiYgiGurO24UVJfjYgPCB2SNvWVS8EMeDvuX2Q5z&#10;bR98prEMjYgQ9jkqaEMYcil93ZJBv7QDcfRu1hkMUbpGaoePCDe9fE+SVBrsOC60ONBnS/V3eTcK&#10;vlJ3Xc+Low3rLKvGwpbzKemUenudig8QgabwH/5rn7SCbZbC80w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i7dsMAAADcAAAADwAAAAAAAAAAAAAAAACYAgAAZHJzL2Rv&#10;d25yZXYueG1sUEsFBgAAAAAEAAQA9QAAAIgDAAAAAA==&#10;" path="m3386,1524r-19,9l3370,1545r14,-8l3384,1603r15,l3399,1524r-13,xe" fillcolor="#666" stroked="f">
                  <v:path arrowok="t" o:connecttype="custom" o:connectlocs="3386,526;3367,535;3370,547;3384,539;3384,605;3399,605;3399,526;3386,526" o:connectangles="0,0,0,0,0,0,0,0"/>
                </v:shape>
                <v:shape id="Freeform 1239" o:spid="_x0000_s1953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e7cQA&#10;AADcAAAADwAAAGRycy9kb3ducmV2LnhtbESPwWrDMBBE74H+g9hCL6GWW0PcOFGCaTHkGteHHhdr&#10;Y5tYKyOpjvv3VaDQ4zAzb5j9cTGjmMn5wbKClyQFQdxaPXCnoPmsnt9A+ICscbRMCn7Iw/HwsNpj&#10;oe2NzzTXoRMRwr5ABX0IUyGlb3sy6BM7EUfvYp3BEKXrpHZ4i3Azytc03UiDA8eFHid676m91t9G&#10;wcfGfWXrsrIhy/NmLm29XtJBqafHpdyBCLSE//Bf+6QVbPMc7mfiEZ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UHu3EAAAA3AAAAA8AAAAAAAAAAAAAAAAAmAIAAGRycy9k&#10;b3ducmV2LnhtbFBLBQYAAAAABAAEAPUAAACJAwAAAAA=&#10;" path="m3720,1375r7,-6l3729,1349r-5,6l3720,1358r-22,20l3698,1387r54,l3752,1375r-32,xe" fillcolor="#666" stroked="f">
                  <v:path arrowok="t" o:connecttype="custom" o:connectlocs="3720,377;3727,371;3729,351;3724,357;3720,360;3698,380;3698,389;3752,389;3752,377;3720,377" o:connectangles="0,0,0,0,0,0,0,0,0,0"/>
                </v:shape>
                <v:shape id="Freeform 1238" o:spid="_x0000_s1954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Kn8EA&#10;AADcAAAADwAAAGRycy9kb3ducmV2LnhtbERPz2uDMBS+D/Y/hDfopbRxE3S1TYtsCLvO9rDjw7yq&#10;zLxIkqn975tDYceP7/fhtJhBTOR8b1nB6zYBQdxY3XOr4HKuNu8gfEDWOFgmBTfycDo+Px2w0Hbm&#10;b5rq0IoYwr5ABV0IYyGlbzoy6Ld2JI7c1TqDIULXSu1wjuFmkG9JkkmDPceGDkf66Kj5rf+Mgs/M&#10;/aTrsrIhzfPLVNp6vSS9UquXpdyDCLSEf/HD/aUV7PK4Np6JR0Ae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Lip/BAAAA3AAAAA8AAAAAAAAAAAAAAAAAmAIAAGRycy9kb3du&#10;cmV2LnhtbFBLBQYAAAAABAAEAPUAAACGAwAAAAA=&#10;" path="m3700,1316r4,10l3707,1324r5,-2l3718,1320r6,l3728,1321r4,3l3735,1328r1,5l3734,1338r-2,5l3729,1349r-2,20l3736,1359r6,-6l3746,1347r3,-6l3750,1334r,-7l3749,1322r-3,-5l3742,1312r-6,-3l3729,1307r-4,l3718,1308r-5,1l3711,1309r-5,2l3700,1316xe" fillcolor="#666" stroked="f">
                  <v:path arrowok="t" o:connecttype="custom" o:connectlocs="3700,318;3704,328;3707,326;3712,324;3718,322;3724,322;3728,323;3732,326;3735,330;3736,335;3734,340;3732,345;3729,351;3727,371;3736,361;3742,355;3746,349;3749,343;3750,336;3750,329;3749,324;3746,319;3742,314;3736,311;3729,309;3725,309;3718,310;3713,311;3711,311;3706,313;3700,318" o:connectangles="0,0,0,0,0,0,0,0,0,0,0,0,0,0,0,0,0,0,0,0,0,0,0,0,0,0,0,0,0,0,0"/>
                </v:shape>
                <v:shape id="Freeform 1237" o:spid="_x0000_s1955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vBMIA&#10;AADcAAAADwAAAGRycy9kb3ducmV2LnhtbESPQYvCMBSE7wv+h/CEvYimrmC1GqXsIux1qwePj+bZ&#10;FpuXksRa/71ZEDwOM/MNs90PphU9Od9YVjCfJSCIS6sbrhScjofpCoQPyBpby6TgQR72u9HHFjNt&#10;7/xHfREqESHsM1RQh9BlUvqyJoN+Zjvi6F2sMxiidJXUDu8Rblr5lSRLabDhuFBjR981ldfiZhT8&#10;LN15MckPNizS9NTntpgMSaPU53jINyACDeEdfrV/tYJ1uob/M/EI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y8EwgAAANwAAAAPAAAAAAAAAAAAAAAAAJgCAABkcnMvZG93&#10;bnJldi54bWxQSwUGAAAAAAQABAD1AAAAhwMAAAAA&#10;" path="m3655,1375r7,-6l3664,1349r-5,6l3655,1358r-21,20l3634,1387r53,l3687,1375r-32,xe" fillcolor="#666" stroked="f">
                  <v:path arrowok="t" o:connecttype="custom" o:connectlocs="3655,377;3662,371;3664,351;3659,357;3655,360;3634,380;3634,389;3687,389;3687,377;3655,377" o:connectangles="0,0,0,0,0,0,0,0,0,0"/>
                </v:shape>
                <v:shape id="Freeform 1236" o:spid="_x0000_s1956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2vsAA&#10;AADcAAAADwAAAGRycy9kb3ducmV2LnhtbERPTYvCMBC9C/sfwix4kTXdFdStTaW4CF6tHjwOzdiW&#10;bSYlibX+e3MQPD7ed7YdTScGcr61rOB7noAgrqxuuVZwPu2/1iB8QNbYWSYFD/KwzT8mGaba3vlI&#10;QxlqEUPYp6igCaFPpfRVQwb93PbEkbtaZzBE6GqpHd5juOnkT5IspcGWY0ODPe0aqv7Lm1Hwt3SX&#10;xazY27BYrc5DYcvZmLRKTT/HYgMi0Bje4pf7oBX8ruP8eCYeAZ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j2vsAAAADcAAAADwAAAAAAAAAAAAAAAACYAgAAZHJzL2Rvd25y&#10;ZXYueG1sUEsFBgAAAAAEAAQA9QAAAIUDAAAAAA==&#10;" path="m3636,1316r4,10l3642,1324r5,-2l3654,1320r5,l3663,1321r4,3l3670,1328r1,5l3670,1338r-2,5l3664,1349r-2,20l3671,1359r6,-6l3681,1347r3,-6l3685,1334r,-7l3684,1322r-3,-5l3677,1312r-6,-3l3664,1307r-4,l3653,1308r-5,1l3646,1309r-4,2l3636,1316xe" fillcolor="#666" stroked="f">
                  <v:path arrowok="t" o:connecttype="custom" o:connectlocs="3636,318;3640,328;3642,326;3647,324;3654,322;3659,322;3663,323;3667,326;3670,330;3671,335;3670,340;3668,345;3664,351;3662,371;3671,361;3677,355;3681,349;3684,343;3685,336;3685,329;3684,324;3681,319;3677,314;3671,311;3664,309;3660,309;3653,310;3648,311;3646,311;3642,313;3636,318" o:connectangles="0,0,0,0,0,0,0,0,0,0,0,0,0,0,0,0,0,0,0,0,0,0,0,0,0,0,0,0,0,0,0"/>
                </v:shape>
                <v:shape id="Freeform 1235" o:spid="_x0000_s1957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TJcMA&#10;AADcAAAADwAAAGRycy9kb3ducmV2LnhtbESPQYvCMBSE78L+h/AWvMiaqmDdapSiCF6tHjw+mmdb&#10;tnkpSbbWf2+EhT0OM/MNs9kNphU9Od9YVjCbJiCIS6sbrhRcL8evFQgfkDW2lknBkzzsth+jDWba&#10;PvhMfREqESHsM1RQh9BlUvqyJoN+ajvi6N2tMxiidJXUDh8Rblo5T5KlNNhwXKixo31N5U/xaxQc&#10;lu62mORHGxZpeu1zW0yGpFFq/DnkaxCBhvAf/muftILv1QzeZ+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RTJcMAAADcAAAADwAAAAAAAAAAAAAAAACYAgAAZHJzL2Rv&#10;d25yZXYueG1sUEsFBgAAAAAEAAQA9QAAAIgDAAAAAA==&#10;" path="m4465,2012r-46,22l4419,2045r57,-29l4476,2007r-57,-30l4419,1989r46,23xe" fillcolor="#666" stroked="f">
                  <v:path arrowok="t" o:connecttype="custom" o:connectlocs="4465,1014;4419,1036;4419,1047;4476,1018;4476,1009;4419,979;4419,991;4465,1014" o:connectangles="0,0,0,0,0,0,0,0"/>
                </v:shape>
                <v:shape id="Freeform 1234" o:spid="_x0000_s1958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NUsQA&#10;AADcAAAADwAAAGRycy9kb3ducmV2LnhtbESPwWrDMBBE74X8g9hCLiaR44CTuFGCaQj0WjeHHhdr&#10;a5taKyOptvP3UaHQ4zAzb5jjeTa9GMn5zrKCzToFQVxb3XGj4PZxXe1B+ICssbdMCu7k4XxaPB2x&#10;0Hbidxqr0IgIYV+ggjaEoZDS1y0Z9Gs7EEfvyzqDIUrXSO1winDTyyxNc2mw47jQ4kCvLdXf1Y9R&#10;cMnd5zYprzZsd7vbWNoqmdNOqeXzXL6ACDSH//Bf+00rOOwz+D0Tj4A8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2zVLEAAAA3AAAAA8AAAAAAAAAAAAAAAAAmAIAAGRycy9k&#10;b3ducmV2LnhtbFBLBQYAAAAABAAEAPUAAACJAwAAAAA=&#10;" path="m4664,772r-20,9l4647,793r15,-8l4662,851r15,l4677,772r-13,xe" fillcolor="#666" stroked="f">
                  <v:path arrowok="t" o:connecttype="custom" o:connectlocs="4664,-226;4644,-217;4647,-205;4662,-213;4662,-147;4677,-147;4677,-226;4664,-226" o:connectangles="0,0,0,0,0,0,0,0"/>
                </v:shape>
                <v:shape id="Freeform 1233" o:spid="_x0000_s1959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poycIA&#10;AADcAAAADwAAAGRycy9kb3ducmV2LnhtbESPQYvCMBSE74L/ITxhL6LpbkHdapSiCF6tHjw+mrdt&#10;sXkpSbZ2//1GEDwOM/MNs9kNphU9Od9YVvA5T0AQl1Y3XCm4Xo6zFQgfkDW2lknBH3nYbcejDWba&#10;PvhMfREqESHsM1RQh9BlUvqyJoN+bjvi6P1YZzBE6SqpHT4i3LTyK0kW0mDDcaHGjvY1lffi1yg4&#10;LNwtneZHG9Ll8trntpgOSaPUx2TI1yACDeEdfrVPWsH3KoXn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+mjJwgAAANwAAAAPAAAAAAAAAAAAAAAAAJgCAABkcnMvZG93&#10;bnJldi54bWxQSwUGAAAAAAQABAD1AAAAhwMAAAAA&#10;" path="m4579,850r4,1l4586,852r4,l4600,852r4,-1l4608,850r7,-3l4621,842r3,-6l4626,829r,-6l4625,819r,-4l4622,809r-6,-3l4610,802r-6,-2l4597,800r-6,1l4594,784r30,l4624,772r-41,l4578,812r15,l4599,813r5,1l4608,817r3,5l4611,826r,5l4607,836r-4,3l4598,841r-4,l4589,841r-6,-1l4577,837r-3,11l4579,850xe" fillcolor="#666" stroked="f">
                  <v:path arrowok="t" o:connecttype="custom" o:connectlocs="4579,-148;4583,-147;4586,-146;4590,-146;4600,-146;4604,-147;4608,-148;4615,-151;4621,-156;4624,-162;4626,-169;4626,-175;4625,-179;4625,-183;4622,-189;4616,-192;4610,-196;4604,-198;4597,-198;4591,-197;4594,-214;4624,-214;4624,-226;4583,-226;4578,-186;4593,-186;4599,-185;4604,-184;4608,-181;4611,-176;4611,-172;4611,-167;4607,-162;4603,-159;4598,-157;4594,-157;4589,-157;4583,-158;4577,-161;4574,-150;4579,-148" o:connectangles="0,0,0,0,0,0,0,0,0,0,0,0,0,0,0,0,0,0,0,0,0,0,0,0,0,0,0,0,0,0,0,0,0,0,0,0,0,0,0,0,0"/>
                </v:shape>
                <v:shape id="Freeform 1232" o:spid="_x0000_s1960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wvcMA&#10;AADcAAAADwAAAGRycy9kb3ducmV2LnhtbESPT4vCMBTE7wt+h/AEL6KpuvinGqUogtftetjjo3m2&#10;xealJLHWb79ZEPY4zMxvmN2hN43oyPnasoLZNAFBXFhdc6ng+n2erEH4gKyxsUwKXuThsB987DDV&#10;9slf1OWhFBHCPkUFVQhtKqUvKjLop7Yljt7NOoMhSldK7fAZ4aaR8yRZSoM1x4UKWzpWVNzzh1Fw&#10;WrqfxTg727BYra5dZvNxn9RKjYZ9tgURqA//4Xf7ohVs1p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PwvcMAAADcAAAADwAAAAAAAAAAAAAAAACYAgAAZHJzL2Rv&#10;d25yZXYueG1sUEsFBgAAAAAEAAQA9QAAAIgDAAAAAA==&#10;" path="m4327,1477r-20,10l4311,1499r14,-8l4325,1556r15,l4340,1477r-13,xe" fillcolor="#666" stroked="f">
                  <v:path arrowok="t" o:connecttype="custom" o:connectlocs="4327,479;4307,489;4311,501;4325,493;4325,558;4340,558;4340,479;4327,479" o:connectangles="0,0,0,0,0,0,0,0"/>
                </v:shape>
                <v:shape id="Freeform 1231" o:spid="_x0000_s1961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VJsMA&#10;AADcAAAADwAAAGRycy9kb3ducmV2LnhtbESPT4vCMBTE7wt+h/AEL6KpyvqnGqUogtftetjjo3m2&#10;xealJLHWb79ZEPY4zMxvmN2hN43oyPnasoLZNAFBXFhdc6ng+n2erEH4gKyxsUwKXuThsB987DDV&#10;9slf1OWhFBHCPkUFVQhtKqUvKjLop7Yljt7NOoMhSldK7fAZ4aaR8yRZSoM1x4UKWzpWVNzzh1Fw&#10;WrqfxTg727BYra5dZvNxn9RKjYZ9tgURqA//4Xf7ohVs1p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9VJsMAAADcAAAADwAAAAAAAAAAAAAAAACYAgAAZHJzL2Rv&#10;d25yZXYueG1sUEsFBgAAAAAEAAQA9QAAAIgDAAAAAA==&#10;" path="m4374,1479r-6,4l4372,1493r2,-2l4379,1490r6,-2l4390,1488r6,1l4400,1493r1,5l4400,1503r-4,4l4389,1509r-11,l4378,1520r9,l4392,1521r6,2l4402,1527r2,4l4406,1516r-4,-2l4406,1512r4,-2l4413,1505r2,-5l4416,1496r-1,-5l4413,1486r-3,-5l4408,1480r-6,-3l4396,1476r-9,l4382,1477r-4,1l4374,1479xe" fillcolor="#666" stroked="f">
                  <v:path arrowok="t" o:connecttype="custom" o:connectlocs="4374,481;4368,485;4372,495;4374,493;4379,492;4385,490;4390,490;4396,491;4400,495;4401,500;4400,505;4396,509;4389,511;4378,511;4378,522;4387,522;4392,523;4398,525;4402,529;4404,533;4406,518;4402,516;4406,514;4410,512;4413,507;4415,502;4416,498;4415,493;4413,488;4410,483;4408,482;4402,479;4396,478;4387,478;4382,479;4378,480;4374,481" o:connectangles="0,0,0,0,0,0,0,0,0,0,0,0,0,0,0,0,0,0,0,0,0,0,0,0,0,0,0,0,0,0,0,0,0,0,0,0,0"/>
                </v:shape>
                <v:shape id="Freeform 1230" o:spid="_x0000_s1962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3LUcIA&#10;AADcAAAADwAAAGRycy9kb3ducmV2LnhtbESPQYvCMBSE7wv+h/CEvYimrlC1GqXsIux1qwePj+bZ&#10;FpuXksRa/71ZEDwOM/MNs90PphU9Od9YVjCfJSCIS6sbrhScjofpCoQPyBpby6TgQR72u9HHFjNt&#10;7/xHfREqESHsM1RQh9BlUvqyJoN+Zjvi6F2sMxiidJXUDu8Rblr5lSSpNNhwXKixo++aymtxMwp+&#10;UndeTPKDDYvl8tTntpgMSaPU53jINyACDeEdfrV/tYL1KoX/M/EI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ctRwgAAANwAAAAPAAAAAAAAAAAAAAAAAJgCAABkcnMvZG93&#10;bnJldi54bWxQSwUGAAAAAAQABAD1AAAAhwMAAAAA&#10;" path="m4371,1555r4,1l4379,1557r5,l4393,1557r5,l4402,1555r3,l4411,1550r4,-4l4418,1541r1,-7l4418,1529r-3,-7l4411,1518r-5,-2l4404,1531r-1,5l4401,1541r-4,3l4392,1546r-5,l4382,1546r-6,-1l4369,1541r-3,11l4371,1555xe" fillcolor="#666" stroked="f">
                  <v:path arrowok="t" o:connecttype="custom" o:connectlocs="4371,557;4375,558;4379,559;4384,559;4393,559;4398,559;4402,557;4405,557;4411,552;4415,548;4418,543;4419,536;4418,531;4415,524;4411,520;4406,518;4404,533;4403,538;4401,543;4397,546;4392,548;4387,548;4382,548;4376,547;4369,543;4366,554;4371,557" o:connectangles="0,0,0,0,0,0,0,0,0,0,0,0,0,0,0,0,0,0,0,0,0,0,0,0,0,0,0"/>
                </v:shape>
                <v:shape id="Freeform 1229" o:spid="_x0000_s1963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uysIA&#10;AADcAAAADwAAAGRycy9kb3ducmV2LnhtbESPQYvCMBSE7wv+h/CEvYimrmC1GqXsIux1qwePj+bZ&#10;FpuXksRa/71ZEDwOM/MNs90PphU9Od9YVjCfJSCIS6sbrhScjofpCoQPyBpby6TgQR72u9HHFjNt&#10;7/xHfREqESHsM1RQh9BlUvqyJoN+Zjvi6F2sMxiidJXUDu8Rblr5lSRLabDhuFBjR981ldfiZhT8&#10;LN15MckPNizS9NTntpgMSaPU53jINyACDeEdfrV/tYL1KoX/M/EI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W7KwgAAANwAAAAPAAAAAAAAAAAAAAAAAJgCAABkcnMvZG93&#10;bnJldi54bWxQSwUGAAAAAAQABAD1AAAAhwMAAAAA&#10;" path="m4538,2024r,-48l4520,1976r4,12l4524,2024r-21,l4520,1976r-32,50l4488,2035r36,l4524,2055r14,l4538,2035r10,l4548,2024r-10,xe" fillcolor="#666" stroked="f">
                  <v:path arrowok="t" o:connecttype="custom" o:connectlocs="4538,1026;4538,978;4520,978;4524,990;4524,1026;4503,1026;4520,978;4488,1028;4488,1037;4524,1037;4524,1057;4538,1057;4538,1037;4548,1037;4548,1026;4538,1026" o:connectangles="0,0,0,0,0,0,0,0,0,0,0,0,0,0,0,0"/>
                </v:shape>
                <v:shape id="Freeform 1228" o:spid="_x0000_s1964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76uMAA&#10;AADcAAAADwAAAGRycy9kb3ducmV2LnhtbERPTYvCMBC9C/sfwix4kTXdFdStTaW4CF6tHjwOzdiW&#10;bSYlibX+e3MQPD7ed7YdTScGcr61rOB7noAgrqxuuVZwPu2/1iB8QNbYWSYFD/KwzT8mGaba3vlI&#10;QxlqEUPYp6igCaFPpfRVQwb93PbEkbtaZzBE6GqpHd5juOnkT5IspcGWY0ODPe0aqv7Lm1Hwt3SX&#10;xazY27BYrc5DYcvZmLRKTT/HYgMi0Bje4pf7oBX8ruPaeCYeAZ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76uMAAAADcAAAADwAAAAAAAAAAAAAAAACYAgAAZHJzL2Rvd25y&#10;ZXYueG1sUEsFBgAAAAAEAAQA9QAAAIUDAAAAAA==&#10;" path="m4520,1976r-17,48l4524,1988r-4,-12xe" fillcolor="#666" stroked="f">
                  <v:path arrowok="t" o:connecttype="custom" o:connectlocs="4520,978;4503,1026;4524,990;4520,978" o:connectangles="0,0,0,0"/>
                </v:shape>
                <v:shape id="Freeform 1227" o:spid="_x0000_s1965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fI8QA&#10;AADcAAAADwAAAGRycy9kb3ducmV2LnhtbESPwWrDMBBE74X8g9hALyaRU4OTuFGCaTH0WjeHHhdr&#10;Y5taKyMpjvv3VSGQ4zAzb5jDaTaDmMj53rKCzToFQdxY3XOr4PxVrXYgfEDWOFgmBb/k4XRcPB2w&#10;0PbGnzTVoRURwr5ABV0IYyGlbzoy6Nd2JI7exTqDIUrXSu3wFuFmkC9pmkuDPceFDkd666j5qa9G&#10;wXvuvrOkrGzIttvzVNo6mdNeqeflXL6CCDSHR/je/tAK9rs9/J+JR0A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SXyPEAAAA3AAAAA8AAAAAAAAAAAAAAAAAmAIAAGRycy9k&#10;b3ducmV2LnhtbFBLBQYAAAAABAAEAPUAAACJAwAAAAA=&#10;" path="m2775,1442r3,-1l2783,1440r7,-1l2802,1431r2,-2l2807,1425r3,-6l2812,1413r2,-6l2815,1403r,-4l2815,1390r-1,-5l2813,1381r-1,-4l2808,1370r-5,-5l2799,1363r-5,-1l2790,1361r-7,l2779,1362r-4,19l2777,1376r4,-3l2785,1372r4,l2794,1375r4,4l2799,1384r1,5l2800,1395r-4,4l2792,1402r-5,1l2783,1402r-5,-2l2779,1414r7,l2793,1412r6,-2l2796,1417r-4,5l2788,1426r-5,2l2777,1430r-7,1l2765,1430r,12l2775,1442xe" fillcolor="#666" stroked="f">
                  <v:path arrowok="t" o:connecttype="custom" o:connectlocs="2775,444;2778,443;2783,442;2790,441;2802,433;2804,431;2807,427;2810,421;2812,415;2814,409;2815,405;2815,401;2815,392;2814,387;2813,383;2812,379;2808,372;2803,367;2799,365;2794,364;2790,363;2783,363;2779,364;2775,383;2777,378;2781,375;2785,374;2789,374;2794,377;2798,381;2799,386;2800,391;2800,397;2796,401;2792,404;2787,405;2783,404;2778,402;2779,416;2786,416;2793,414;2799,412;2796,419;2792,424;2788,428;2783,430;2777,432;2770,433;2765,432;2765,444;2775,444" o:connectangles="0,0,0,0,0,0,0,0,0,0,0,0,0,0,0,0,0,0,0,0,0,0,0,0,0,0,0,0,0,0,0,0,0,0,0,0,0,0,0,0,0,0,0,0,0,0,0,0,0,0,0"/>
                </v:shape>
                <v:shape id="Freeform 1226" o:spid="_x0000_s1966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gY8AA&#10;AADcAAAADwAAAGRycy9kb3ducmV2LnhtbERPTYvCMBC9C/sfwix4kTXdFXStTaW4CF6tHjwOzdiW&#10;bSYlibX+e3MQPD7ed7YdTScGcr61rOB7noAgrqxuuVZwPu2/fkH4gKyxs0wKHuRhm39MMky1vfOR&#10;hjLUIoawT1FBE0KfSumrhgz6ue2JI3e1zmCI0NVSO7zHcNPJnyRZSoMtx4YGe9o1VP2XN6Pgb+ku&#10;i1mxt2GxWp2HwpazMWmVmn6OxQZEoDG8xS/3QStYr+P8eCYeAZ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FgY8AAAADcAAAADwAAAAAAAAAAAAAAAACYAgAAZHJzL2Rvd25y&#10;ZXYueG1sUEsFBgAAAAAEAAQA9QAAAIUDAAAAAA==&#10;" path="m2760,1399r3,6l2768,1409r5,3l2779,1414r-1,-14l2775,1395r-1,-5l2774,1386r1,-5l2779,1362r-7,2l2767,1369r-5,6l2759,1382r-1,6l2758,1392r2,7xe" fillcolor="#666" stroked="f">
                  <v:path arrowok="t" o:connecttype="custom" o:connectlocs="2760,401;2763,407;2768,411;2773,414;2779,416;2778,402;2775,397;2774,392;2774,388;2775,383;2779,364;2772,366;2767,371;2762,377;2759,384;2758,390;2758,394;2760,401" o:connectangles="0,0,0,0,0,0,0,0,0,0,0,0,0,0,0,0,0,0"/>
                </v:shape>
                <v:shape id="Freeform 1225" o:spid="_x0000_s1967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3F+MQA&#10;AADcAAAADwAAAGRycy9kb3ducmV2LnhtbESPwWrDMBBE74X8g9hALyGRU0MSu1GCaTH0WteHHhdr&#10;a5tYKyMpjvv3VSGQ4zAzb5jjeTaDmMj53rKC7SYBQdxY3XOroP4q1wcQPiBrHCyTgl/ycD4tno6Y&#10;a3vjT5qq0IoIYZ+jgi6EMZfSNx0Z9Bs7EkfvxzqDIUrXSu3wFuFmkC9JspMGe44LHY701lFzqa5G&#10;wfvOfaerorQh3e/rqbDVak56pZ6Xc/EKItAcHuF7+0MryLIt/J+JR0C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9xfjEAAAA3AAAAA8AAAAAAAAAAAAAAAAAmAIAAGRycy9k&#10;b3ducmV2LnhtbFBLBQYAAAAABAAEAPUAAACJAwAAAAA=&#10;" path="m1788,1670r1,4l1790,1678r4,7l1800,1690r1,-25l1802,1660r4,-5l1810,1652r5,-1l1819,1652r5,2l1828,1659r1,4l1830,1667r3,-23l1827,1641r-7,-1l1816,1640r-3,1l1807,1644r-4,1l1805,1640r3,-5l1812,1631r5,-3l1825,1625r4,l1837,1624r,-11l1829,1613r-8,1l1816,1616r-3,1l1807,1620r-4,2l1798,1627r-3,4l1792,1637r-2,6l1788,1649r-1,8l1787,1665r1,5xe" fillcolor="#666" stroked="f">
                  <v:path arrowok="t" o:connecttype="custom" o:connectlocs="1788,672;1789,676;1790,680;1794,687;1800,692;1801,667;1802,662;1806,657;1810,654;1815,653;1819,654;1824,656;1828,661;1829,665;1830,669;1833,646;1827,643;1820,642;1816,642;1813,643;1807,646;1803,647;1805,642;1808,637;1812,633;1817,630;1825,627;1829,627;1837,626;1837,615;1829,615;1821,616;1816,618;1813,619;1807,622;1803,624;1798,629;1795,633;1792,639;1790,645;1788,651;1787,659;1787,667;1788,672" o:connectangles="0,0,0,0,0,0,0,0,0,0,0,0,0,0,0,0,0,0,0,0,0,0,0,0,0,0,0,0,0,0,0,0,0,0,0,0,0,0,0,0,0,0,0,0"/>
                </v:shape>
                <v:shape id="Freeform 1224" o:spid="_x0000_s1968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bj8QA&#10;AADcAAAADwAAAGRycy9kb3ducmV2LnhtbESPwWrDMBBE74X8g9hCLiaR44CTuFGCaQj0WjeHHhdr&#10;a5taKyOptvP3UaHQ4zAzb5jjeTa9GMn5zrKCzToFQVxb3XGj4PZxXe1B+ICssbdMCu7k4XxaPB2x&#10;0Hbidxqr0IgIYV+ggjaEoZDS1y0Z9Gs7EEfvyzqDIUrXSO1winDTyyxNc2mw47jQ4kCvLdXf1Y9R&#10;cMnd5zYprzZsd7vbWNoqmdNOqeXzXL6ACDSH//Bf+00rOBwy+D0Tj4A8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W4/EAAAA3AAAAA8AAAAAAAAAAAAAAAAAmAIAAGRycy9k&#10;b3ducmV2LnhtbFBLBQYAAAAABAAEAPUAAACJAwAAAAA=&#10;" path="m3439,1559r1,-5l3440,1550r1,-3l3443,1541r4,-5l3453,1534r2,l3461,1537r2,5l3465,1547r1,4l3466,1576r-1,4l3463,1585r-3,4l3455,1593r-6,-1l3444,1588r1,16l3459,1604r4,-2l3468,1599r4,-4l3475,1591r2,-4l3479,1581r1,-4l3481,1571r,-14l3480,1552r,-5l3478,1542r-2,-5l3474,1534r-1,-2l3469,1528r-5,-3l3460,1523r-14,l3441,1526r-5,3l3432,1534r-3,6l3427,1544r-1,3l3425,1554r-1,5l3424,1570r1,5l3426,1581r2,4l3429,1589r2,4l3435,1598r5,3l3440,1577r,-4l3439,1568r,-9xe" fillcolor="#666" stroked="f">
                  <v:path arrowok="t" o:connecttype="custom" o:connectlocs="3439,561;3440,556;3440,552;3441,549;3443,543;3447,538;3453,536;3455,536;3461,539;3463,544;3465,549;3466,553;3466,578;3465,582;3463,587;3460,591;3455,595;3449,594;3444,590;3445,606;3459,606;3463,604;3468,601;3472,597;3475,593;3477,589;3479,583;3480,579;3481,573;3481,559;3480,554;3480,549;3478,544;3476,539;3474,536;3473,534;3469,530;3464,527;3460,525;3446,525;3441,528;3436,531;3432,536;3429,542;3427,546;3426,549;3425,556;3424,561;3424,572;3425,577;3426,583;3428,587;3429,591;3431,595;3435,600;3440,603;3440,579;3440,575;3439,570;3439,561" o:connectangles="0,0,0,0,0,0,0,0,0,0,0,0,0,0,0,0,0,0,0,0,0,0,0,0,0,0,0,0,0,0,0,0,0,0,0,0,0,0,0,0,0,0,0,0,0,0,0,0,0,0,0,0,0,0,0,0,0,0,0,0"/>
                </v:shape>
                <v:shape id="Freeform 1223" o:spid="_x0000_s1969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+FMMA&#10;AADcAAAADwAAAGRycy9kb3ducmV2LnhtbESPT4vCMBTE7wt+h/AEL6KpFvxTjVJ2Efa61YPHR/Ns&#10;i81LSWKt394sLOxxmJnfMPvjYFrRk/ONZQWLeQKCuLS64UrB5XyabUD4gKyxtUwKXuTheBh97DHT&#10;9sk/1BehEhHCPkMFdQhdJqUvazLo57Yjjt7NOoMhSldJ7fAZ4aaVyyRZSYMNx4UaO/qsqbwXD6Pg&#10;a+Wu6TQ/2ZCu15c+t8V0SBqlJuMh34EINIT/8F/7WyvYblP4PROPgD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P+FMMAAADcAAAADwAAAAAAAAAAAAAAAACYAgAAZHJzL2Rv&#10;d25yZXYueG1sUEsFBgAAAAAEAAQA9QAAAIgDAAAAAA==&#10;" path="m139,403r,-4l140,395r1,-4l143,386r4,-5l152,379r3,l160,382r2,5l164,392r1,4l165,420r-1,4l162,429r-3,5l155,437r-7,l144,432r1,16l158,448r4,-1l168,444r4,-5l175,435r1,-4l178,425r2,-4l180,415r,-13l180,397r-1,-5l178,386r-2,-4l173,379r,-2l168,372r-5,-3l159,368r-13,l141,371r-5,3l132,379r-4,5l126,388r,4l124,399r,5l124,414r,6l126,425r1,5l129,434r2,3l135,442r5,3l140,421r-1,-4l139,413r,-10xe" fillcolor="#666" stroked="f">
                  <v:path arrowok="t" o:connecttype="custom" o:connectlocs="139,-595;139,-599;140,-603;141,-607;143,-612;147,-617;152,-619;155,-619;160,-616;162,-611;164,-606;165,-602;165,-578;164,-574;162,-569;159,-564;155,-561;148,-561;144,-566;145,-550;158,-550;162,-551;168,-554;172,-559;175,-563;176,-567;178,-573;180,-577;180,-583;180,-596;180,-601;179,-606;178,-612;176,-616;173,-619;173,-621;168,-626;163,-629;159,-630;146,-630;141,-627;136,-624;132,-619;128,-614;126,-610;126,-606;124,-599;124,-594;124,-584;124,-578;126,-573;127,-568;129,-564;131,-561;135,-556;140,-553;140,-577;139,-581;139,-585;139,-595" o:connectangles="0,0,0,0,0,0,0,0,0,0,0,0,0,0,0,0,0,0,0,0,0,0,0,0,0,0,0,0,0,0,0,0,0,0,0,0,0,0,0,0,0,0,0,0,0,0,0,0,0,0,0,0,0,0,0,0,0,0,0,0"/>
                </v:shape>
                <v:shape id="Freeform 1222" o:spid="_x0000_s1970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mYMMA&#10;AADcAAAADwAAAGRycy9kb3ducmV2LnhtbESPT4vCMBTE7wt+h/AEL6KpuvinGqUogtftetjjo3m2&#10;xealJLHWb79ZEPY4zMxvmN2hN43oyPnasoLZNAFBXFhdc6ng+n2erEH4gKyxsUwKXuThsB987DDV&#10;9slf1OWhFBHCPkUFVQhtKqUvKjLop7Yljt7NOoMhSldK7fAZ4aaR8yRZSoM1x4UKWzpWVNzzh1Fw&#10;WrqfxTg727BYra5dZvNxn9RKjYZ9tgURqA//4Xf7ohVsNp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pmYMMAAADcAAAADwAAAAAAAAAAAAAAAACYAgAAZHJzL2Rv&#10;d25yZXYueG1sUEsFBgAAAAAEAAQA9QAAAIgDAAAAAA==&#10;" path="m75,265r3,l84,264r6,-2l102,254r2,-2l107,248r4,-6l113,236r2,-6l115,226r1,-4l116,213r-1,-4l114,205r-1,-4l108,193r-5,-5l99,186r-4,-1l91,184r-8,l79,185r-4,20l77,200r4,-3l85,195r4,l95,198r4,5l99,208r1,4l100,218r-4,4l92,225r-5,1l83,226r-5,-3l80,237r7,l93,235r7,-2l96,240r-3,5l88,249r-5,2l77,253r-6,1l66,253r,12l75,265xe" fillcolor="#666" stroked="f">
                  <v:path arrowok="t" o:connecttype="custom" o:connectlocs="75,-733;78,-733;84,-734;90,-736;102,-744;104,-746;107,-750;111,-756;113,-762;115,-768;115,-772;116,-776;116,-785;115,-789;114,-793;113,-797;108,-805;103,-810;99,-812;95,-813;91,-814;83,-814;79,-813;75,-793;77,-798;81,-801;85,-803;89,-803;95,-800;99,-795;99,-790;100,-786;100,-780;96,-776;92,-773;87,-772;83,-772;78,-775;80,-761;87,-761;93,-763;100,-765;96,-758;93,-753;88,-749;83,-747;77,-745;71,-744;66,-745;66,-733;75,-733" o:connectangles="0,0,0,0,0,0,0,0,0,0,0,0,0,0,0,0,0,0,0,0,0,0,0,0,0,0,0,0,0,0,0,0,0,0,0,0,0,0,0,0,0,0,0,0,0,0,0,0,0,0,0"/>
                </v:shape>
                <v:shape id="Freeform 1221" o:spid="_x0000_s1971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D+8MA&#10;AADcAAAADwAAAGRycy9kb3ducmV2LnhtbESPT4vCMBTE7wt+h/AEL6KpyvqnGqUogtftetjjo3m2&#10;xealJLHWb79ZEPY4zMxvmN2hN43oyPnasoLZNAFBXFhdc6ng+n2erEH4gKyxsUwKXuThsB987DDV&#10;9slf1OWhFBHCPkUFVQhtKqUvKjLop7Yljt7NOoMhSldK7fAZ4aaR8yRZSoM1x4UKWzpWVNzzh1Fw&#10;WrqfxTg727BYra5dZvNxn9RKjYZ9tgURqA//4Xf7ohVsNp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bD+8MAAADcAAAADwAAAAAAAAAAAAAAAACYAgAAZHJzL2Rv&#10;d25yZXYueG1sUEsFBgAAAAAEAAQA9QAAAIgDAAAAAA==&#10;" path="m61,222r3,6l68,232r5,3l80,237,78,223r-2,-4l74,214r,-5l75,205r4,-20l73,188r-6,4l62,198r-2,7l59,212r,4l61,222xe" fillcolor="#666" stroked="f">
                  <v:path arrowok="t" o:connecttype="custom" o:connectlocs="61,-776;64,-770;68,-766;73,-763;80,-761;78,-775;76,-779;74,-784;74,-789;75,-793;79,-813;73,-810;67,-806;62,-800;60,-793;59,-786;59,-782;61,-776" o:connectangles="0,0,0,0,0,0,0,0,0,0,0,0,0,0,0,0,0,0"/>
                </v:shape>
                <v:shape id="Freeform 1220" o:spid="_x0000_s1972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djMIA&#10;AADcAAAADwAAAGRycy9kb3ducmV2LnhtbESPQYvCMBSE7wv+h/CEvYimrlC1GqXsIux1qwePj+bZ&#10;FpuXksRa/71ZEDwOM/MNs90PphU9Od9YVjCfJSCIS6sbrhScjofpCoQPyBpby6TgQR72u9HHFjNt&#10;7/xHfREqESHsM1RQh9BlUvqyJoN+Zjvi6F2sMxiidJXUDu8Rblr5lSSpNNhwXKixo++aymtxMwp+&#10;UndeTPKDDYvl8tTntpgMSaPU53jINyACDeEdfrV/tYL1OoX/M/EI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F2MwgAAANwAAAAPAAAAAAAAAAAAAAAAAJgCAABkcnMvZG93&#10;bnJldi54bWxQSwUGAAAAAAQABAD1AAAAhwMAAAAA&#10;" path="m107,1152r,-48l89,1104r4,12l93,1152r-21,l89,1104r-32,50l57,1163r36,l93,1183r14,l107,1163r11,l118,1152r-11,xe" fillcolor="#666" stroked="f">
                  <v:path arrowok="t" o:connecttype="custom" o:connectlocs="107,154;107,106;89,106;93,118;93,154;72,154;89,106;57,156;57,165;93,165;93,185;107,185;107,165;118,165;118,154;107,154" o:connectangles="0,0,0,0,0,0,0,0,0,0,0,0,0,0,0,0"/>
                </v:shape>
                <v:shape id="Freeform 1219" o:spid="_x0000_s1973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4F8IA&#10;AADcAAAADwAAAGRycy9kb3ducmV2LnhtbESPQYvCMBSE7wv+h/CEvYimrmC1GqXsIux1qwePj+bZ&#10;FpuXksRa/71ZEDwOM/MNs90PphU9Od9YVjCfJSCIS6sbrhScjofpCoQPyBpby6TgQR72u9HHFjNt&#10;7/xHfREqESHsM1RQh9BlUvqyJoN+Zjvi6F2sMxiidJXUDu8Rblr5lSRLabDhuFBjR981ldfiZhT8&#10;LN15MckPNizS9NTntpgMSaPU53jINyACDeEdfrV/tYL1OoX/M/EI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PgXwgAAANwAAAAPAAAAAAAAAAAAAAAAAJgCAABkcnMvZG93&#10;bnJldi54bWxQSwUGAAAAAAQABAD1AAAAhwMAAAAA&#10;" path="m89,1104r-17,48l93,1116r-4,-12xe" fillcolor="#666" stroked="f">
                  <v:path arrowok="t" o:connecttype="custom" o:connectlocs="89,106;72,154;93,118;89,106" o:connectangles="0,0,0,0"/>
                </v:shape>
                <v:shape id="Freeform 1218" o:spid="_x0000_s1974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sZcAA&#10;AADcAAAADwAAAGRycy9kb3ducmV2LnhtbERPTYvCMBC9C/sfwix4kTXdFXStTaW4CF6tHjwOzdiW&#10;bSYlibX+e3MQPD7ed7YdTScGcr61rOB7noAgrqxuuVZwPu2/fkH4gKyxs0wKHuRhm39MMky1vfOR&#10;hjLUIoawT1FBE0KfSumrhgz6ue2JI3e1zmCI0NVSO7zHcNPJnyRZSoMtx4YGe9o1VP2XN6Pgb+ku&#10;i1mxt2GxWp2HwpazMWmVmn6OxQZEoDG8xS/3QStYr+PaeCYeAZ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dsZcAAAADcAAAADwAAAAAAAAAAAAAAAACYAgAAZHJzL2Rvd25y&#10;ZXYueG1sUEsFBgAAAAAEAAQA9QAAAIUDAAAAAA==&#10;" path="m140,1873r,-4l141,1865r1,-3l144,1856r4,-5l151,1849r5,l161,1852r2,5l166,1862r,4l166,1890r,4l163,1899r,18l169,1914r4,-5l176,1905r1,-4l179,1895r2,-4l181,1886r,-14l181,1867r-1,-5l179,1857r-2,-5l174,1849r-3,-5l169,1842r-5,-3l160,1838r-13,l142,1841r-5,3l133,1849r-4,5l127,1859r,3l125,1869r,5l125,1884r,6l127,1895r1,5l130,1904r2,3l136,1913r5,3l141,1891r-1,-4l140,1883r,-10xe" fillcolor="#666" stroked="f">
                  <v:path arrowok="t" o:connecttype="custom" o:connectlocs="140,875;140,871;141,867;142,864;144,858;148,853;151,851;156,851;161,854;163,859;166,864;166,868;166,892;166,896;163,901;163,919;169,916;173,911;176,907;177,903;179,897;181,893;181,888;181,874;181,869;180,864;179,859;177,854;174,851;171,846;169,844;164,841;160,840;147,840;142,843;137,846;133,851;129,856;127,861;127,864;125,871;125,876;125,886;125,892;127,897;128,902;130,906;132,909;136,915;141,918;141,893;140,889;140,885;140,875" o:connectangles="0,0,0,0,0,0,0,0,0,0,0,0,0,0,0,0,0,0,0,0,0,0,0,0,0,0,0,0,0,0,0,0,0,0,0,0,0,0,0,0,0,0,0,0,0,0,0,0,0,0,0,0,0,0"/>
                </v:shape>
                <v:shape id="Freeform 1217" o:spid="_x0000_s1975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J/sIA&#10;AADcAAAADwAAAGRycy9kb3ducmV2LnhtbESPQYvCMBSE7wv+h/CEvYimrqC2GqXsIux1qwePj+bZ&#10;FpuXksRa/71ZEDwOM/MNs90PphU9Od9YVjCfJSCIS6sbrhScjofpGoQPyBpby6TgQR72u9HHFjNt&#10;7/xHfREqESHsM1RQh9BlUvqyJoN+Zjvi6F2sMxiidJXUDu8Rblr5lSRLabDhuFBjR981ldfiZhT8&#10;LN15MckPNixWq1Of22IyJI1Sn+Mh34AINIR3+NX+1QrSNIX/M/EI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8n+wgAAANwAAAAPAAAAAAAAAAAAAAAAAJgCAABkcnMvZG93&#10;bnJldi54bWxQSwUGAAAAAAQABAD1AAAAhwMAAAAA&#10;" path="m733,2040r2,16l748,2056r4,-1l752,2037r-3,5l745,2045r-7,-1l733,2040xe" fillcolor="#666" stroked="f">
                  <v:path arrowok="t" o:connecttype="custom" o:connectlocs="733,1042;735,1058;748,1058;752,1057;752,1039;749,1044;745,1047;738,1046;733,1042" o:connectangles="0,0,0,0,0,0,0,0,0"/>
                </v:shape>
                <v:shape id="Freeform 1216" o:spid="_x0000_s1976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ahMQA&#10;AADdAAAADwAAAGRycy9kb3ducmV2LnhtbESPQWvDMAyF74X9B6NBL2W1u0I7srolrBR2bdrDjiLW&#10;krBYDraXZv++Ogx6k3hP733aHSbfq5Fi6gJbWC0NKOI6uI4bC9fL6eUNVMrIDvvAZOGPEhz2T7Md&#10;Fi7c+ExjlRslIZwKtNDmPBRap7olj2kZBmLRvkP0mGWNjXYRbxLue/1qzEZ77FgaWhzoo6X6p/r1&#10;Fo6b+LVelKeQ19vtdSxDtZhMZ+38eSrfQWWa8sP8f/3pBN8Y4ZdvZAS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WoTEAAAA3QAAAA8AAAAAAAAAAAAAAAAAmAIAAGRycy9k&#10;b3ducmV2LnhtbFBLBQYAAAAABAAEAPUAAACJAwAAAAA=&#10;" path="m714,2016r,6l714,2028r2,5l717,2038r2,4l721,2045r4,5l730,2053r5,3l733,2040r-2,-5l730,2029r-1,-4l729,2020r,-9l729,2007r1,-4l731,1996r4,-6l740,1986r5,l750,1990r2,4l754,2000r1,4l755,2028r-1,4l752,2037r,18l758,2051r4,-4l764,2043r2,-4l768,2033r2,-4l770,2023r,-13l770,2004r-1,-4l768,1994r-2,-4l762,1984r-4,-4l753,1977r-4,-2l736,1975r-5,3l726,1981r-4,5l718,1992r-2,4l716,2000r-2,6l714,2012r,4xe" fillcolor="#666" stroked="f">
                  <v:path arrowok="t" o:connecttype="custom" o:connectlocs="714,1018;714,1024;714,1030;716,1035;717,1040;719,1044;721,1047;725,1052;730,1055;735,1058;733,1042;731,1037;730,1031;729,1027;729,1022;729,1013;729,1009;730,1005;731,998;735,992;740,988;745,988;750,992;752,996;754,1002;755,1006;755,1030;754,1034;752,1039;752,1057;758,1053;762,1049;764,1045;766,1041;768,1035;770,1031;770,1025;770,1012;770,1006;769,1002;768,996;766,992;762,986;758,982;753,979;749,977;736,977;731,980;726,983;722,988;718,994;716,998;716,1002;714,1008;714,1014;714,1018" o:connectangles="0,0,0,0,0,0,0,0,0,0,0,0,0,0,0,0,0,0,0,0,0,0,0,0,0,0,0,0,0,0,0,0,0,0,0,0,0,0,0,0,0,0,0,0,0,0,0,0,0,0,0,0,0,0,0,0"/>
                </v:shape>
                <v:shape id="Freeform 1215" o:spid="_x0000_s1977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/H8AA&#10;AADdAAAADwAAAGRycy9kb3ducmV2LnhtbERPTYvCMBC9C/sfwizsRdbEFVSqUYqL4NXqwePQzLbF&#10;ZlKSWLv/3giCt3m8z1lvB9uKnnxoHGuYThQI4tKZhisN59P+ewkiRGSDrWPS8E8BtpuP0Roz4+58&#10;pL6IlUghHDLUUMfYZVKGsiaLYeI64sT9OW8xJugraTzeU7ht5Y9Sc2mx4dRQY0e7msprcbMafuf+&#10;Mhvnexdni8W5z10xHlSj9dfnkK9ARBriW/xyH0yar9QUnt+kE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3/H8AAAADdAAAADwAAAAAAAAAAAAAAAACYAgAAZHJzL2Rvd25y&#10;ZXYueG1sUEsFBgAAAAAEAAQA9QAAAIUDAAAAAA==&#10;" path="m144,1718r1,16l158,1734r4,-1l162,1715r-3,5l155,1723r-7,l144,1718xe" fillcolor="#666" stroked="f">
                  <v:path arrowok="t" o:connecttype="custom" o:connectlocs="144,720;145,736;158,736;162,735;162,717;159,722;155,725;148,725;144,720" o:connectangles="0,0,0,0,0,0,0,0,0"/>
                </v:shape>
                <v:shape id="Freeform 1214" o:spid="_x0000_s1978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haMAA&#10;AADdAAAADwAAAGRycy9kb3ducmV2LnhtbERPTYvCMBC9C/sfwizsRTRRQaVrlKIIe7V68Dg0Y1u2&#10;mZQk1u6/3wiCt3m8z9nsBtuKnnxoHGuYTRUI4tKZhisNl/NxsgYRIrLB1jFp+KMAu+3HaIOZcQ8+&#10;UV/ESqQQDhlqqGPsMilDWZPFMHUdceJuzluMCfpKGo+PFG5bOVdqKS02nBpq7GhfU/lb3K2Gw9Jf&#10;F+P86OJitbr0uSvGg2q0/voc8m8QkYb4Fr/cPybNV2oOz2/SC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9haMAAAADdAAAADwAAAAAAAAAAAAAAAACYAgAAZHJzL2Rvd25y&#10;ZXYueG1sUEsFBgAAAAAEAAQA9QAAAIUDAAAAAA==&#10;" path="m124,1694r,6l124,1706r2,5l127,1716r2,4l131,1723r4,5l140,1731r5,3l144,1718r-2,-4l140,1707r-1,-4l139,1699r,-10l139,1685r1,-4l141,1677r2,-5l147,1667r3,-2l155,1665r5,3l162,1673r2,5l165,1682r,24l164,1710r-2,5l162,1733r6,-3l172,1725r3,-4l176,1717r2,-6l180,1707r,-6l180,1688r,-5l179,1678r-1,-6l176,1668r-3,-5l168,1658r-5,-3l159,1654r-13,l141,1657r-5,3l132,1665r-4,5l126,1674r,4l124,1685r,5l124,1694xe" fillcolor="#666" stroked="f">
                  <v:path arrowok="t" o:connecttype="custom" o:connectlocs="124,696;124,702;124,708;126,713;127,718;129,722;131,725;135,730;140,733;145,736;144,720;142,716;140,709;139,705;139,701;139,691;139,687;140,683;141,679;143,674;147,669;150,667;155,667;160,670;162,675;164,680;165,684;165,708;164,712;162,717;162,735;168,732;172,727;175,723;176,719;178,713;180,709;180,703;180,690;180,685;179,680;178,674;176,670;173,665;168,660;163,657;159,656;146,656;141,659;136,662;132,667;128,672;126,676;126,680;124,687;124,692;124,696" o:connectangles="0,0,0,0,0,0,0,0,0,0,0,0,0,0,0,0,0,0,0,0,0,0,0,0,0,0,0,0,0,0,0,0,0,0,0,0,0,0,0,0,0,0,0,0,0,0,0,0,0,0,0,0,0,0,0,0,0"/>
                </v:shape>
                <v:shape id="Freeform 1213" o:spid="_x0000_s1979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E88EA&#10;AADdAAAADwAAAGRycy9kb3ducmV2LnhtbERPTYvCMBC9C/6HMAteRJO1oNI1SlkR9rrVg8ehmW3L&#10;NpOSxFr//UYQ9jaP9zm7w2g7MZAPrWMN70sFgrhypuVaw+V8WmxBhIhssHNMGh4U4LCfTnaYG3fn&#10;bxrKWIsUwiFHDU2MfS5lqBqyGJauJ07cj/MWY4K+lsbjPYXbTq6UWkuLLaeGBnv6bKj6LW9Ww3Ht&#10;r9m8OLmYbTaXoXDlfFSt1rO3sfgAEWmM/+KX+8uk+Upl8PwmnS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TxPPBAAAA3QAAAA8AAAAAAAAAAAAAAAAAmAIAAGRycy9kb3du&#10;cmV2LnhtbFBLBQYAAAAABAAEAPUAAACGAwAAAAA=&#10;" path="m85,1655r-19,9l69,1676r14,-8l83,1733r15,l98,1655r-13,xe" fillcolor="#666" stroked="f">
                  <v:path arrowok="t" o:connecttype="custom" o:connectlocs="85,657;66,666;69,678;83,670;83,735;98,735;98,657;85,657" o:connectangles="0,0,0,0,0,0,0,0"/>
                </v:shape>
                <v:shape id="Freeform 1212" o:spid="_x0000_s1980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ch8EA&#10;AADdAAAADwAAAGRycy9kb3ducmV2LnhtbERPTYvCMBC9L/gfwgh7EU3URaUapSjCXu162OPQjG2x&#10;mZQk1u6/3ywseJvH+5zdYbCt6MmHxrGG+UyBIC6dabjScP06TzcgQkQ22DomDT8U4LAfve0wM+7J&#10;F+qLWIkUwiFDDXWMXSZlKGuyGGauI07czXmLMUFfSePxmcJtKxdKraTFhlNDjR0dayrvxcNqOK38&#10;93KSn11crtfXPnfFZFCN1u/jId+CiDTEl/jf/WnSfKU+4O+bdIL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6XIfBAAAA3QAAAA8AAAAAAAAAAAAAAAAAmAIAAGRycy9kb3du&#10;cmV2LnhtbFBLBQYAAAAABAAEAPUAAACGAwAAAAA=&#10;" path="m145,1902r-2,-4l141,1891r,25l146,1919r13,l163,1917r,-18l160,1904r-4,3l149,1907r-4,-5xe" fillcolor="#666" stroked="f">
                  <v:path arrowok="t" o:connecttype="custom" o:connectlocs="145,904;143,900;141,893;141,918;146,921;159,921;163,919;163,901;160,906;156,909;149,909;145,904" o:connectangles="0,0,0,0,0,0,0,0,0,0,0,0"/>
                </v:shape>
                <v:shape id="Freeform 1211" o:spid="_x0000_s1981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5HMEA&#10;AADdAAAADwAAAGRycy9kb3ducmV2LnhtbERPTYvCMBC9L/gfwgh7EU1UVqUapSjCXu162OPQjG2x&#10;mZQk1u6/3ywseJvH+5zdYbCt6MmHxrGG+UyBIC6dabjScP06TzcgQkQ22DomDT8U4LAfve0wM+7J&#10;F+qLWIkUwiFDDXWMXSZlKGuyGGauI07czXmLMUFfSePxmcJtKxdKraTFhlNDjR0dayrvxcNqOK38&#10;93KSn11crtfXPnfFZFCN1u/jId+CiDTEl/jf/WnSfKU+4O+bdIL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2+RzBAAAA3QAAAA8AAAAAAAAAAAAAAAAAmAIAAGRycy9kb3du&#10;cmV2LnhtbFBLBQYAAAAABAAEAPUAAACGAwAAAAA=&#10;" path="m646,1087r4,1l654,1091r3,5l658,1100r,5l657,1109r-3,5l650,1117r-5,1l641,1118r-4,-2l633,1111r6,18l649,1129r4,l657,1127r5,-3l668,1119r3,-7l673,1105r,-4l672,1094r-2,-6l666,1083r-5,-4l655,1076r-6,l645,1076r-4,l635,1079r-4,1l634,1076r3,-5l641,1067r5,-3l653,1061r4,l665,1060r,-12l657,1048r-8,2l644,1051r-2,1l636,1055r-5,3l627,1063r-3,4l620,1072r-2,6l616,1085r-1,7l615,1101r1,4l617,1109r2,4l622,1120r7,5l633,1127r-3,-24l630,1096r2,-4l637,1089r4,-2l646,1087xe" fillcolor="#666" stroked="f">
                  <v:path arrowok="t" o:connecttype="custom" o:connectlocs="650,90;657,98;658,107;654,116;645,120;637,118;639,131;653,131;662,126;671,114;673,103;670,90;661,81;649,78;641,78;631,82;637,73;646,66;657,63;665,50;649,52;642,54;631,60;624,69;618,80;615,94;616,107;619,115;629,127;630,105;632,94;641,89" o:connectangles="0,0,0,0,0,0,0,0,0,0,0,0,0,0,0,0,0,0,0,0,0,0,0,0,0,0,0,0,0,0,0,0"/>
                </v:shape>
                <v:shape id="Freeform 1210" o:spid="_x0000_s1982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na8EA&#10;AADdAAAADwAAAGRycy9kb3ducmV2LnhtbESPQYvCMBCF74L/IYzgRTRVQaUapbgIe7V68Dg0Y1ts&#10;JiWJtfvvN4LgbYb33jdvdofeNKIj52vLCuazBARxYXXNpYLr5TTdgPABWWNjmRT8kYfDfjjYYart&#10;i8/U5aEUEcI+RQVVCG0qpS8qMuhntiWO2t06gyGurpTa4SvCTSMXSbKSBmuOFyps6VhR8cifRsHP&#10;yt2Wk+xkw3K9vnaZzSd9Uis1HvXZFkSgPnzNn/SvjvUjEd7fxBH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kZ2vBAAAA3QAAAA8AAAAAAAAAAAAAAAAAmAIAAGRycy9kb3du&#10;cmV2LnhtbFBLBQYAAAAABAAEAPUAAACGAwAAAAA=&#10;" path="m633,1127r6,2l633,1111r-1,-4l630,1103r3,24xe" fillcolor="#666" stroked="f">
                  <v:path arrowok="t" o:connecttype="custom" o:connectlocs="633,129;639,131;633,113;632,109;630,105;633,129" o:connectangles="0,0,0,0,0,0"/>
                </v:shape>
                <v:shape id="Freeform 1209" o:spid="_x0000_s1983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C8MEA&#10;AADdAAAADwAAAGRycy9kb3ducmV2LnhtbERPTYvCMBC9L/gfwix4EU1WwUrXKGVF2KtdDx6HZrYt&#10;20xKEmv99xtB8DaP9znb/Wg7MZAPrWMNHwsFgrhypuVaw/nnON+ACBHZYOeYNNwpwH43edtibtyN&#10;TzSUsRYphEOOGpoY+1zKUDVkMSxcT5y4X+ctxgR9LY3HWwq3nVwqtZYWW04NDfb01VD1V16thsPa&#10;X1az4ujiKsvOQ+HK2aharafvY/EJItIYX+Kn+9uk+Upl8Pg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owvDBAAAA3QAAAA8AAAAAAAAAAAAAAAAAmAIAAGRycy9kb3du&#10;cmV2LnhtbFBLBQYAAAAABAAEAPUAAACGAwAAAAA=&#10;" path="m564,1081r,11l573,1092r5,1l583,1095r4,4l589,1103r,5l586,1113r-4,3l578,1118r-5,l568,1118r-7,-1l555,1113r-3,11l557,1127r4,1l565,1129r4,l579,1129r4,l587,1127r6,-2l599,1120r3,-5l604,1109r,-6l603,1098r-4,-5l594,1089r-5,-4l593,1083r5,-4l600,1074r1,-4l601,1065r-1,-4l597,1056r-4,-4l587,1049r-6,-1l572,1048r-4,1l564,1050r-4,1l554,1055r4,10l560,1063r5,-1l571,1060r5,l581,1061r4,4l586,1070r-1,5l581,1079r-6,2l564,1081xe" fillcolor="#666" stroked="f">
                  <v:path arrowok="t" o:connecttype="custom" o:connectlocs="564,83;564,94;573,94;578,95;583,97;587,101;589,105;589,110;586,115;582,118;578,120;573,120;568,120;561,119;555,115;552,126;557,129;561,130;565,131;569,131;579,131;583,131;587,129;593,127;599,122;602,117;604,111;604,105;603,100;599,95;594,91;589,87;593,85;598,81;600,76;601,72;601,67;600,63;597,58;593,54;587,51;581,50;572,50;568,51;564,52;560,53;554,57;558,67;560,65;565,64;571,62;576,62;581,63;585,67;586,72;585,77;581,81;575,83;564,83" o:connectangles="0,0,0,0,0,0,0,0,0,0,0,0,0,0,0,0,0,0,0,0,0,0,0,0,0,0,0,0,0,0,0,0,0,0,0,0,0,0,0,0,0,0,0,0,0,0,0,0,0,0,0,0,0,0,0,0,0,0,0"/>
                </v:shape>
                <v:shape id="Freeform 1208" o:spid="_x0000_s1984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WgsQA&#10;AADdAAAADwAAAGRycy9kb3ducmV2LnhtbESPQWvDMAyF74X9B6NBL2W1u0I7srolrBR2bdrDjiLW&#10;krBYDraXZv++Ogx6k3hP733aHSbfq5Fi6gJbWC0NKOI6uI4bC9fL6eUNVMrIDvvAZOGPEhz2T7Md&#10;Fi7c+ExjlRslIZwKtNDmPBRap7olj2kZBmLRvkP0mGWNjXYRbxLue/1qzEZ77FgaWhzoo6X6p/r1&#10;Fo6b+LVelKeQ19vtdSxDtZhMZ+38eSrfQWWa8sP8f/3pBN8YwZVvZAS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3VoLEAAAA3QAAAA8AAAAAAAAAAAAAAAAAmAIAAGRycy9k&#10;b3ducmV2LnhtbFBLBQYAAAAABAAEAPUAAACJAwAAAAA=&#10;" path="m869,1687r-19,9l853,1708r14,-8l867,1766r16,l883,1687r-14,xe" fillcolor="#666" stroked="f">
                  <v:path arrowok="t" o:connecttype="custom" o:connectlocs="869,689;850,698;853,710;867,702;867,768;883,768;883,689;869,689" o:connectangles="0,0,0,0,0,0,0,0"/>
                </v:shape>
                <v:shape id="Freeform 1207" o:spid="_x0000_s1985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zGcIA&#10;AADdAAAADwAAAGRycy9kb3ducmV2LnhtbERPTWvCQBC9C/6HZYRepO62gqmpq4QWwavRg8chOyah&#10;2dmwu43pv+8Kgrd5vM/Z7EbbiYF8aB1reFsoEMSVMy3XGs6n/esHiBCRDXaOScMfBdhtp5MN5sbd&#10;+EhDGWuRQjjkqKGJsc+lDFVDFsPC9cSJuzpvMSboa2k83lK47eS7UitpseXU0GBPXw1VP+Wv1fC9&#10;8pflvNi7uMyy81C4cj6qVuuX2Vh8gog0xqf44T6YNF+pNdy/SS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/MZwgAAAN0AAAAPAAAAAAAAAAAAAAAAAJgCAABkcnMvZG93&#10;bnJldi54bWxQSwUGAAAAAAQABAD1AAAAhwMAAAAA&#10;" path="m144,1168r1,16l158,1184r4,-2l162,1165r-3,5l155,1173r-7,-1l144,1168xe" fillcolor="#666" stroked="f">
                  <v:path arrowok="t" o:connecttype="custom" o:connectlocs="144,170;145,186;158,186;162,184;162,167;159,172;155,175;148,174;144,170" o:connectangles="0,0,0,0,0,0,0,0,0"/>
                </v:shape>
                <v:shape id="Freeform 1206" o:spid="_x0000_s1986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MWcQA&#10;AADdAAAADwAAAGRycy9kb3ducmV2LnhtbESPQWvDMAyF74P+B6PBLqW1u0Jb0rolbBR2XdZDjyJW&#10;k7BYDrabZv9+Ogx2k3hP7306nCbfq5Fi6gJbWC0NKOI6uI4bC5ev82IHKmVkh31gsvBDCU7H2dMB&#10;Cxce/EljlRslIZwKtNDmPBRap7olj2kZBmLRbiF6zLLGRruIDwn3vX41ZqM9diwNLQ701lL9Xd29&#10;hfdNvK7n5Tnk9XZ7GctQzSfTWfvyPJV7UJmm/G/+u/5wgm9Wwi/fyAj6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YzFnEAAAA3QAAAA8AAAAAAAAAAAAAAAAAmAIAAGRycy9k&#10;b3ducmV2LnhtbFBLBQYAAAAABAAEAPUAAACJAwAAAAA=&#10;" path="m124,1144r,6l124,1155r2,6l127,1165r2,5l131,1173r4,5l140,1181r5,3l144,1168r-2,-5l140,1157r-1,-4l139,1148r,-9l139,1134r1,-4l142,1124r3,-6l150,1114r5,l160,1118r2,4l164,1127r1,4l165,1156r-1,4l162,1165r,17l168,1179r4,-4l175,1171r1,-4l178,1161r2,-4l180,1151r,-14l180,1132r-1,-5l178,1122r-2,-4l173,1112r-5,-4l163,1105r-4,-2l146,1103r-5,3l136,1109r-4,5l128,1120r-2,4l126,1127r-2,7l124,1140r,4xe" fillcolor="#666" stroked="f">
                  <v:path arrowok="t" o:connecttype="custom" o:connectlocs="124,146;124,152;124,157;126,163;127,167;129,172;131,175;135,180;140,183;145,186;144,170;142,165;140,159;139,155;139,150;139,141;139,136;140,132;142,126;145,120;150,116;155,116;160,120;162,124;164,129;165,133;165,158;164,162;162,167;162,184;168,181;172,177;175,173;176,169;178,163;180,159;180,153;180,139;180,134;179,129;178,124;176,120;173,114;168,110;163,107;159,105;146,105;141,108;136,111;132,116;128,122;126,126;126,129;124,136;124,142;124,146" o:connectangles="0,0,0,0,0,0,0,0,0,0,0,0,0,0,0,0,0,0,0,0,0,0,0,0,0,0,0,0,0,0,0,0,0,0,0,0,0,0,0,0,0,0,0,0,0,0,0,0,0,0,0,0,0,0,0,0"/>
                </v:shape>
                <v:shape id="Freeform 1205" o:spid="_x0000_s1987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pwsEA&#10;AADdAAAADwAAAGRycy9kb3ducmV2LnhtbERPTYvCMBC9L+x/CLPgRTSpgkrXKMVF8GrXg8ehGduy&#10;zaQksXb/vVlY8DaP9znb/Wg7MZAPrWMN2VyBIK6cabnWcPk+zjYgQkQ22DkmDb8UYL97f9tibtyD&#10;zzSUsRYphEOOGpoY+1zKUDVkMcxdT5y4m/MWY4K+lsbjI4XbTi6UWkmLLaeGBns6NFT9lHer4Wvl&#10;r8tpcXRxuV5fhsKV01G1Wk8+xuITRKQxvsT/7pNJ81WWwd836QS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UacLBAAAA3QAAAA8AAAAAAAAAAAAAAAAAmAIAAGRycy9kb3du&#10;cmV2LnhtbFBLBQYAAAAABAAEAPUAAACGAwAAAAA=&#10;" path="m144,1351r1,16l158,1367r2,-1l164,1364r,-21l162,1348r-3,5l155,1356r-7,-1l144,1351xe" fillcolor="#666" stroked="f">
                  <v:path arrowok="t" o:connecttype="custom" o:connectlocs="144,353;145,369;158,369;160,368;164,366;164,345;162,350;159,355;155,358;148,357;144,353" o:connectangles="0,0,0,0,0,0,0,0,0,0,0"/>
                </v:shape>
                <v:shape id="Freeform 1204" o:spid="_x0000_s1988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b3tcEA&#10;AADdAAAADwAAAGRycy9kb3ducmV2LnhtbERPTYvCMBC9C/6HMAteRBMVVLpGKYqw160ePA7NbFu2&#10;mZQk1vrvN4Kwt3m8z9kdBtuKnnxoHGtYzBUI4tKZhisN18t5tgURIrLB1jFpeFKAw3482mFm3IO/&#10;qS9iJVIIhww11DF2mZShrMlimLuOOHE/zluMCfpKGo+PFG5buVRqLS02nBpq7OhYU/lb3K2G09rf&#10;VtP87OJqs7n2uSumg2q0nnwM+SeISEP8F7/dXybNV4slvL5JJ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G97XBAAAA3QAAAA8AAAAAAAAAAAAAAAAAmAIAAGRycy9kb3du&#10;cmV2LnhtbFBLBQYAAAAABAAEAPUAAACGAwAAAAA=&#10;" path="m124,1327r,6l124,1338r2,6l127,1349r2,4l131,1356r4,5l140,1364r5,3l144,1351r-2,-5l140,1340r-1,-4l139,1331r,-9l139,1318r1,-4l141,1310r2,-6l147,1299r5,-2l158,1299r2,2l162,1305r2,6l165,1315r,24l164,1343r,21l169,1361r4,-5l175,1354r1,-4l178,1344r2,-4l180,1334r,-13l180,1315r-1,-4l178,1305r-2,-4l173,1295r-5,-4l163,1288r-4,-2l146,1286r-5,3l136,1292r-4,5l128,1303r-2,4l126,1311r-2,6l124,1323r,4xe" fillcolor="#666" stroked="f">
                  <v:path arrowok="t" o:connecttype="custom" o:connectlocs="124,329;124,335;124,340;126,346;127,351;129,355;131,358;135,363;140,366;145,369;144,353;142,348;140,342;139,338;139,333;139,324;139,320;140,316;141,312;143,306;147,301;152,299;158,301;160,303;162,307;164,313;165,317;165,341;164,345;164,366;169,363;173,358;175,356;176,352;178,346;180,342;180,336;180,323;180,317;179,313;178,307;176,303;173,297;168,293;163,290;159,288;146,288;141,291;136,294;132,299;128,305;126,309;126,313;124,319;124,325;124,329" o:connectangles="0,0,0,0,0,0,0,0,0,0,0,0,0,0,0,0,0,0,0,0,0,0,0,0,0,0,0,0,0,0,0,0,0,0,0,0,0,0,0,0,0,0,0,0,0,0,0,0,0,0,0,0,0,0,0,0"/>
                </v:shape>
                <v:shape id="Freeform 1203" o:spid="_x0000_s1989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SLsIA&#10;AADdAAAADwAAAGRycy9kb3ducmV2LnhtbERPTWvCQBC9F/wPywi9iO7agEp0lWARem2ag8chOybB&#10;7GzYXWP677uFQm/zeJ9zOE22FyP50DnWsF4pEMS1Mx03Gqqvy3IHIkRkg71j0vBNAU7H2csBc+Oe&#10;/EljGRuRQjjkqKGNccilDHVLFsPKDcSJuzlvMSboG2k8PlO47eWbUhtpsePU0OJA55bqe/mwGt43&#10;/potiouL2XZbjYUrF5PqtH6dT8UeRKQp/ov/3B8mzVfrDH6/SS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ilIuwgAAAN0AAAAPAAAAAAAAAAAAAAAAAJgCAABkcnMvZG93&#10;bnJldi54bWxQSwUGAAAAAAQABAD1AAAAhwMAAAAA&#10;" path="m81,1538r7,-6l97,1522r6,-6l107,1510r4,-6l112,1497r,-7l111,1485r-4,-6l103,1475r-6,-3l90,1470r-4,l79,1471r-4,1l72,1472r-4,2l62,1478r4,11l69,1487r4,-2l80,1483r5,l89,1484r4,3l96,1491r1,5l96,1501r-2,4l90,1512r-5,6l81,1521r-21,20l60,1550r54,l114,1538r-33,xe" fillcolor="#666" stroked="f">
                  <v:path arrowok="t" o:connecttype="custom" o:connectlocs="81,540;88,534;97,524;103,518;107,512;111,506;112,499;112,492;111,487;107,481;103,477;97,474;90,472;86,472;79,473;75,474;72,474;68,476;62,480;66,491;69,489;73,487;80,485;85,485;89,486;93,489;96,493;97,498;96,503;94,507;90,514;85,520;81,523;60,543;60,552;114,552;114,540;81,540" o:connectangles="0,0,0,0,0,0,0,0,0,0,0,0,0,0,0,0,0,0,0,0,0,0,0,0,0,0,0,0,0,0,0,0,0,0,0,0,0,0"/>
                </v:shape>
                <v:shape id="Freeform 1202" o:spid="_x0000_s1990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KWsEA&#10;AADdAAAADwAAAGRycy9kb3ducmV2LnhtbERPTYvCMBC9L+x/CLPgRdZEXVSqUcqK4NXqYY9DM7bF&#10;ZlKSbK3/frMgeJvH+5zNbrCt6MmHxrGG6USBIC6dabjScDkfPlcgQkQ22DomDQ8KsNu+v20wM+7O&#10;J+qLWIkUwiFDDXWMXSZlKGuyGCauI07c1XmLMUFfSePxnsJtK2dKLaTFhlNDjR1911Teil+rYb/w&#10;P/NxfnBxvlxe+twV40E1Wo8+hnwNItIQX+Kn+2jSfDX9gv9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jylrBAAAA3QAAAA8AAAAAAAAAAAAAAAAAmAIAAGRycy9kb3du&#10;cmV2LnhtbFBLBQYAAAAABAAEAPUAAACGAwAAAAA=&#10;" path="m144,1535r1,16l158,1551r4,-1l162,1532r-3,5l155,1540r-7,l144,1535xe" fillcolor="#666" stroked="f">
                  <v:path arrowok="t" o:connecttype="custom" o:connectlocs="144,537;145,553;158,553;162,552;162,534;159,539;155,542;148,542;144,537" o:connectangles="0,0,0,0,0,0,0,0,0"/>
                </v:shape>
                <v:shape id="Freeform 1201" o:spid="_x0000_s1991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9vwcEA&#10;AADdAAAADwAAAGRycy9kb3ducmV2LnhtbERPTYvCMBC9L+x/CLPgRdZEZVWqUcqK4NXqYY9DM7bF&#10;ZlKSbK3/frMgeJvH+5zNbrCt6MmHxrGG6USBIC6dabjScDkfPlcgQkQ22DomDQ8KsNu+v20wM+7O&#10;J+qLWIkUwiFDDXWMXSZlKGuyGCauI07c1XmLMUFfSePxnsJtK2dKLaTFhlNDjR1911Teil+rYb/w&#10;P/NxfnBxvlxe+twV40E1Wo8+hnwNItIQX+Kn+2jSfDX9gv9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vb8HBAAAA3QAAAA8AAAAAAAAAAAAAAAAAmAIAAGRycy9kb3du&#10;cmV2LnhtbFBLBQYAAAAABAAEAPUAAACGAwAAAAA=&#10;" path="m124,1511r,6l124,1523r2,5l127,1533r2,4l131,1540r4,5l140,1548r5,3l144,1535r-2,-5l140,1524r-1,-4l139,1516r,-10l139,1502r1,-4l141,1494r2,-5l147,1484r5,-3l155,1481r5,4l162,1490r2,5l165,1499r,24l164,1527r-2,5l162,1550r6,-3l172,1542r3,-4l176,1534r2,-6l180,1524r,-6l180,1505r,-6l179,1495r-1,-6l176,1485r-3,-6l168,1475r-5,-3l159,1470r-13,l141,1473r-5,3l132,1481r-4,6l126,1491r,4l124,1501r,6l124,1511xe" fillcolor="#666" stroked="f">
                  <v:path arrowok="t" o:connecttype="custom" o:connectlocs="124,513;124,519;124,525;126,530;127,535;129,539;131,542;135,547;140,550;145,553;144,537;142,532;140,526;139,522;139,518;139,508;139,504;140,500;141,496;143,491;147,486;152,483;155,483;160,487;162,492;164,497;165,501;165,525;164,529;162,534;162,552;168,549;172,544;175,540;176,536;178,530;180,526;180,520;180,507;180,501;179,497;178,491;176,487;173,481;168,477;163,474;159,472;146,472;141,475;136,478;132,483;128,489;126,493;126,497;124,503;124,509;124,513" o:connectangles="0,0,0,0,0,0,0,0,0,0,0,0,0,0,0,0,0,0,0,0,0,0,0,0,0,0,0,0,0,0,0,0,0,0,0,0,0,0,0,0,0,0,0,0,0,0,0,0,0,0,0,0,0,0,0,0,0"/>
                </v:shape>
                <v:shape id="Freeform 1200" o:spid="_x0000_s1992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xtsIA&#10;AADdAAAADwAAAGRycy9kb3ducmV2LnhtbERPPWvDMBDdA/0P4gpdQiKlAae4loNJCHStk6HjYV1s&#10;U+tkJMVx/n1VKHS7x/u8Yj/bQUzkQ+9Yw2atQBA3zvTcaricT6s3ECEiGxwck4YHBdiXT4sCc+Pu&#10;/ElTHVuRQjjkqKGLccylDE1HFsPajcSJuzpvMSboW2k83lO4HeSrUpm02HNq6HCkQ0fNd32zGo6Z&#10;/9ouq5OL293uMlWuXs6q1/rlea7eQUSa47/4z/1h0ny1yeD3m3S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fG2wgAAAN0AAAAPAAAAAAAAAAAAAAAAAJgCAABkcnMvZG93&#10;bnJldi54bWxQSwUGAAAAAAQABAD1AAAAhwMAAAAA&#10;" path="m144,616r1,17l158,633r2,-1l164,630r,-22l162,613r-3,5l155,621r-7,l144,616xe" fillcolor="#666" stroked="f">
                  <v:path arrowok="t" o:connecttype="custom" o:connectlocs="144,-382;145,-365;158,-365;160,-366;164,-368;164,-390;162,-385;159,-380;155,-377;148,-377;144,-382" o:connectangles="0,0,0,0,0,0,0,0,0,0,0"/>
                </v:shape>
                <v:shape id="Freeform 1199" o:spid="_x0000_s1993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ULcEA&#10;AADdAAAADwAAAGRycy9kb3ducmV2LnhtbERPTYvCMBC9L+x/CLPgRTRRwUrXKMVF8GrXg8ehGduy&#10;zaQksXb/vVlY8DaP9znb/Wg7MZAPrWMNi7kCQVw503Kt4fJ9nG1AhIhssHNMGn4pwH73/rbF3LgH&#10;n2koYy1SCIccNTQx9rmUoWrIYpi7njhxN+ctxgR9LY3HRwq3nVwqtZYWW04NDfZ0aKj6Ke9Ww9fa&#10;X1fT4ujiKssuQ+HK6aharScfY/EJItIYX+J/98mk+WqRwd836QS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xVC3BAAAA3QAAAA8AAAAAAAAAAAAAAAAAmAIAAGRycy9kb3du&#10;cmV2LnhtbFBLBQYAAAAABAAEAPUAAACGAwAAAAA=&#10;" path="m124,592r,6l124,604r2,5l127,614r2,4l131,621r4,6l140,630r5,3l144,616r-2,-4l140,605r-1,-4l139,597r,-10l139,583r1,-4l141,576r2,-6l147,565r5,-2l155,563r5,3l162,571r2,5l165,580r,24l164,608r,22l169,627r4,-6l175,619r1,-4l178,609r2,-4l180,600r,-14l180,581r-1,-5l178,571r-2,-5l173,561r-5,-5l163,553r-4,-1l146,552r-5,3l136,558r-4,5l128,568r-2,5l126,576r-2,7l124,588r,4xe" fillcolor="#666" stroked="f">
                  <v:path arrowok="t" o:connecttype="custom" o:connectlocs="124,-406;124,-400;124,-394;126,-389;127,-384;129,-380;131,-377;135,-371;140,-368;145,-365;144,-382;142,-386;140,-393;139,-397;139,-401;139,-411;139,-415;140,-419;141,-422;143,-428;147,-433;152,-435;155,-435;160,-432;162,-427;164,-422;165,-418;165,-394;164,-390;164,-368;169,-371;173,-377;175,-379;176,-383;178,-389;180,-393;180,-398;180,-412;180,-417;179,-422;178,-427;176,-432;173,-437;168,-442;163,-445;159,-446;146,-446;141,-443;136,-440;132,-435;128,-430;126,-425;126,-422;124,-415;124,-410;124,-406" o:connectangles="0,0,0,0,0,0,0,0,0,0,0,0,0,0,0,0,0,0,0,0,0,0,0,0,0,0,0,0,0,0,0,0,0,0,0,0,0,0,0,0,0,0,0,0,0,0,0,0,0,0,0,0,0,0,0,0"/>
                </v:shape>
                <v:shape id="Freeform 1198" o:spid="_x0000_s1994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AX8QA&#10;AADdAAAADwAAAGRycy9kb3ducmV2LnhtbESPQWvDMAyF74P+B6PBLqW1u0Jb0rolbBR2XdZDjyJW&#10;k7BYDrabZv9+Ogx2k3hP7306nCbfq5Fi6gJbWC0NKOI6uI4bC5ev82IHKmVkh31gsvBDCU7H2dMB&#10;Cxce/EljlRslIZwKtNDmPBRap7olj2kZBmLRbiF6zLLGRruIDwn3vX41ZqM9diwNLQ701lL9Xd29&#10;hfdNvK7n5Tnk9XZ7GctQzSfTWfvyPJV7UJmm/G/+u/5wgm9WgivfyAj6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uwF/EAAAA3QAAAA8AAAAAAAAAAAAAAAAAmAIAAGRycy9k&#10;b3ducmV2LnhtbFBLBQYAAAAABAAEAPUAAACJAwAAAAA=&#10;" path="m144,802r1,16l158,818r4,-2l162,799r-3,4l155,807r-7,-1l144,802xe" fillcolor="#666" stroked="f">
                  <v:path arrowok="t" o:connecttype="custom" o:connectlocs="144,-196;145,-180;158,-180;162,-182;162,-199;159,-195;155,-191;148,-192;144,-196" o:connectangles="0,0,0,0,0,0,0,0,0"/>
                </v:shape>
                <v:shape id="Freeform 1197" o:spid="_x0000_s1995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lxMIA&#10;AADdAAAADwAAAGRycy9kb3ducmV2LnhtbERPS4vCMBC+C/6HMAt7EU1cwUfXKGUXwavVg8ehmW3L&#10;NpOSxFr/vREW9jYf33O2+8G2oicfGsca5jMFgrh0puFKw+V8mK5BhIhssHVMGh4UYL8bj7aYGXfn&#10;E/VFrEQK4ZChhjrGLpMylDVZDDPXESfux3mLMUFfSePxnsJtKz+UWkqLDaeGGjv6qqn8LW5Ww/fS&#10;XxeT/ODiYrW69LkrJoNqtH5/G/JPEJGG+C/+cx9Nmq/mG3h9k06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mXEwgAAAN0AAAAPAAAAAAAAAAAAAAAAAJgCAABkcnMvZG93&#10;bnJldi54bWxQSwUGAAAAAAQABAD1AAAAhwMAAAAA&#10;" path="m124,777r,6l124,789r2,5l127,799r2,4l131,807r4,5l140,815r5,3l144,802r-2,-5l140,790r-1,-4l139,782r,-9l139,768r1,-4l141,761r2,-6l147,750r5,-2l155,748r5,3l162,756r2,5l165,765r,24l164,793r-2,6l162,816r6,-3l172,809r3,-4l176,801r2,-7l180,790r,-5l180,771r,-5l179,761r-1,-5l176,751r-3,-5l168,742r-5,-4l159,737r-13,l141,740r-5,3l132,748r-4,5l126,758r,3l124,768r,5l124,777xe" fillcolor="#666" stroked="f">
                  <v:path arrowok="t" o:connecttype="custom" o:connectlocs="124,-221;124,-215;124,-209;126,-204;127,-199;129,-195;131,-191;135,-186;140,-183;145,-180;144,-196;142,-201;140,-208;139,-212;139,-216;139,-225;139,-230;140,-234;141,-237;143,-243;147,-248;152,-250;155,-250;160,-247;162,-242;164,-237;165,-233;165,-209;164,-205;162,-199;162,-182;168,-185;172,-189;175,-193;176,-197;178,-204;180,-208;180,-213;180,-227;180,-232;179,-237;178,-242;176,-247;173,-252;168,-256;163,-260;159,-261;146,-261;141,-258;136,-255;132,-250;128,-245;126,-240;126,-237;124,-230;124,-225;124,-221" o:connectangles="0,0,0,0,0,0,0,0,0,0,0,0,0,0,0,0,0,0,0,0,0,0,0,0,0,0,0,0,0,0,0,0,0,0,0,0,0,0,0,0,0,0,0,0,0,0,0,0,0,0,0,0,0,0,0,0,0"/>
                </v:shape>
                <v:shape id="Freeform 1196" o:spid="_x0000_s1996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G5MQA&#10;AADdAAAADwAAAGRycy9kb3ducmV2LnhtbESPQWvDMAyF74P+B6PBLqW110Jb0rolbBR2XdZDjyJW&#10;k7BYDrabZv9+Ogx2k3hP7306nCbfq5Fi6gJbeF0aUMR1cB03Fi5f58UOVMrIDvvAZOGHEpyOs6cD&#10;Fi48+JPGKjdKQjgVaKHNeSi0TnVLHtMyDMSi3UL0mGWNjXYRHxLue70yZqM9diwNLQ701lL9Xd29&#10;hfdNvK7n5Tnk9XZ7GctQzSfTWfvyPJV7UJmm/G/+u/5wgm9Wwi/fyAj6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0BuTEAAAA3QAAAA8AAAAAAAAAAAAAAAAAmAIAAGRycy9k&#10;b3ducmV2LnhtbFBLBQYAAAAABAAEAPUAAACJAwAAAAA=&#10;" path="m144,984r1,16l158,1000r4,-2l162,981r-3,4l155,989r-7,-1l144,984xe" fillcolor="#666" stroked="f">
                  <v:path arrowok="t" o:connecttype="custom" o:connectlocs="144,-14;145,2;158,2;162,0;162,-17;159,-13;155,-9;148,-10;144,-14" o:connectangles="0,0,0,0,0,0,0,0,0"/>
                </v:shape>
                <v:shape id="Freeform 1195" o:spid="_x0000_s1997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jf8EA&#10;AADdAAAADwAAAGRycy9kb3ducmV2LnhtbERPTYvCMBC9C/6HMAteRBMVVLpGKYqw160ePA7NbFu2&#10;mZQk1vrvN4Kwt3m8z9kdBtuKnnxoHGtYzBUI4tKZhisN18t5tgURIrLB1jFpeFKAw3482mFm3IO/&#10;qS9iJVIIhww11DF2mZShrMlimLuOOHE/zluMCfpKGo+PFG5buVRqLS02nBpq7OhYU/lb3K2G09rf&#10;VtP87OJqs7n2uSumg2q0nnwM+SeISEP8F7/dXybNV8sFvL5JJ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4o3/BAAAA3QAAAA8AAAAAAAAAAAAAAAAAmAIAAGRycy9kb3du&#10;cmV2LnhtbFBLBQYAAAAABAAEAPUAAACGAwAAAAA=&#10;" path="m124,959r,6l124,971r2,6l127,981r2,4l131,989r4,5l140,997r5,3l144,984r-2,-5l140,973r-1,-4l139,964r,-9l139,950r1,-4l141,943r2,-6l147,932r5,-2l158,932r2,1l162,938r2,5l165,947r,25l164,976r-2,5l162,998r6,-3l172,991r3,-4l176,983r2,-6l180,973r,-6l180,953r,-5l179,943r-1,-5l176,933r-3,-5l168,924r-5,-3l159,919r-13,l141,922r-5,3l132,930r-4,5l126,940r,3l124,950r,5l124,959xe" fillcolor="#666" stroked="f">
                  <v:path arrowok="t" o:connecttype="custom" o:connectlocs="124,-39;124,-33;124,-27;126,-21;127,-17;129,-13;131,-9;135,-4;140,-1;145,2;144,-14;142,-19;140,-25;139,-29;139,-34;139,-43;139,-48;140,-52;141,-55;143,-61;147,-66;152,-68;158,-66;160,-65;162,-60;164,-55;165,-51;165,-26;164,-22;162,-17;162,0;168,-3;172,-7;175,-11;176,-15;178,-21;180,-25;180,-31;180,-45;180,-50;179,-55;178,-60;176,-65;173,-70;168,-74;163,-77;159,-79;146,-79;141,-76;136,-73;132,-68;128,-63;126,-58;126,-55;124,-48;124,-43;124,-39" o:connectangles="0,0,0,0,0,0,0,0,0,0,0,0,0,0,0,0,0,0,0,0,0,0,0,0,0,0,0,0,0,0,0,0,0,0,0,0,0,0,0,0,0,0,0,0,0,0,0,0,0,0,0,0,0,0,0,0,0"/>
                </v:shape>
                <v:shape id="Freeform 1194" o:spid="_x0000_s1998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9CMEA&#10;AADdAAAADwAAAGRycy9kb3ducmV2LnhtbERPTYvCMBC9C/sfwix4EU22gkrXKMVF2KvVg8ehGduy&#10;zaQksdZ/v1lY8DaP9znb/Wg7MZAPrWMNHwsFgrhypuVaw+V8nG9AhIhssHNMGp4UYL97m2wxN+7B&#10;JxrKWIsUwiFHDU2MfS5lqBqyGBauJ07czXmLMUFfS+PxkcJtJzOlVtJiy6mhwZ4ODVU/5d1q+Fr5&#10;63JWHF1crteXoXDlbFSt1tP3sfgEEWmML/G/+9uk+SrL4O+bdIL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qPQjBAAAA3QAAAA8AAAAAAAAAAAAAAAAAmAIAAGRycy9kb3du&#10;cmV2LnhtbFBLBQYAAAAABAAEAPUAAACGAwAAAAA=&#10;" path="m72,1319r,11l81,1330r5,1l91,1333r4,4l97,1341r,5l95,1351r-5,2l86,1355r-5,1l76,1356r-6,-2l63,1351r-3,11l65,1365r4,1l73,1367r4,l87,1367r4,-1l95,1365r7,-2l107,1358r4,-5l113,1347r,-6l112,1336r-5,-5l102,1327r-5,-4l101,1321r5,-4l108,1312r2,-5l110,1303r-2,-5l105,1293r-4,-3l95,1287r-6,-1l80,1286r-4,1l72,1288r-4,1l62,1292r4,10l68,1301r5,-2l79,1297r5,l89,1299r4,3l94,1307r-1,6l89,1317r-6,2l72,1319xe" fillcolor="#666" stroked="f">
                  <v:path arrowok="t" o:connecttype="custom" o:connectlocs="72,321;72,332;81,332;86,333;91,335;95,339;97,343;97,348;95,353;90,355;86,357;81,358;76,358;70,356;63,353;60,364;65,367;69,368;73,369;77,369;87,369;91,368;95,367;102,365;107,360;111,355;113,349;113,343;112,338;107,333;102,329;97,325;101,323;106,319;108,314;110,309;110,305;108,300;105,295;101,292;95,289;89,288;80,288;76,289;72,290;68,291;62,294;66,304;68,303;73,301;79,299;84,299;89,301;93,304;94,309;93,315;89,319;83,321;72,321" o:connectangles="0,0,0,0,0,0,0,0,0,0,0,0,0,0,0,0,0,0,0,0,0,0,0,0,0,0,0,0,0,0,0,0,0,0,0,0,0,0,0,0,0,0,0,0,0,0,0,0,0,0,0,0,0,0,0,0,0,0,0"/>
                </v:shape>
                <v:shape id="Freeform 1193" o:spid="_x0000_s1999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Yk8EA&#10;AADdAAAADwAAAGRycy9kb3ducmV2LnhtbERPTYvCMBC9L/gfwgh7EU20oEs1SlGEvdr1sMehGdti&#10;MylJrN1/v1lY8DaP9zm7w2g7MZAPrWMNy4UCQVw503Kt4fp1nn+ACBHZYOeYNPxQgMN+8rbD3Lgn&#10;X2goYy1SCIccNTQx9rmUoWrIYli4njhxN+ctxgR9LY3HZwq3nVwptZYWW04NDfZ0bKi6lw+r4bT2&#10;39msOLuYbTbXoXDlbFSt1u/TsdiCiDTGl/jf/WnSfLXK4O+bdIL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mmJPBAAAA3QAAAA8AAAAAAAAAAAAAAAAAmAIAAGRycy9kb3du&#10;cmV2LnhtbFBLBQYAAAAABAAEAPUAAACGAwAAAAA=&#10;" path="m111,932r,-12l69,920r-5,39l79,959r4,1l88,961r4,2l96,968r1,4l97,976r-1,5l92,985r-3,2l84,988r-4,1l75,989r-5,-2l63,985r-3,11l65,998r4,1l72,1000r4,l86,1000r4,-1l94,998r7,-4l107,990r4,-6l113,977r,-6l112,966r-1,-4l108,957r-6,-4l97,950r-7,-2l83,947r-6,1l80,932r31,xe" fillcolor="#666" stroked="f">
                  <v:path arrowok="t" o:connecttype="custom" o:connectlocs="111,-66;111,-78;69,-78;64,-39;79,-39;83,-38;88,-37;92,-35;96,-30;97,-26;97,-22;96,-17;92,-13;89,-11;84,-10;80,-9;75,-9;70,-11;63,-13;60,-2;65,0;69,1;72,2;76,2;86,2;90,1;94,0;101,-4;107,-8;111,-14;113,-21;113,-27;112,-32;111,-36;108,-41;102,-45;97,-48;90,-50;83,-51;77,-50;80,-66;111,-66" o:connectangles="0,0,0,0,0,0,0,0,0,0,0,0,0,0,0,0,0,0,0,0,0,0,0,0,0,0,0,0,0,0,0,0,0,0,0,0,0,0,0,0,0,0"/>
                </v:shape>
                <v:shape id="Freeform 1192" o:spid="_x0000_s2000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A58EA&#10;AADdAAAADwAAAGRycy9kb3ducmV2LnhtbERPTYvCMBC9L+x/CLOwF1mT1UWlGqUoglerhz0OzdgW&#10;m0lJsrX7740geJvH+5zVZrCt6MmHxrGG77ECQVw603Cl4Xzafy1AhIhssHVMGv4pwGb9/rbCzLgb&#10;H6kvYiVSCIcMNdQxdpmUoazJYhi7jjhxF+ctxgR9JY3HWwq3rZwoNZMWG04NNXa0ram8Fn9Ww27m&#10;f6ejfO/idD4/97krRoNqtP78GPIliEhDfImf7oNJ89XkBx7fp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PAOfBAAAA3QAAAA8AAAAAAAAAAAAAAAAAmAIAAGRycy9kb3du&#10;cmV2LnhtbFBLBQYAAAAABAAEAPUAAACGAwAAAAA=&#10;" path="m89,775r4,1l97,779r3,5l101,788r,5l100,798r-3,5l93,806r-5,1l84,806r-4,-2l76,800r6,18l92,818r4,-1l100,816r6,-4l111,807r4,-6l117,793r,-4l116,783r-3,-7l110,771r-5,-3l99,765r-7,-1l88,764r-3,1l79,768r-4,1l77,764r3,-5l84,755r5,-3l96,749r4,l108,748r,-11l100,737r-7,1l88,740r-3,1l79,744r-4,2l70,751r-3,4l64,761r-2,6l60,773r-1,7l59,789r1,4l61,798r1,4l66,809r6,5l76,816,74,791r-1,-6l75,781r5,-4l85,775r4,xe" fillcolor="#666" stroked="f">
                  <v:path arrowok="t" o:connecttype="custom" o:connectlocs="93,-222;100,-214;101,-205;97,-195;88,-191;80,-194;82,-180;96,-181;106,-186;115,-197;117,-209;113,-222;105,-230;92,-234;85,-233;75,-229;80,-239;89,-246;100,-249;108,-261;93,-260;85,-257;75,-252;67,-243;62,-231;59,-218;60,-205;62,-196;72,-184;74,-207;75,-217;85,-223" o:connectangles="0,0,0,0,0,0,0,0,0,0,0,0,0,0,0,0,0,0,0,0,0,0,0,0,0,0,0,0,0,0,0,0"/>
                </v:shape>
                <v:shape id="Freeform 1191" o:spid="_x0000_s2001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lfMEA&#10;AADdAAAADwAAAGRycy9kb3ducmV2LnhtbERPTYvCMBC9L+x/CLOwF1mTVValGqUoglerhz0OzdgW&#10;m0lJsrX7740geJvH+5zVZrCt6MmHxrGG77ECQVw603Cl4Xzafy1AhIhssHVMGv4pwGb9/rbCzLgb&#10;H6kvYiVSCIcMNdQxdpmUoazJYhi7jjhxF+ctxgR9JY3HWwq3rZwoNZMWG04NNXa0ram8Fn9Ww27m&#10;f6ejfO/idD4/97krRoNqtP78GPIliEhDfImf7oNJ89XkBx7fp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DpXzBAAAA3QAAAA8AAAAAAAAAAAAAAAAAmAIAAGRycy9kb3du&#10;cmV2LnhtbFBLBQYAAAAABAAEAPUAAACGAwAAAAA=&#10;" path="m76,816r6,2l76,800r-1,-5l74,791r2,25xe" fillcolor="#666" stroked="f">
                  <v:path arrowok="t" o:connecttype="custom" o:connectlocs="76,-182;82,-180;76,-198;75,-203;74,-207;76,-182" o:connectangles="0,0,0,0,0,0"/>
                </v:shape>
                <v:shape id="Freeform 1190" o:spid="_x0000_s2002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7C8EA&#10;AADdAAAADwAAAGRycy9kb3ducmV2LnhtbERPTYvCMBC9L/gfwgheRJNVqEvXKMVF2KtdD3scmrEt&#10;20xKEmv99xtB8DaP9znb/Wg7MZAPrWMN70sFgrhypuVaw/nnuPgAESKywc4xabhTgP1u8rbF3Lgb&#10;n2goYy1SCIccNTQx9rmUoWrIYli6njhxF+ctxgR9LY3HWwq3nVwplUmLLaeGBns6NFT9lVer4Svz&#10;v+t5cXRxvdmch8KV81G1Ws+mY/EJItIYX+Kn+9uk+WqVweObdIL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OwvBAAAA3QAAAA8AAAAAAAAAAAAAAAAAmAIAAGRycy9kb3du&#10;cmV2LnhtbFBLBQYAAAAABAAEAPUAAACGAwAAAAA=&#10;" path="m98,565l65,632r16,l115,563r,-10l61,553r,12l98,565xe" fillcolor="#666" stroked="f">
                  <v:path arrowok="t" o:connecttype="custom" o:connectlocs="98,-433;65,-366;81,-366;115,-435;115,-445;61,-445;61,-433;98,-433" o:connectangles="0,0,0,0,0,0,0,0"/>
                </v:shape>
                <v:shape id="Freeform 1189" o:spid="_x0000_s2003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2ekMIA&#10;AADdAAAADwAAAGRycy9kb3ducmV2LnhtbERPTWvCQBC9C/0PyxS8SN2tginRVYJF6LUxhx6H7DQJ&#10;ZmfD7hrjv+8KQm/zeJ+zO0y2FyP50DnW8L5UIIhrZzpuNFTn09sHiBCRDfaOScOdAhz2L7Md5sbd&#10;+JvGMjYihXDIUUMb45BLGeqWLIalG4gT9+u8xZigb6TxeEvhtpcrpTbSYsepocWBji3Vl/JqNXxu&#10;/M96UZxcXGdZNRauXEyq03r+OhVbEJGm+C9+ur9Mmq9WGTy+SSf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Z6QwgAAAN0AAAAPAAAAAAAAAAAAAAAAAJgCAABkcnMvZG93&#10;bnJldi54bWxQSwUGAAAAAAQABAD1AAAAhwMAAAAA&#10;" path="m19,1l,10,3,22,17,14r,66l33,80,33,1,19,1xe" fillcolor="#666" stroked="f">
                  <v:path arrowok="t" o:connecttype="custom" o:connectlocs="19,-997;0,-988;3,-976;17,-984;17,-918;33,-918;33,-997;19,-997" o:connectangles="0,0,0,0,0,0,0,0"/>
                </v:shape>
                <v:shape id="Freeform 1188" o:spid="_x0000_s2004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K4sQA&#10;AADdAAAADwAAAGRycy9kb3ducmV2LnhtbESPQWvDMAyF74P+B6PBLqW110Jb0rolbBR2XdZDjyJW&#10;k7BYDrabZv9+Ogx2k3hP7306nCbfq5Fi6gJbeF0aUMR1cB03Fi5f58UOVMrIDvvAZOGHEpyOs6cD&#10;Fi48+JPGKjdKQjgVaKHNeSi0TnVLHtMyDMSi3UL0mGWNjXYRHxLue70yZqM9diwNLQ701lL9Xd29&#10;hfdNvK7n5Tnk9XZ7GctQzSfTWfvyPJV7UJmm/G/+u/5wgm9WgivfyAj6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CCuLEAAAA3QAAAA8AAAAAAAAAAAAAAAAAmAIAAGRycy9k&#10;b3ducmV2LnhtbFBLBQYAAAAABAAEAPUAAACJAwAAAAA=&#10;" path="m144,249r1,16l158,265r4,-1l162,246r-3,5l155,254r-7,l144,249xe" fillcolor="#666" stroked="f">
                  <v:path arrowok="t" o:connecttype="custom" o:connectlocs="144,-749;145,-733;158,-733;162,-734;162,-752;159,-747;155,-744;148,-744;144,-749" o:connectangles="0,0,0,0,0,0,0,0,0"/>
                </v:shape>
                <v:shape id="Freeform 1187" o:spid="_x0000_s2005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6vecEA&#10;AADdAAAADwAAAGRycy9kb3ducmV2LnhtbERPTYvCMBC9C/sfwix4kTVZBXW7RikrglerB49DM9uW&#10;bSYlydb6740geJvH+5z1drCt6MmHxrGGz6kCQVw603Cl4Xzaf6xAhIhssHVMGm4UYLt5G60xM+7K&#10;R+qLWIkUwiFDDXWMXSZlKGuyGKauI07cr/MWY4K+ksbjNYXbVs6UWkiLDaeGGjv6qan8K/6tht3C&#10;X+aTfO/ifLk897krJoNqtB6/D/k3iEhDfImf7oNJ89XsCx7fpB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Or3nBAAAA3QAAAA8AAAAAAAAAAAAAAAAAmAIAAGRycy9kb3du&#10;cmV2LnhtbFBLBQYAAAAABAAEAPUAAACGAwAAAAA=&#10;" path="m124,225r,6l124,237r2,5l127,247r2,4l131,254r4,5l140,262r5,3l144,249r-2,-5l140,238r-1,-4l139,230r,-10l139,216r1,-4l141,208r2,-5l147,198r5,-3l155,195r5,4l162,204r2,5l165,213r,24l164,241r-2,5l162,264r6,-3l172,256r3,-4l176,248r2,-6l180,238r,-6l180,219r,-6l179,209r-1,-6l176,199r-3,-6l168,189r-5,-3l159,184r-13,l141,187r-5,3l132,195r-4,6l126,205r,4l124,215r,6l124,225xe" fillcolor="#666" stroked="f">
                  <v:path arrowok="t" o:connecttype="custom" o:connectlocs="124,-773;124,-767;124,-761;126,-756;127,-751;129,-747;131,-744;135,-739;140,-736;145,-733;144,-749;142,-754;140,-760;139,-764;139,-768;139,-778;139,-782;140,-786;141,-790;143,-795;147,-800;152,-803;155,-803;160,-799;162,-794;164,-789;165,-785;165,-761;164,-757;162,-752;162,-734;168,-737;172,-742;175,-746;176,-750;178,-756;180,-760;180,-766;180,-779;180,-785;179,-789;178,-795;176,-799;173,-805;168,-809;163,-812;159,-814;146,-814;141,-811;136,-808;132,-803;128,-797;126,-793;126,-789;124,-783;124,-777;124,-773" o:connectangles="0,0,0,0,0,0,0,0,0,0,0,0,0,0,0,0,0,0,0,0,0,0,0,0,0,0,0,0,0,0,0,0,0,0,0,0,0,0,0,0,0,0,0,0,0,0,0,0,0,0,0,0,0,0,0,0,0"/>
                </v:shape>
                <v:shape id="Freeform 1186" o:spid="_x0000_s2006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2QOcQA&#10;AADdAAAADwAAAGRycy9kb3ducmV2LnhtbESPQWvDMAyF74P9B6PBLmW1t0A70roldBR6XdbDjiLW&#10;ktBYDrabZv9+OhR2k3hP733a7mc/qIli6gNbeF0aUMRNcD23Fs5fx5d3UCkjOxwCk4VfSrDfPT5s&#10;sXThxp801blVEsKpRAtdzmOpdWo68piWYSQW7SdEj1nW2GoX8SbhftBvxqy0x56locORDh01l/rq&#10;LXys4nexqI4hF+v1eapCvZhNb+3z01xtQGWa87/5fn1ygm8K4ZdvZAS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tkDnEAAAA3QAAAA8AAAAAAAAAAAAAAAAAmAIAAGRycy9k&#10;b3ducmV2LnhtbFBLBQYAAAAABAAEAPUAAACJAwAAAAA=&#10;" path="m70,404r4,3l76,388r1,-5l82,379r5,-1l89,378r5,1l98,383r,6l99,421r1,5l99,431r-2,4l93,437r-4,1l84,438r-5,-2l76,432r-2,-5l78,448r5,l91,448r7,-1l105,444r5,-4l114,435r2,-6l116,423r-1,-5l112,413r-6,-5l102,404r4,-3l111,397r2,-6l113,385r-1,-5l108,376r-4,-4l99,369r-7,-1l84,368r-6,1l72,372r-5,3l64,380r-1,2l62,389r1,6l66,400r4,4xe" fillcolor="#666" stroked="f">
                  <v:path arrowok="t" o:connecttype="custom" o:connectlocs="70,-594;74,-591;76,-610;77,-615;82,-619;87,-620;89,-620;94,-619;98,-615;98,-609;99,-577;100,-572;99,-567;97,-563;93,-561;89,-560;84,-560;79,-562;76,-566;74,-571;78,-550;83,-550;91,-550;98,-551;105,-554;110,-558;114,-563;116,-569;116,-575;115,-580;112,-585;106,-590;102,-594;106,-597;111,-601;113,-607;113,-613;112,-618;108,-622;104,-626;99,-629;92,-630;84,-630;78,-629;72,-626;67,-623;64,-618;63,-616;62,-609;63,-603;66,-598;70,-594" o:connectangles="0,0,0,0,0,0,0,0,0,0,0,0,0,0,0,0,0,0,0,0,0,0,0,0,0,0,0,0,0,0,0,0,0,0,0,0,0,0,0,0,0,0,0,0,0,0,0,0,0,0,0,0"/>
                </v:shape>
                <v:shape id="Freeform 1185" o:spid="_x0000_s2007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E1osIA&#10;AADdAAAADwAAAGRycy9kb3ducmV2LnhtbERPTWvCQBC9F/wPywi9iO7agEp0lWARem2ag8chOybB&#10;7GzYXWP677uFQm/zeJ9zOE22FyP50DnWsF4pEMS1Mx03Gqqvy3IHIkRkg71j0vBNAU7H2csBc+Oe&#10;/EljGRuRQjjkqKGNccilDHVLFsPKDcSJuzlvMSboG2k8PlO47eWbUhtpsePU0OJA55bqe/mwGt43&#10;/potiouL2XZbjYUrF5PqtH6dT8UeRKQp/ov/3B8mzVfZGn6/SS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TWiwgAAAN0AAAAPAAAAAAAAAAAAAAAAAJgCAABkcnMvZG93&#10;bnJldi54bWxQSwUGAAAAAAQABAD1AAAAhwMAAAAA&#10;" path="m82,398r-5,-5l76,388r-2,19l69,409r-5,4l61,418r-2,4l59,427r1,6l62,438r4,4l72,446r6,2l74,427r,-5l77,417r5,-4l86,412r6,2l96,417r3,4l98,389r-1,5l94,398r-5,3l85,400r-3,-2xe" fillcolor="#666" stroked="f">
                  <v:path arrowok="t" o:connecttype="custom" o:connectlocs="82,-600;77,-605;76,-610;74,-591;69,-589;64,-585;61,-580;59,-576;59,-571;60,-565;62,-560;66,-556;72,-552;78,-550;74,-571;74,-576;77,-581;82,-585;86,-586;92,-584;96,-581;99,-577;98,-609;97,-604;94,-600;89,-597;85,-598;82,-600" o:connectangles="0,0,0,0,0,0,0,0,0,0,0,0,0,0,0,0,0,0,0,0,0,0,0,0,0,0,0,0"/>
                </v:shape>
                <v:shape id="Freeform 1184" o:spid="_x0000_s2008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r1cEA&#10;AADdAAAADwAAAGRycy9kb3ducmV2LnhtbERPTYvCMBC9L/gfwgh7EU20oEs1SlGEvdr1sMehGdti&#10;MylJrN1/v1lY8DaP9zm7w2g7MZAPrWMNy4UCQVw503Kt4fp1nn+ACBHZYOeYNPxQgMN+8rbD3Lgn&#10;X2goYy1SCIccNTQx9rmUoWrIYli4njhxN+ctxgR9LY3HZwq3nVwptZYWW04NDfZ0bKi6lw+r4bT2&#10;39msOLuYbTbXoXDlbFSt1u/TsdiCiDTGl/jf/WnSfJWt4O+bdIL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zq9XBAAAA3QAAAA8AAAAAAAAAAAAAAAAAmAIAAGRycy9kb3du&#10;cmV2LnhtbFBLBQYAAAAABAAEAPUAAACGAwAAAAA=&#10;" path="m145,448r-1,-16l142,428r-2,-7l140,445r5,3xe" fillcolor="#666" stroked="f">
                  <v:path arrowok="t" o:connecttype="custom" o:connectlocs="145,-550;144,-566;142,-570;140,-577;140,-553;145,-550" o:connectangles="0,0,0,0,0,0"/>
                </v:shape>
                <v:shape id="Freeform 1183" o:spid="_x0000_s2009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OTsIA&#10;AADdAAAADwAAAGRycy9kb3ducmV2LnhtbERPPWvDMBDdC/kP4gpdQiKlhiS4loNJCXSt6yHjYV1t&#10;U+tkJMVx/31VKHS7x/u84rTYUczkw+BYw26rQBC3zgzcaWg+LpsjiBCRDY6OScM3BTiVq4cCc+Pu&#10;/E5zHTuRQjjkqKGPccqlDG1PFsPWTcSJ+3TeYkzQd9J4vKdwO8pnpfbS4sCpoceJzj21X/XNanjd&#10;+2u2ri4uZodDM1euXi9q0PrpcaleQERa4r/4z/1m0nyVZfD7TTpB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Pw5OwgAAAN0AAAAPAAAAAAAAAAAAAAAAAJgCAABkcnMvZG93&#10;bnJldi54bWxQSwUGAAAAAAQABAD1AAAAhwMAAAAA&#10;" path="m78,65r1,16l92,81r4,-2l96,62r-2,5l89,70,83,69,78,65xe" fillcolor="#666" stroked="f">
                  <v:path arrowok="t" o:connecttype="custom" o:connectlocs="78,-933;79,-917;92,-917;96,-919;96,-936;94,-931;89,-928;83,-929;78,-933" o:connectangles="0,0,0,0,0,0,0,0,0"/>
                </v:shape>
                <v:shape id="Freeform 1182" o:spid="_x0000_s2010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aWOsIA&#10;AADdAAAADwAAAGRycy9kb3ducmV2LnhtbERPTWvCQBC9F/wPywi9iO7aFJXoKsEieG3qocchOybB&#10;7GzYXWP677sFobd5vM/ZHUbbiYF8aB1rWC4UCOLKmZZrDZev03wDIkRkg51j0vBDAQ77ycsOc+Me&#10;/ElDGWuRQjjkqKGJsc+lDFVDFsPC9cSJuzpvMSboa2k8PlK47eSbUitpseXU0GBPx4aqW3m3Gj5W&#10;/jubFScXs/X6MhSunI2q1fp1OhZbEJHG+C9+us8mzVfZO/x9k0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pY6wgAAAN0AAAAPAAAAAAAAAAAAAAAAAJgCAABkcnMvZG93&#10;bnJldi54bWxQSwUGAAAAAAQABAD1AAAAhwMAAAAA&#10;" path="m58,41r,6l59,52r1,6l61,63r2,4l65,70r4,5l74,78r5,3l78,65,76,60,74,54,73,50r,-5l73,36r,-4l74,28r1,-4l77,18r4,-5l86,11r3,l94,15r2,4l99,25r,4l99,53r,4l96,62r,17l102,76r4,-4l109,68r2,-4l113,58r1,-4l115,48r,-13l114,29r,-4l112,19r-2,-4l107,9,102,5,97,2,93,,80,,75,3,70,6r-4,5l63,17r-2,4l60,25r-1,6l58,37r,4xe" fillcolor="#666" stroked="f">
                  <v:path arrowok="t" o:connecttype="custom" o:connectlocs="58,-957;58,-951;59,-946;60,-940;61,-935;63,-931;65,-928;69,-923;74,-920;79,-917;78,-933;76,-938;74,-944;73,-948;73,-953;73,-962;73,-966;74,-970;75,-974;77,-980;81,-985;86,-987;89,-987;94,-983;96,-979;99,-973;99,-969;99,-945;99,-941;96,-936;96,-919;102,-922;106,-926;109,-930;111,-934;113,-940;114,-944;115,-950;115,-963;114,-969;114,-973;112,-979;110,-983;107,-989;102,-993;97,-996;93,-998;80,-998;75,-995;70,-992;66,-987;63,-981;61,-977;60,-973;59,-967;58,-961;58,-957" o:connectangles="0,0,0,0,0,0,0,0,0,0,0,0,0,0,0,0,0,0,0,0,0,0,0,0,0,0,0,0,0,0,0,0,0,0,0,0,0,0,0,0,0,0,0,0,0,0,0,0,0,0,0,0,0,0,0,0,0"/>
                </v:shape>
                <v:shape id="Freeform 1181" o:spid="_x0000_s2011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ozocIA&#10;AADdAAAADwAAAGRycy9kb3ducmV2LnhtbERPTWvCQBC9F/wPywi9iO7aUJXoKsEieG3qocchOybB&#10;7GzYXWP677sFobd5vM/ZHUbbiYF8aB1rWC4UCOLKmZZrDZev03wDIkRkg51j0vBDAQ77ycsOc+Me&#10;/ElDGWuRQjjkqKGJsc+lDFVDFsPC9cSJuzpvMSboa2k8PlK47eSbUitpseXU0GBPx4aqW3m3Gj5W&#10;/jubFScXs/X6MhSunI2q1fp1OhZbEJHG+C9+us8mzVfZO/x9k0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jOhwgAAAN0AAAAPAAAAAAAAAAAAAAAAAJgCAABkcnMvZG93&#10;bnJldi54bWxQSwUGAAAAAAQABAD1AAAAhwMAAAAA&#10;" path="m144,65r1,16l158,81r4,-2l162,62r-3,5l155,70r-7,-1l144,65xe" fillcolor="#666" stroked="f">
                  <v:path arrowok="t" o:connecttype="custom" o:connectlocs="144,-933;145,-917;158,-917;162,-919;162,-936;159,-931;155,-928;148,-929;144,-933" o:connectangles="0,0,0,0,0,0,0,0,0"/>
                </v:shape>
                <v:shape id="Freeform 1180" o:spid="_x0000_s2012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t1sEA&#10;AADdAAAADwAAAGRycy9kb3ducmV2LnhtbERPTWvCQBC9C/0PyxR6kbprA7FEVwkWoVejB49DdkxC&#10;s7NhdxvTf98VBG/zeJ+z2U22FyP50DnWsFwoEMS1Mx03Gs6nw/sniBCRDfaOScMfBdhtX2YbLIy7&#10;8ZHGKjYihXAoUEMb41BIGeqWLIaFG4gTd3XeYkzQN9J4vKVw28sPpXJpsePU0OJA+5bqn+rXavjK&#10;/SWblwcXs9XqPJaumk+q0/rtdSrXICJN8Sl+uL9Nmq+yHO7fpB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IrdbBAAAA3QAAAA8AAAAAAAAAAAAAAAAAmAIAAGRycy9kb3du&#10;cmV2LnhtbFBLBQYAAAAABAAEAPUAAACGAwAAAAA=&#10;" path="m124,41r,6l124,52r2,6l127,63r2,4l131,70r4,5l140,78r5,3l144,65r-2,-5l140,54r-1,-4l139,45r,-9l139,32r1,-4l141,24r2,-6l147,13r5,-2l158,13r2,2l162,19r2,6l165,29r,24l164,57r-2,5l162,79r6,-3l172,72r3,-4l176,64r2,-6l180,54r,-6l180,35r,-6l179,25r-1,-6l176,15,173,9,168,5,163,2,159,,146,r-5,3l136,6r-4,5l128,17r-2,4l126,25r-2,6l124,37r,4xe" fillcolor="#666" stroked="f">
                  <v:path arrowok="t" o:connecttype="custom" o:connectlocs="124,-957;124,-951;124,-946;126,-940;127,-935;129,-931;131,-928;135,-923;140,-920;145,-917;144,-933;142,-938;140,-944;139,-948;139,-953;139,-962;139,-966;140,-970;141,-974;143,-980;147,-985;152,-987;158,-985;160,-983;162,-979;164,-973;165,-969;165,-945;164,-941;162,-936;162,-919;168,-922;172,-926;175,-930;176,-934;178,-940;180,-944;180,-950;180,-963;180,-969;179,-973;178,-979;176,-983;173,-989;168,-993;163,-996;159,-998;146,-998;141,-995;136,-992;132,-987;128,-981;126,-977;126,-973;124,-967;124,-961;124,-957" o:connectangles="0,0,0,0,0,0,0,0,0,0,0,0,0,0,0,0,0,0,0,0,0,0,0,0,0,0,0,0,0,0,0,0,0,0,0,0,0,0,0,0,0,0,0,0,0,0,0,0,0,0,0,0,0,0,0,0,0"/>
                </v:shape>
                <v:shape id="Freeform 1179" o:spid="_x0000_s2013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ITcEA&#10;AADdAAAADwAAAGRycy9kb3ducmV2LnhtbERPTWvCQBC9C/0PyxR6kbprA6ZEVwkWoVejB49DdkxC&#10;s7NhdxvTf98VBG/zeJ+z2U22FyP50DnWsFwoEMS1Mx03Gs6nw/sniBCRDfaOScMfBdhtX2YbLIy7&#10;8ZHGKjYihXAoUEMb41BIGeqWLIaFG4gTd3XeYkzQN9J4vKVw28sPpVbSYsepocWB9i3VP9Wv1fC1&#10;8pdsXh5czPL8PJaumk+q0/rtdSrXICJN8Sl+uL9Nmq+yHO7fpB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ECE3BAAAA3QAAAA8AAAAAAAAAAAAAAAAAmAIAAGRycy9kb3du&#10;cmV2LnhtbFBLBQYAAAAABAAEAPUAAACGAwAAAAA=&#10;" path="m2720,1362r-19,9l2704,1383r14,-8l2718,1441r15,l2733,1362r-13,xe" fillcolor="#666" stroked="f">
                  <v:path arrowok="t" o:connecttype="custom" o:connectlocs="2720,364;2701,373;2704,385;2718,377;2718,443;2733,443;2733,364;2720,364" o:connectangles="0,0,0,0,0,0,0,0"/>
                </v:shape>
                <v:shape id="Freeform 1178" o:spid="_x0000_s2014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cP8QA&#10;AADdAAAADwAAAGRycy9kb3ducmV2LnhtbESPQWvDMAyF74P9B6PBLmW1t0A70roldBR6XdbDjiLW&#10;ktBYDrabZv9+OhR2k3hP733a7mc/qIli6gNbeF0aUMRNcD23Fs5fx5d3UCkjOxwCk4VfSrDfPT5s&#10;sXThxp801blVEsKpRAtdzmOpdWo68piWYSQW7SdEj1nW2GoX8SbhftBvxqy0x56locORDh01l/rq&#10;LXys4nexqI4hF+v1eapCvZhNb+3z01xtQGWa87/5fn1ygm8KwZVvZAS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bnD/EAAAA3QAAAA8AAAAAAAAAAAAAAAAAmAIAAGRycy9k&#10;b3ducmV2LnhtbFBLBQYAAAAABAAEAPUAAACJAwAAAAA=&#10;" path="m2618,2043r7,-6l2634,2027r6,-6l2644,2015r3,-6l2648,2002r,-7l2647,1989r-3,-5l2640,1980r-6,-3l2627,1975r-4,l2616,1976r-5,1l2609,1977r-4,2l2599,1983r4,10l2605,1991r5,-2l2616,1987r6,l2626,1988r4,3l2633,1995r1,6l2633,2006r-2,4l2627,2017r-5,5l2618,2026r-21,20l2597,2055r53,l2650,2043r-32,xe" fillcolor="#666" stroked="f">
                  <v:path arrowok="t" o:connecttype="custom" o:connectlocs="2618,1045;2625,1039;2634,1029;2640,1023;2644,1017;2647,1011;2648,1004;2648,997;2647,991;2644,986;2640,982;2634,979;2627,977;2623,977;2616,978;2611,979;2609,979;2605,981;2599,985;2603,995;2605,993;2610,991;2616,989;2622,989;2626,990;2630,993;2633,997;2634,1003;2633,1008;2631,1012;2627,1019;2622,1024;2618,1028;2597,1048;2597,1057;2650,1057;2650,1045;2618,1045" o:connectangles="0,0,0,0,0,0,0,0,0,0,0,0,0,0,0,0,0,0,0,0,0,0,0,0,0,0,0,0,0,0,0,0,0,0,0,0,0,0"/>
                </v:shape>
                <v:shape id="Freeform 1177" o:spid="_x0000_s2015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5pMIA&#10;AADdAAAADwAAAGRycy9kb3ducmV2LnhtbERPPWvDMBDdC/kP4gJZQiM1hqR1IxuTEOhaN0PHw7ra&#10;ptbJSKrj/PuoUOh2j/d5h3K2g5jIh96xhqeNAkHcONNzq+HycX58BhEissHBMWm4UYCyWDwcMDfu&#10;yu801bEVKYRDjhq6GMdcytB0ZDFs3EicuC/nLcYEfSuNx2sKt4PcKrWTFntODR2OdOyo+a5/rIbT&#10;zn9m6+rsYrbfX6bK1etZ9VqvlnP1CiLSHP/Ff+43k+ar7AV+v0kn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zmkwgAAAN0AAAAPAAAAAAAAAAAAAAAAAJgCAABkcnMvZG93&#10;bnJldi54bWxQSwUGAAAAAAQABAD1AAAAhwMAAAAA&#10;" path="m3445,1604r-1,-16l3442,1583r-2,-6l3440,1601r5,3xe" fillcolor="#666" stroked="f">
                  <v:path arrowok="t" o:connecttype="custom" o:connectlocs="3445,606;3444,590;3442,585;3440,579;3440,603;3445,606" o:connectangles="0,0,0,0,0,0"/>
                </v:shape>
                <v:shape id="Freeform 1176" o:spid="_x0000_s2016" style="position:absolute;left:6340;top:-998;width:4677;height:2056;visibility:visible;mso-wrap-style:square;v-text-anchor:top" coordsize="467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jRMUA&#10;AADdAAAADwAAAGRycy9kb3ducmV2LnhtbESPQWvDMAyF74P9B6PBLqW1u452pHVL2CjsurSHHkWs&#10;JaGxHGw3zf79dBjsJvGe3vu0O0y+VyPF1AW2sFwYUMR1cB03Fs6n4/wNVMrIDvvAZOGHEhz2jw87&#10;LFy48xeNVW6UhHAq0EKb81BoneqWPKZFGIhF+w7RY5Y1NtpFvEu47/WLMWvtsWNpaHGg95bqa3Xz&#10;Fj7W8bKalceQV5vNeSxDNZtMZ+3z01RuQWWa8r/57/rTCb55FX75Rk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+NExQAAAN0AAAAPAAAAAAAAAAAAAAAAAJgCAABkcnMv&#10;ZG93bnJldi54bWxQSwUGAAAAAAQABAD1AAAAigMAAAAA&#10;" path="m3550,2008r,11l3559,2019r5,1l3569,2022r4,4l3575,2030r,5l3572,2040r-4,2l3564,2044r-5,1l3553,2045r-6,-2l3541,2040r-3,11l3543,2054r4,1l3551,2056r4,l3564,2056r5,l3573,2054r6,-2l3585,2047r3,-5l3590,2036r,-6l3589,2025r-4,-5l3580,2016r-5,-4l3579,2010r5,-4l3586,2001r1,-4l3587,1992r-1,-5l3583,1982r-4,-3l3573,1976r-6,-1l3558,1975r-4,1l3550,1977r-4,1l3540,1981r4,10l3546,1990r5,-2l3556,1986r6,l3567,1988r4,3l3572,1997r-1,5l3567,2006r-6,2l3550,2008xe" fillcolor="#666" stroked="f">
                  <v:path arrowok="t" o:connecttype="custom" o:connectlocs="3550,1010;3550,1021;3559,1021;3564,1022;3569,1024;3573,1028;3575,1032;3575,1037;3572,1042;3568,1044;3564,1046;3559,1047;3553,1047;3547,1045;3541,1042;3538,1053;3543,1056;3547,1057;3551,1058;3555,1058;3564,1058;3569,1058;3573,1056;3579,1054;3585,1049;3588,1044;3590,1038;3590,1032;3589,1027;3585,1022;3580,1018;3575,1014;3579,1012;3584,1008;3586,1003;3587,999;3587,994;3586,989;3583,984;3579,981;3573,978;3567,977;3558,977;3554,978;3550,979;3546,980;3540,983;3544,993;3546,992;3551,990;3556,988;3562,988;3567,990;3571,993;3572,999;3571,1004;3567,1008;3561,1010;3550,1010" o:connectangles="0,0,0,0,0,0,0,0,0,0,0,0,0,0,0,0,0,0,0,0,0,0,0,0,0,0,0,0,0,0,0,0,0,0,0,0,0,0,0,0,0,0,0,0,0,0,0,0,0,0,0,0,0,0,0,0,0,0,0"/>
                </v:shape>
                <v:shape id="Picture 1175" o:spid="_x0000_s2017" type="#_x0000_t75" style="position:absolute;left:10835;top:-59;width:270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KR4XCAAAA3QAAAA8AAABkcnMvZG93bnJldi54bWxET01rAjEQvRf6H8IUeimatYjIapQiCF4K&#10;dVXwOGzGzdrNZEmi2f77plDwNo/3Ocv1YDtxJx9axwom4wIEce10y42C42E7moMIEVlj55gU/FCA&#10;9er5aYmldon3dK9iI3IIhxIVmBj7UspQG7IYxq4nztzFeYsxQ99I7THlcNvJ96KYSYst5waDPW0M&#10;1d/VzSqwX1x9XrU17ektnWYbn3bnJin1+jJ8LEBEGuJD/O/e6Ty/mE7g75t8gl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ikeFwgAAAN0AAAAPAAAAAAAAAAAAAAAAAJ8C&#10;AABkcnMvZG93bnJldi54bWxQSwUGAAAAAAQABAD3AAAAjgMAAAAA&#10;">
                  <v:imagedata r:id="rId21" o:title=""/>
                </v:shape>
                <v:shape id="Picture 1174" o:spid="_x0000_s2018" type="#_x0000_t75" style="position:absolute;left:10565;top:638;width:27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P9KrEAAAA3QAAAA8AAABkcnMvZG93bnJldi54bWxET9tqAjEQfS/0H8IUfCmaaMXLapS2IPgg&#10;0qofMGzGzdLNZLuJ7vr3Rij0bQ7nOst15ypxpSaUnjUMBwoEce5NyYWG03HTn4EIEdlg5Zk03CjA&#10;evX8tMTM+Ja/6XqIhUghHDLUYGOsMylDbslhGPiaOHFn3ziMCTaFNA22KdxVcqTURDosOTVYrOnT&#10;Uv5zuDgNr7ey3e2Lt62qv6a/MUw+hpu51br30r0vQETq4r/4z701ab4aj+DxTTpB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P9KrEAAAA3QAAAA8AAAAAAAAAAAAAAAAA&#10;nwIAAGRycy9kb3ducmV2LnhtbFBLBQYAAAAABAAEAPcAAACQAwAAAAA=&#10;">
                  <v:imagedata r:id="rId22" o:title=""/>
                </v:shape>
                <v:shape id="Picture 1173" o:spid="_x0000_s2019" type="#_x0000_t75" style="position:absolute;left:9903;top:473;width:270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oN5PEAAAA3QAAAA8AAABkcnMvZG93bnJldi54bWxET0trwkAQvhf8D8sIvTUbbRtLmlUk1FI9&#10;CNriechOHpidjdlV03/fFQre5uN7TrYYTCsu1LvGsoJJFIMgLqxuuFLw8716egPhPLLG1jIp+CUH&#10;i/noIcNU2yvv6LL3lQgh7FJUUHvfpVK6oiaDLrIdceBK2xv0AfaV1D1eQ7hp5TSOE2mw4dBQY0d5&#10;TcVxfzYKZuXna779mCU5nTfr42p3SE58UOpxPCzfQXga/F387/7SYX788gy3b8IJ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oN5PEAAAA3QAAAA8AAAAAAAAAAAAAAAAA&#10;nwIAAGRycy9kb3ducmV2LnhtbFBLBQYAAAAABAAEAPcAAACQAwAAAAA=&#10;">
                  <v:imagedata r:id="rId23" o:title=""/>
                </v:shape>
                <v:shape id="Picture 1172" o:spid="_x0000_s2020" type="#_x0000_t75" style="position:absolute;left:7759;top:404;width:270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PPbEAAAA3QAAAA8AAABkcnMvZG93bnJldi54bWxET0trAjEQvgv+hzCCN81apOhqFGmVll7E&#10;Bz5u42b2gZvJdpPq9t83BcHbfHzPmc4bU4ob1a6wrGDQj0AQJ1YXnCnY71a9EQjnkTWWlknBLzmY&#10;z9qtKcba3nlDt63PRAhhF6OC3PsqltIlORl0fVsRBy61tUEfYJ1JXeM9hJtSvkTRqzRYcGjIsaK3&#10;nJLr9scoSAf2uPw+fSzWl7NMl/Jdf9nDWKlup1lMQHhq/FP8cH/qMD8aDuH/m3CC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zPPbEAAAA3QAAAA8AAAAAAAAAAAAAAAAA&#10;nwIAAGRycy9kb3ducmV2LnhtbFBLBQYAAAAABAAEAPcAAACQAwAAAAA=&#10;">
                  <v:imagedata r:id="rId24" o:title=""/>
                </v:shape>
                <v:shape id="Picture 1171" o:spid="_x0000_s2021" type="#_x0000_t75" style="position:absolute;left:8699;top:585;width:27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a3PEAAAA3QAAAA8AAABkcnMvZG93bnJldi54bWxET01rAjEQvRf8D2EK3mpisUu7NYoVLIKg&#10;aCu9TjfT3cXNZEmirv/eCEJv83ifM552thEn8qF2rGE4UCCIC2dqLjV8fy2eXkGEiGywcUwaLhRg&#10;Ouk9jDE37sxbOu1iKVIIhxw1VDG2uZShqMhiGLiWOHF/zluMCfpSGo/nFG4b+axUJi3WnBoqbGle&#10;UXHYHa2G2XaY+eX6uF99ZPuf7HOjft9Yad1/7GbvICJ18V98dy9Nmq9GL3D7Jp0gJ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ta3PEAAAA3QAAAA8AAAAAAAAAAAAAAAAA&#10;nwIAAGRycy9kb3ducmV2LnhtbFBLBQYAAAAABAAEAPcAAACQAwAAAAA=&#10;">
                  <v:imagedata r:id="rId25" o:title=""/>
                </v:shape>
                <v:shape id="Picture 1170" o:spid="_x0000_s2022" type="#_x0000_t75" style="position:absolute;left:8029;top:772;width:27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64IbDAAAA3QAAAA8AAABkcnMvZG93bnJldi54bWxET0trwkAQvhf8D8sIvRTd2EoI0VVEEHpR&#10;aOKhvQ3ZMQlmZ0N28+i/dwsFb/PxPWe7n0wjBupcbVnBahmBIC6srrlUcM1PiwSE88gaG8uk4Jcc&#10;7Hezly2m2o78RUPmSxFC2KWooPK+TaV0RUUG3dK2xIG72c6gD7Arpe5wDOGmke9RFEuDNYeGCls6&#10;VlTcs94oGHu6vV2SXJ7jD7z8jMcav9tMqdf5dNiA8DT5p/jf/anD/Ggdw9834QS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3rghsMAAADdAAAADwAAAAAAAAAAAAAAAACf&#10;AgAAZHJzL2Rvd25yZXYueG1sUEsFBgAAAAAEAAQA9wAAAI8DAAAAAA==&#10;">
                  <v:imagedata r:id="rId26" o:title=""/>
                </v:shape>
                <v:shape id="Picture 1169" o:spid="_x0000_s2023" type="#_x0000_t75" style="position:absolute;left:8422;top:1393;width:81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33QLCAAAA3QAAAA8AAABkcnMvZG93bnJldi54bWxET01rwkAQvQv9D8sUvIhuLFIldRUpBKoX&#10;qfbQ45CdJqHZ2ZAdk/jvXUHwNo/3Oevt4GrVURsqzwbmswQUce5txYWBn3M2XYEKgmyx9kwGrhRg&#10;u3kZrTG1vudv6k5SqBjCIUUDpUiTah3ykhyGmW+II/fnW4cSYVto22Ifw12t35LkXTusODaU2NBn&#10;Sfn/6eIMHK+7S5ZJ2Eufz52f9L/dgRfGjF+H3QcooUGe4of7y8b5yWIJ92/iCXp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t90CwgAAAN0AAAAPAAAAAAAAAAAAAAAAAJ8C&#10;AABkcnMvZG93bnJldi54bWxQSwUGAAAAAAQABAD3AAAAjgMAAAAA&#10;">
                  <v:imagedata r:id="rId27" o:title=""/>
                </v:shape>
                <v:shape id="Picture 1168" o:spid="_x0000_s2024" type="#_x0000_t75" style="position:absolute;left:7083;top:846;width:270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rlVzEAAAA3QAAAA8AAABkcnMvZG93bnJldi54bWxEj81uAjEMhO+VeIfISNxKwo8qtBAQrVSp&#10;J0RpH8BsTHbFxlk2AZa3x4dKvdma8czn1aYPjbpRl+rIFiZjA4q4jK5mb+H35/N1ASplZIdNZLLw&#10;oASb9eBlhYWLd/6m2yF7JSGcCrRQ5dwWWqeyooBpHFti0U6xC5hl7bx2Hd4lPDR6asybDlizNFTY&#10;0kdF5flwDRamfn5Ox/d4WVxpt5+Y2X53St7a0bDfLkFl6vO/+e/6ywm+mQuufCMj6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rlVzEAAAA3QAAAA8AAAAAAAAAAAAAAAAA&#10;nwIAAGRycy9kb3ducmV2LnhtbFBLBQYAAAAABAAEAPcAAACQAwAAAAA=&#10;">
                  <v:imagedata r:id="rId28" o:title=""/>
                </v:shape>
                <v:shape id="Picture 1167" o:spid="_x0000_s2025" type="#_x0000_t75" style="position:absolute;left:9633;top:698;width:270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rt4zEAAAA3QAAAA8AAABkcnMvZG93bnJldi54bWxEj9FqwkAQRd8L/sMyQt/qJlKKTV1DEETx&#10;reoHDNlpkpqdjburpv36TqHQtxnm3nvmLsvR9epGIXaeDeSzDBRx7W3HjYHTcfO0ABUTssXeMxn4&#10;ogjlavKwxML6O7/T7ZAaJSEcCzTQpjQUWse6JYdx5gdiuX344DDJGhptA94l3PV6nmUv2mHHQmhx&#10;oHVL9flwdQK5VjFcrPvc59v96TvPnl/XozfmcTpWb6ASjelf/OfeWXlfhPDbRkb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rt4zEAAAA3QAAAA8AAAAAAAAAAAAAAAAA&#10;nwIAAGRycy9kb3ducmV2LnhtbFBLBQYAAAAABAAEAPcAAACQAwAAAAA=&#10;">
                  <v:imagedata r:id="rId29" o:title=""/>
                </v:shape>
                <v:shape id="Picture 1166" o:spid="_x0000_s2026" type="#_x0000_t75" style="position:absolute;left:8969;top:532;width:27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KZH3DAAAA3QAAAA8AAABkcnMvZG93bnJldi54bWxEj0FrwkAQhe+F/odlCt7qbpWKRFeRQkWP&#10;RvE8ZMckmJ1Ns2uM/945CL3N8N68981yPfhG9dTFOrCFr7EBRVwEV3Np4XT8/ZyDignZYROYLDwo&#10;wnr1/rbEzIU7H6jPU6kkhGOGFqqU2kzrWFTkMY5DSyzaJXQek6xdqV2Hdwn3jZ4YM9Mea5aGClv6&#10;qai45jdvYZdP+4034e+yd+f8UG/n5XlfWDv6GDYLUImG9G9+Xe+c4Jtv4ZdvZAS9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pkfcMAAADdAAAADwAAAAAAAAAAAAAAAACf&#10;AgAAZHJzL2Rvd25yZXYueG1sUEsFBgAAAAAEAAQA9wAAAI8DAAAAAA==&#10;">
                  <v:imagedata r:id="rId30" o:title=""/>
                </v:shape>
                <v:shape id="Picture 1165" o:spid="_x0000_s2027" type="#_x0000_t75" style="position:absolute;left:8907;top:1393;width:81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xgC/AAAA3QAAAA8AAABkcnMvZG93bnJldi54bWxET02LwjAQvQv7H8IIe9NUYbVbG0WEgtdV&#10;8Tw2s01pMylN1tZ/vxEEb/N4n5PvRtuKO/W+dqxgMU9AEJdO11wpuJyLWQrCB2SNrWNS8CAPu+3H&#10;JMdMu4F/6H4KlYgh7DNUYELoMil9aciin7uOOHK/rrcYIuwrqXscYrht5TJJVtJizbHBYEcHQ2Vz&#10;+rMKwpX2Q3E5HE2RGt/c0vW35ZtSn9NxvwERaAxv8ct91HF+8rWA5zfxBLn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x8YAvwAAAN0AAAAPAAAAAAAAAAAAAAAAAJ8CAABk&#10;cnMvZG93bnJldi54bWxQSwUGAAAAAAQABAD3AAAAiwMAAAAA&#10;">
                  <v:imagedata r:id="rId31" o:title=""/>
                </v:shape>
                <v:shape id="Picture 1164" o:spid="_x0000_s2028" type="#_x0000_t75" style="position:absolute;left:6813;top:209;width:270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16PDAAAA3QAAAA8AAABkcnMvZG93bnJldi54bWxET01rwkAQvRf8D8sIvdWNSsWkriJKqLfS&#10;KPQ6ZKdJanY27q4a++u7BcHbPN7nLFa9acWFnG8sKxiPEhDEpdUNVwoO+/xlDsIHZI2tZVJwIw+r&#10;5eBpgZm2V/6kSxEqEUPYZ6igDqHLpPRlTQb9yHbEkfu2zmCI0FVSO7zGcNPKSZLMpMGGY0ONHW1q&#10;Ko/F2Sj4SLfTX959bVz6/jNOi1s+P/W5Us/Dfv0GIlAfHuK7e6fj/OR1Av/fxB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DXo8MAAADdAAAADwAAAAAAAAAAAAAAAACf&#10;AgAAZHJzL2Rvd25yZXYueG1sUEsFBgAAAAAEAAQA9wAAAI8DAAAAAA==&#10;">
                  <v:imagedata r:id="rId32" o:title=""/>
                </v:shape>
                <v:shape id="Freeform 1163" o:spid="_x0000_s2029" style="position:absolute;left:21249;top:2601;width:270;height:0;visibility:visible;mso-wrap-style:square;v-text-anchor:top" coordsize="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2EsQA&#10;AADdAAAADwAAAGRycy9kb3ducmV2LnhtbERP22rCQBB9L/gPywh9KXVji7amriIBUQqFevmAITu5&#10;YHY27G5M8vfdQqFvczjXWW8H04g7OV9bVjCfJSCIc6trLhVcL/vndxA+IGtsLJOCkTxsN5OHNaba&#10;9nyi+zmUIoawT1FBFUKbSunzigz6mW2JI1dYZzBE6EqpHfYx3DTyJUmW0mDNsaHClrKK8tu5Mwpu&#10;K3oqDitvu7H5PGbfizcqvpxSj9Nh9wEi0BD+xX/uo47zk8Ur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5thLEAAAA3QAAAA8AAAAAAAAAAAAAAAAAmAIAAGRycy9k&#10;b3ducmV2LnhtbFBLBQYAAAAABAAEAPUAAACJAwAAAAA=&#10;" path="m270,l,e" filled="f" strokecolor="#666" strokeweight=".357mm">
                  <v:path arrowok="t" o:connecttype="custom" o:connectlocs="270,0;0,0" o:connectangles="0,0"/>
                  <o:lock v:ext="edit" verticies="t"/>
                </v:shape>
                <v:shape id="Freeform 1162" o:spid="_x0000_s2030" style="position:absolute;left:20439;top:2601;width:270;height:0;visibility:visible;mso-wrap-style:square;v-text-anchor:top" coordsize="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uZsQA&#10;AADdAAAADwAAAGRycy9kb3ducmV2LnhtbERP22rCQBB9L/gPywh9KXVjqbamriIBUQqFevmAITu5&#10;YHY27G5M8vfdQqFvczjXWW8H04g7OV9bVjCfJSCIc6trLhVcL/vndxA+IGtsLJOCkTxsN5OHNaba&#10;9nyi+zmUIoawT1FBFUKbSunzigz6mW2JI1dYZzBE6EqpHfYx3DTyJUmW0mDNsaHClrKK8tu5Mwpu&#10;K3oqDitvu7H5PGbfizcqvpxSj9Nh9wEi0BD+xX/uo47zk8Ur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LmbEAAAA3QAAAA8AAAAAAAAAAAAAAAAAmAIAAGRycy9k&#10;b3ducmV2LnhtbFBLBQYAAAAABAAEAPUAAACJAwAAAAA=&#10;" path="m270,l,e" filled="f" strokecolor="#666" strokeweight=".357mm">
                  <v:path arrowok="t" o:connecttype="custom" o:connectlocs="270,0;0,0" o:connectangles="0,0"/>
                  <o:lock v:ext="edit" verticies="t"/>
                </v:shape>
                <v:shape id="Freeform 1161" o:spid="_x0000_s2031" style="position:absolute;left:19722;top:2598;width:44;height:0;visibility:visible;mso-wrap-style:square;v-text-anchor:top" coordsize="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uPcQA&#10;AADdAAAADwAAAGRycy9kb3ducmV2LnhtbERP22oCMRB9L/QfwhR8q4mCl26NIqWCVhGqgvRt2Iy7&#10;i5vJkkRd/74RCn2bw7nOZNbaWlzJh8qxhl5XgSDOnam40HDYL17HIEJENlg7Jg13CjCbPj9NMDPu&#10;xt903cVCpBAOGWooY2wyKUNeksXQdQ1x4k7OW4wJ+kIaj7cUbmvZV2ooLVacGkps6KOk/Ly7WA1v&#10;9x/5eRx9rXz/uK1oqEabS1hr3Xlp5+8gIrXxX/znXpo0Xw0G8Pg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bj3EAAAA3QAAAA8AAAAAAAAAAAAAAAAAmAIAAGRycy9k&#10;b3ducmV2LnhtbFBLBQYAAAAABAAEAPUAAACJAwAAAAA=&#10;" path="m,l44,e" filled="f" strokecolor="#666" strokeweight=".357mm">
                  <v:path arrowok="t" o:connecttype="custom" o:connectlocs="0,0;44,0" o:connectangles="0,0"/>
                  <o:lock v:ext="edit" verticies="t"/>
                </v:shape>
                <v:shape id="Freeform 1160" o:spid="_x0000_s2032" style="position:absolute;left:19752;top:2049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9iMEA&#10;AADdAAAADwAAAGRycy9kb3ducmV2LnhtbERPTYvCMBC9C/sfwizsTdMtbJVqFFcQ9rhWEb0NzdgU&#10;m0lpotZ/bwTB2zze58wWvW3ElTpfO1bwPUpAEJdO11wp2G3XwwkIH5A1No5JwZ08LOYfgxnm2t14&#10;Q9ciVCKGsM9RgQmhzaX0pSGLfuRa4sidXGcxRNhVUnd4i+G2kWmSZNJizbHBYEsrQ+W5uFgFE0P7&#10;NOXVsa2b/8wexuZe/G6U+vrsl1MQgfrwFr/cfzrOT34yeH4TT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F/YjBAAAA3QAAAA8AAAAAAAAAAAAAAAAAmAIAAGRycy9kb3du&#10;cmV2LnhtbFBLBQYAAAAABAAEAPUAAACGAwAAAAA=&#10;" path="m34,l,e" filled="f" strokecolor="#666" strokeweight=".357mm">
                  <v:path arrowok="t" o:connecttype="custom" o:connectlocs="34,0;0,0" o:connectangles="0,0"/>
                  <o:lock v:ext="edit" verticies="t"/>
                </v:shape>
                <v:shape id="Freeform 1159" o:spid="_x0000_s2033" style="position:absolute;left:19854;top:2601;width:0;height:40;visibility:visible;mso-wrap-style:square;v-text-anchor:top" coordsize="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7ZsMA&#10;AADdAAAADwAAAGRycy9kb3ducmV2LnhtbERPTWvCQBC9C/0Pywi96UZDVVJXqbYFT0JTKfQ2zY5J&#10;MDsbdteY/ntXELzN433Oct2bRnTkfG1ZwWScgCAurK65VHD4/hwtQPiArLGxTAr+ycN69TRYYqbt&#10;hb+oy0MpYgj7DBVUIbSZlL6oyKAf25Y4ckfrDIYIXSm1w0sMN42cJslMGqw5NlTY0rai4pSfjYKU&#10;P/7yd/7d7Lu5S3/Ourap3Cr1POzfXkEE6sNDfHfvdJyfvMzh9k08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B7ZsMAAADdAAAADwAAAAAAAAAAAAAAAACYAgAAZHJzL2Rv&#10;d25yZXYueG1sUEsFBgAAAAAEAAQA9QAAAIgDAAAAAA==&#10;" path="m,l,40e" filled="f" strokecolor="#666" strokeweight=".357mm">
                  <v:path arrowok="t" o:connecttype="custom" o:connectlocs="0,867;0,907" o:connectangles="0,0"/>
                  <o:lock v:ext="edit" verticies="t"/>
                </v:shape>
                <v:shape id="Freeform 1158" o:spid="_x0000_s2034" style="position:absolute;left:19752;top:1503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MYcQA&#10;AADdAAAADwAAAGRycy9kb3ducmV2LnhtbESPQWvCQBCF7wX/wzKCt7oxoJXUVVQo9KipiL0N2Wk2&#10;NDsbsqvGf+8cCr3N8N68981qM/hW3aiPTWADs2kGirgKtuHawOnr43UJKiZki21gMvCgCJv16GWF&#10;hQ13PtKtTLWSEI4FGnApdYXWsXLkMU5DRyzaT+g9Jln7Wtse7xLuW51n2UJ7bFgaHHa0d1T9lldv&#10;YOnonOe8/+6a9rDwlzf3KHdHYybjYfsOKtGQ/s1/159W8LO54Mo3MoJ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WzGHEAAAA3QAAAA8AAAAAAAAAAAAAAAAAmAIAAGRycy9k&#10;b3ducmV2LnhtbFBLBQYAAAAABAAEAPUAAACJAwAAAAA=&#10;" path="m34,l,e" filled="f" strokecolor="#666" strokeweight=".357mm">
                  <v:path arrowok="t" o:connecttype="custom" o:connectlocs="34,0;0,0" o:connectangles="0,0"/>
                  <o:lock v:ext="edit" verticies="t"/>
                </v:shape>
                <v:shape id="Freeform 1157" o:spid="_x0000_s2035" style="position:absolute;left:19752;top:957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p+sIA&#10;AADdAAAADwAAAGRycy9kb3ducmV2LnhtbERPS2vCQBC+F/wPywi91Y2BRhtdxQqFHjWWUm9DdpoN&#10;zc6G7DaPf+8WCt7m43vOdj/aRvTU+dqxguUiAUFcOl1zpeDj8va0BuEDssbGMSmYyMN+N3vYYq7d&#10;wGfqi1CJGMI+RwUmhDaX0peGLPqFa4kj9+06iyHCrpK6wyGG20amSZJJizXHBoMtHQ2VP8WvVbA2&#10;9JmmfLy2dXPK7NfKTMXrWanH+XjYgAg0hrv43/2u4/zk+QX+vokn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mn6wgAAAN0AAAAPAAAAAAAAAAAAAAAAAJgCAABkcnMvZG93&#10;bnJldi54bWxQSwUGAAAAAAQABAD1AAAAhwMAAAAA&#10;" path="m34,l,e" filled="f" strokecolor="#666" strokeweight=".357mm">
                  <v:path arrowok="t" o:connecttype="custom" o:connectlocs="34,0;0,0" o:connectangles="0,0"/>
                  <o:lock v:ext="edit" verticies="t"/>
                </v:shape>
                <v:shape id="Freeform 1156" o:spid="_x0000_s2036" style="position:absolute;left:19752;top:405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2sQA&#10;AADdAAAADwAAAGRycy9kb3ducmV2LnhtbESPQWvCQBCF7wX/wzKCt7oxh1Siq7SC0KNGKfU2ZKfZ&#10;0OxsyG41/nvnIPQ2w3vz3jfr7eg7daUhtoENLOYZKOI62JYbA+fT/nUJKiZki11gMnCnCNvN5GWN&#10;pQ03PtK1So2SEI4lGnAp9aXWsXbkMc5DTyzaTxg8JlmHRtsBbxLuO51nWaE9tiwNDnvaOap/qz9v&#10;YOnoK895d+nb7lD47zd3rz6Oxsym4/sKVKIx/Zuf159W8LNC+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MCtrEAAAA3QAAAA8AAAAAAAAAAAAAAAAAmAIAAGRycy9k&#10;b3ducmV2LnhtbFBLBQYAAAAABAAEAPUAAACJAwAAAAA=&#10;" path="m34,l,e" filled="f" strokecolor="#666" strokeweight=".357mm">
                  <v:path arrowok="t" o:connecttype="custom" o:connectlocs="34,0;0,0" o:connectangles="0,0"/>
                  <o:lock v:ext="edit" verticies="t"/>
                </v:shape>
                <v:shape id="Freeform 1155" o:spid="_x0000_s2037" style="position:absolute;left:19752;top:-144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vQcEA&#10;AADdAAAADwAAAGRycy9kb3ducmV2LnhtbERPTYvCMBC9C/sfwix4s6k9VOkaRYUFj1pF3NvQjE2x&#10;mZQmq/XfG2Fhb/N4n7NYDbYVd+p941jBNElBEFdON1wrOB2/J3MQPiBrbB2Tgid5WC0/RgsstHvw&#10;ge5lqEUMYV+gAhNCV0jpK0MWfeI64shdXW8xRNjXUvf4iOG2lVma5tJiw7HBYEdbQ9Wt/LUK5obO&#10;Wcbbn65p97m9zMyz3ByUGn8O6y8QgYbwL/5z73Scn+ZTeH8TT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Ar0HBAAAA3QAAAA8AAAAAAAAAAAAAAAAAmAIAAGRycy9kb3du&#10;cmV2LnhtbFBLBQYAAAAABAAEAPUAAACGAwAAAAA=&#10;" path="m34,l,e" filled="f" strokecolor="#666" strokeweight=".357mm">
                  <v:path arrowok="t" o:connecttype="custom" o:connectlocs="34,0;0,0" o:connectangles="0,0"/>
                  <o:lock v:ext="edit" verticies="t"/>
                </v:shape>
                <v:shape id="Freeform 1154" o:spid="_x0000_s2038" style="position:absolute;left:19752;top:-690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xNsIA&#10;AADdAAAADwAAAGRycy9kb3ducmV2LnhtbERPTWuDQBC9B/oflinkFtd6sMG6hjRQ6LExIbS3wZ26&#10;EndW3K2af58tFHqbx/uccrfYXkw0+s6xgqckBUHcON1xq+B8ettsQfiArLF3TApu5GFXPaxKLLSb&#10;+UhTHVoRQ9gXqMCEMBRS+saQRZ+4gThy3260GCIcW6lHnGO47WWWprm02HFsMDjQwVBzrX+sgq2h&#10;S5bx4Wvo+o/cfj6bW/16VGr9uOxfQARawr/4z/2u4/w0z+D3m3iC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jE2wgAAAN0AAAAPAAAAAAAAAAAAAAAAAJgCAABkcnMvZG93&#10;bnJldi54bWxQSwUGAAAAAAQABAD1AAAAhwMAAAAA&#10;" path="m34,l,e" filled="f" strokecolor="#666" strokeweight=".357mm">
                  <v:path arrowok="t" o:connecttype="custom" o:connectlocs="34,0;0,0" o:connectangles="0,0"/>
                  <o:lock v:ext="edit" verticies="t"/>
                </v:shape>
                <v:shape id="Freeform 1153" o:spid="_x0000_s2039" style="position:absolute;left:19752;top:-1236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6UrcEA&#10;AADdAAAADwAAAGRycy9kb3ducmV2LnhtbERPTYvCMBC9C/sfwizsTdPtQpVqFFcQ9rhWEb0NzdgU&#10;m0lpotZ/bwTB2zze58wWvW3ElTpfO1bwPUpAEJdO11wp2G3XwwkIH5A1No5JwZ08LOYfgxnm2t14&#10;Q9ciVCKGsM9RgQmhzaX0pSGLfuRa4sidXGcxRNhVUnd4i+G2kWmSZNJizbHBYEsrQ+W5uFgFE0P7&#10;NOXVsa2b/8wexuZe/G6U+vrsl1MQgfrwFr/cfzrOT7IfeH4TT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elK3BAAAA3QAAAA8AAAAAAAAAAAAAAAAAmAIAAGRycy9kb3du&#10;cmV2LnhtbFBLBQYAAAAABAAEAPUAAACGAwAAAAA=&#10;" path="m34,l,e" filled="f" strokecolor="#666" strokeweight=".357mm">
                  <v:path arrowok="t" o:connecttype="custom" o:connectlocs="34,0;0,0" o:connectangles="0,0"/>
                  <o:lock v:ext="edit" verticies="t"/>
                </v:shape>
                <v:shape id="Freeform 1152" o:spid="_x0000_s2040" style="position:absolute;left:19752;top:-1785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M2cEA&#10;AADdAAAADwAAAGRycy9kb3ducmV2LnhtbERPTYvCMBC9C/sfwizsTdMtS5VqFFcQ9rhWEb0NzdgU&#10;m0lpotZ/bwTB2zze58wWvW3ElTpfO1bwPUpAEJdO11wp2G3XwwkIH5A1No5JwZ08LOYfgxnm2t14&#10;Q9ciVCKGsM9RgQmhzaX0pSGLfuRa4sidXGcxRNhVUnd4i+G2kWmSZNJizbHBYEsrQ+W5uFgFE0P7&#10;NOXVsa2b/8wexuZe/G6U+vrsl1MQgfrwFr/cfzrOT7IfeH4TT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3DNnBAAAA3QAAAA8AAAAAAAAAAAAAAAAAmAIAAGRycy9kb3du&#10;cmV2LnhtbFBLBQYAAAAABAAEAPUAAACGAwAAAAA=&#10;" path="m34,l,e" filled="f" strokecolor="#666" strokeweight=".357mm">
                  <v:path arrowok="t" o:connecttype="custom" o:connectlocs="34,0;0,0" o:connectangles="0,0"/>
                  <o:lock v:ext="edit" verticies="t"/>
                </v:shape>
                <v:shape id="Freeform 1151" o:spid="_x0000_s2041" style="position:absolute;left:19752;top:-2334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pQsEA&#10;AADdAAAADwAAAGRycy9kb3ducmV2LnhtbERPTYvCMBC9C/sfwizsTdMtbJVqFFcQ9rhWEb0NzdgU&#10;m0lpotZ/bwTB2zze58wWvW3ElTpfO1bwPUpAEJdO11wp2G3XwwkIH5A1No5JwZ08LOYfgxnm2t14&#10;Q9ciVCKGsM9RgQmhzaX0pSGLfuRa4sidXGcxRNhVUnd4i+G2kWmSZNJizbHBYEsrQ+W5uFgFE0P7&#10;NOXVsa2b/8wexuZe/G6U+vrsl1MQgfrwFr/cfzrOT7IfeH4TT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7qULBAAAA3QAAAA8AAAAAAAAAAAAAAAAAmAIAAGRycy9kb3du&#10;cmV2LnhtbFBLBQYAAAAABAAEAPUAAACGAwAAAAA=&#10;" path="m34,l,e" filled="f" strokecolor="#666" strokeweight=".357mm">
                  <v:path arrowok="t" o:connecttype="custom" o:connectlocs="34,0;0,0" o:connectangles="0,0"/>
                  <o:lock v:ext="edit" verticies="t"/>
                </v:shape>
                <v:shape id="Freeform 1150" o:spid="_x0000_s2042" style="position:absolute;left:19752;top:-2877;width:229;height:1826;visibility:visible;mso-wrap-style:square;v-text-anchor:top" coordsize="229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WaJcIA&#10;AADdAAAADwAAAGRycy9kb3ducmV2LnhtbERPS0vDQBC+F/oflil4a3fbQ5DYTVCpj4sHY0GPY3ZM&#10;gtnZkB3T+O9dodDbfHzP2Zez79VEY+wCW9huDCjiOriOGwvHt4f1NagoyA77wGThlyKUxXKxx9yF&#10;E7/SVEmjUgjHHC20IkOudaxb8hg3YSBO3FcYPUqCY6PdiKcU7nu9MybTHjtODS0OdN9S/V39eAuZ&#10;iZ/To3w8He6qF/eunT82srP2ajXf3oASmuUiPrufXZpvsgz+v0kn6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ZolwgAAAN0AAAAPAAAAAAAAAAAAAAAAAJgCAABkcnMvZG93&#10;bnJldi54bWxQSwUGAAAAAAQABAD1AAAAhwMAAAAA&#10;" path="m,l34,r,181l34,364r,1462l229,1826e" filled="f" strokecolor="#666" strokeweight=".357mm">
                  <v:path arrowok="t" o:connecttype="custom" o:connectlocs="0,-959;34,-959;34,-778;34,-595;34,867;229,867" o:connectangles="0,0,0,0,0,0"/>
                  <o:lock v:ext="edit" verticies="t"/>
                </v:shape>
                <v:shape id="Freeform 1149" o:spid="_x0000_s2043" style="position:absolute;left:28287;top:2601;width:0;height:40;visibility:visible;mso-wrap-style:square;v-text-anchor:top" coordsize="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x28MA&#10;AADdAAAADwAAAGRycy9kb3ducmV2LnhtbERPTWvCQBC9F/oflhF6qxsbUImuYtMWeio0iuBtzI5J&#10;MDsbdjcx/ffdQsHbPN7nrLejacVAzjeWFcymCQji0uqGKwWH/cfzEoQPyBpby6TghzxsN48Pa8y0&#10;vfE3DUWoRAxhn6GCOoQuk9KXNRn0U9sRR+5incEQoaukdniL4aaVL0kylwYbjg01dpTXVF6L3ihI&#10;+f1cvPHp9WtYuPTY68amMlfqaTLuViACjeEu/nd/6jg/mS/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x28MAAADdAAAADwAAAAAAAAAAAAAAAACYAgAAZHJzL2Rv&#10;d25yZXYueG1sUEsFBgAAAAAEAAQA9QAAAIgDAAAAAA==&#10;" path="m,l,40e" filled="f" strokecolor="#666" strokeweight=".357mm">
                  <v:path arrowok="t" o:connecttype="custom" o:connectlocs="0,867;0,907" o:connectangles="0,0"/>
                  <o:lock v:ext="edit" verticies="t"/>
                </v:shape>
                <v:shape id="Freeform 1148" o:spid="_x0000_s2044" style="position:absolute;left:29709;top:2601;width:270;height:0;visibility:visible;mso-wrap-style:square;v-text-anchor:top" coordsize="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u3sUA&#10;AADdAAAADwAAAGRycy9kb3ducmV2LnhtbESP3WoCQQyF74W+w5BCb0RnLdSf1VFEKJWC0KoPEHay&#10;P7iTWWZGXd++uSh4l3BOzvmy2vSuVTcKsfFsYDLOQBEX3jZcGTifPkdzUDEhW2w9k4EHRdisXwYr&#10;zK2/8y/djqlSEsIxRwN1Sl2udSxqchjHviMWrfTBYZI1VNoGvEu4a/V7lk21w4alocaOdjUVl+PV&#10;GbgsaFh+LaK/Ptrv/e7nY0blIRjz9tpvl6AS9elp/r/eW8HPpoIr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e7exQAAAN0AAAAPAAAAAAAAAAAAAAAAAJgCAABkcnMv&#10;ZG93bnJldi54bWxQSwUGAAAAAAQABAD1AAAAigMAAAAA&#10;" path="m,l270,e" filled="f" strokecolor="#666" strokeweight=".357mm">
                  <v:path arrowok="t" o:connecttype="custom" o:connectlocs="0,0;270,0" o:connectangles="0,0"/>
                  <o:lock v:ext="edit" verticies="t"/>
                </v:shape>
                <v:shape id="Freeform 1147" o:spid="_x0000_s2045" style="position:absolute;left:28899;top:2601;width:270;height:0;visibility:visible;mso-wrap-style:square;v-text-anchor:top" coordsize="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1LRcMA&#10;AADdAAAADwAAAGRycy9kb3ducmV2LnhtbERP22oCMRB9L/Qfwgh9KZptQdtdjVKE0qUgWOsHDJvZ&#10;C24mSxL38veNUPBtDuc6m91oWtGT841lBS+LBARxYXXDlYLz7+f8HYQPyBpby6RgIg+77ePDBjNt&#10;B/6h/hQqEUPYZ6igDqHLpPRFTQb9wnbEkSutMxgidJXUDocYblr5miQrabDh2FBjR/uaisvpahRc&#10;Unouv1Jvr1P7ne+PyzcqD06pp9n4sQYRaAx38b8713F+skrh9k08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1LRcMAAADdAAAADwAAAAAAAAAAAAAAAACYAgAAZHJzL2Rv&#10;d25yZXYueG1sUEsFBgAAAAAEAAQA9QAAAIgDAAAAAA==&#10;" path="m270,l,e" filled="f" strokecolor="#666" strokeweight=".357mm">
                  <v:path arrowok="t" o:connecttype="custom" o:connectlocs="270,0;0,0" o:connectangles="0,0"/>
                  <o:lock v:ext="edit" verticies="t"/>
                </v:shape>
                <v:shape id="Freeform 1146" o:spid="_x0000_s2046" style="position:absolute;left:24087;top:2601;width:270;height:0;visibility:visible;mso-wrap-style:square;v-text-anchor:top" coordsize="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50BcUA&#10;AADdAAAADwAAAGRycy9kb3ducmV2LnhtbESP3WoCQQyF7wu+w5CCN6XOVrDq1lFEKEqh4E8fIOxk&#10;f3Ans8yMur69uRB6l3BOzvmyWPWuVVcKsfFs4GOUgSIuvG24MvB3+n6fgYoJ2WLrmQzcKcJqOXhZ&#10;YG79jQ90PaZKSQjHHA3UKXW51rGoyWEc+Y5YtNIHh0nWUGkb8CbhrtXjLPvUDhuWhho72tRUnI8X&#10;Z+A8p7dyO4/+cm9/dpv9ZErlbzBm+Nqvv0Al6tO/+Xm9s4KfTY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nQFxQAAAN0AAAAPAAAAAAAAAAAAAAAAAJgCAABkcnMv&#10;ZG93bnJldi54bWxQSwUGAAAAAAQABAD1AAAAigMAAAAA&#10;" path="m270,l,e" filled="f" strokecolor="#666" strokeweight=".357mm">
                  <v:path arrowok="t" o:connecttype="custom" o:connectlocs="270,0;0,0" o:connectangles="0,0"/>
                  <o:lock v:ext="edit" verticies="t"/>
                </v:shape>
                <v:shape id="Freeform 1145" o:spid="_x0000_s2047" style="position:absolute;left:22059;top:2601;width:202;height:0;visibility:visible;mso-wrap-style:square;v-text-anchor:top" coordsize="2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ydMEA&#10;AADdAAAADwAAAGRycy9kb3ducmV2LnhtbERPTWvCQBC9F/wPyxR6qxsrrZK6ilRsvValvQ7ZMRvM&#10;zobsmKT/visI3ubxPmexGnytOmpjFdjAZJyBIi6Crbg0cDxsn+egoiBbrAOTgT+KsFqOHhaY29Dz&#10;N3V7KVUK4ZijASfS5FrHwpHHOA4NceJOofUoCbalti32KdzX+iXL3rTHilODw4Y+HBXn/cUb2PSf&#10;uguDP5zl9PP6+yVz10yjMU+Pw/odlNAgd/HNvbNpfjabwPWbdIJ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H8nTBAAAA3QAAAA8AAAAAAAAAAAAAAAAAmAIAAGRycy9kb3du&#10;cmV2LnhtbFBLBQYAAAAABAAEAPUAAACGAwAAAAA=&#10;" path="m,l202,e" filled="f" strokecolor="#666" strokeweight=".357mm">
                  <v:path arrowok="t" o:connecttype="custom" o:connectlocs="0,0;202,0" o:connectangles="0,0"/>
                  <o:lock v:ext="edit" verticies="t"/>
                </v:shape>
                <v:shape id="Freeform 1144" o:spid="_x0000_s2048" style="position:absolute;left:22665;top:2601;width:474;height:40;visibility:visible;mso-wrap-style:square;v-text-anchor:top" coordsize="47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AEsQA&#10;AADdAAAADwAAAGRycy9kb3ducmV2LnhtbERPTWvCQBC9C/0PyxS8SN3UQirRTRBLwVOoUel1yI5J&#10;MDsbslsT/fXdgtDbPN7nrLPRtOJKvWssK3idRyCIS6sbrhQcD58vSxDOI2tsLZOCGznI0qfJGhNt&#10;B97TtfCVCCHsElRQe98lUrqyJoNubjviwJ1tb9AH2FdS9ziEcNPKRRTF0mDDoaHGjrY1lZfixyg4&#10;5UP+8bb8yuMTVYbPzf34PTsoNX0eNysQnkb/L364dzrMj94X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ABLEAAAA3QAAAA8AAAAAAAAAAAAAAAAAmAIAAGRycy9k&#10;b3ducmV2LnhtbFBLBQYAAAAABAAEAPUAAACJAwAAAAA=&#10;" path="m474,l204,,,,,40e" filled="f" strokecolor="#666" strokeweight=".357mm">
                  <v:path arrowok="t" o:connecttype="custom" o:connectlocs="474,867;204,867;0,867;0,907" o:connectangles="0,0,0,0"/>
                  <o:lock v:ext="edit" verticies="t"/>
                </v:shape>
                <v:shape id="Freeform 1143" o:spid="_x0000_s2049" style="position:absolute;left:25476;top:2601;width:0;height:40;visibility:visible;mso-wrap-style:square;v-text-anchor:top" coordsize="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hBcMA&#10;AADdAAAADwAAAGRycy9kb3ducmV2LnhtbERPTWvCQBC9F/wPywi91Y0GqkRX0bSFngpGKfQ2ZqdJ&#10;aHY27G5i+u+7BcHbPN7nbHajacVAzjeWFcxnCQji0uqGKwXn09vTCoQPyBpby6TglzzstpOHDWba&#10;XvlIQxEqEUPYZ6igDqHLpPRlTQb9zHbEkfu2zmCI0FVSO7zGcNPKRZI8S4MNx4YaO8prKn+K3ihI&#10;+fVSvPDX4WNYuvSz141NZa7U43Tcr0EEGsNdfHO/6zg/Wabw/008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4hBcMAAADdAAAADwAAAAAAAAAAAAAAAACYAgAAZHJzL2Rv&#10;d25yZXYueG1sUEsFBgAAAAAEAAQA9QAAAIgDAAAAAA==&#10;" path="m,l,40e" filled="f" strokecolor="#666" strokeweight=".357mm">
                  <v:path arrowok="t" o:connecttype="custom" o:connectlocs="0,867;0,907" o:connectangles="0,0"/>
                  <o:lock v:ext="edit" verticies="t"/>
                </v:shape>
                <v:shape id="Freeform 1142" o:spid="_x0000_s2050" style="position:absolute;left:24897;top:2601;width:1334;height:0;visibility:visible;mso-wrap-style:square;v-text-anchor:top" coordsize="13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I+sIA&#10;AADdAAAADwAAAGRycy9kb3ducmV2LnhtbERPzYrCMBC+C75DGGEvsiYuotI1iijCgie1DzDbzLbV&#10;ZlKSaLtvv1kQvM3H9zurTW8b8SAfascaphMFgrhwpuZSQ345vC9BhIhssHFMGn4pwGY9HKwwM67j&#10;Ez3OsRQphEOGGqoY20zKUFRkMUxcS5y4H+ctxgR9KY3HLoXbRn4oNZcWa04NFba0q6i4ne9Wwzg3&#10;+fHa7Wf7eNm2S+WPXV1+a/026refICL18SV+ur9Mmq8WM/j/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cj6wgAAAN0AAAAPAAAAAAAAAAAAAAAAAJgCAABkcnMvZG93&#10;bnJldi54bWxQSwUGAAAAAAQABAD1AAAAhwMAAAAA&#10;" path="m,l193,,670,,940,r190,l1334,e" filled="f" strokecolor="#666" strokeweight=".357mm">
                  <v:path arrowok="t" o:connecttype="custom" o:connectlocs="0,0;193,0;670,0;940,0;1130,0;1334,0" o:connectangles="0,0,0,0,0,0"/>
                  <o:lock v:ext="edit" verticies="t"/>
                </v:shape>
                <v:shape id="Freeform 1141" o:spid="_x0000_s2051" style="position:absolute;left:30519;top:2601;width:193;height:0;visibility:visible;mso-wrap-style:square;v-text-anchor:top" coordsize="1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C/8QA&#10;AADdAAAADwAAAGRycy9kb3ducmV2LnhtbERP30vDMBB+H+x/CDfwbU06cGpdNsZgsAdhbir4eDZn&#10;W9ZcapK19b83guDbfXw/b7UZbSt68qFxrCHPFAji0pmGKw2vL/v5PYgQkQ22jknDNwXYrKeTFRbG&#10;DXyi/hwrkUI4FKihjrErpAxlTRZD5jrixH06bzEm6CtpPA4p3LZyodRSWmw4NdTY0a6m8nK+Wg0f&#10;h+c2l9fh9Jar/Zcvn/qH8f2o9c1s3D6CiDTGf/Gf+2DSfHV3C7/fp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Qv/EAAAA3QAAAA8AAAAAAAAAAAAAAAAAmAIAAGRycy9k&#10;b3ducmV2LnhtbFBLBQYAAAAABAAEAPUAAACJAwAAAAA=&#10;" path="m,l193,e" filled="f" strokecolor="#666" strokeweight=".357mm">
                  <v:path arrowok="t" o:connecttype="custom" o:connectlocs="0,0;193,0" o:connectangles="0,0"/>
                  <o:lock v:ext="edit" verticies="t"/>
                </v:shape>
                <v:shape id="Freeform 1140" o:spid="_x0000_s2052" style="position:absolute;left:32505;top:2601;width:270;height:0;visibility:visible;mso-wrap-style:square;v-text-anchor:top" coordsize="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J6sMA&#10;AADdAAAADwAAAGRycy9kb3ducmV2LnhtbERP22oCMRB9F/oPYQp9Ec224G7dGqUIpUtBaK0fMGxm&#10;L5hMliTq+veNUPBtDuc6q81ojTiTD71jBc/zDARx7XTPrYLD78fsFUSIyBqNY1JwpQCb9cNkhaV2&#10;F/6h8z62IoVwKFFBF+NQShnqjiyGuRuIE9c4bzEm6FupPV5SuDXyJctyabHn1NDhQNuO6uP+ZBUc&#10;lzRtPpfBna7mq9p+Lwpqdl6pp8fx/Q1EpDHexf/uSqf5WZHD7Zt0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tJ6sMAAADdAAAADwAAAAAAAAAAAAAAAACYAgAAZHJzL2Rv&#10;d25yZXYueG1sUEsFBgAAAAAEAAQA9QAAAIgDAAAAAA==&#10;" path="m,l270,e" filled="f" strokecolor="#666" strokeweight=".357mm">
                  <v:path arrowok="t" o:connecttype="custom" o:connectlocs="0,0;270,0" o:connectangles="0,0"/>
                  <o:lock v:ext="edit" verticies="t"/>
                </v:shape>
                <v:shape id="Freeform 1139" o:spid="_x0000_s2053" style="position:absolute;left:31098;top:2601;width:468;height:40;visibility:visible;mso-wrap-style:square;v-text-anchor:top" coordsize="4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0ZsEA&#10;AADdAAAADwAAAGRycy9kb3ducmV2LnhtbERPTYvCMBC9C/sfwgh7kTXVg12qUbQgeFlBLZ6HZmyL&#10;zaQk2dr99xtB8DaP9zmrzWBa0ZPzjWUFs2kCgri0uuFKQXHZf32D8AFZY2uZFPyRh836Y7TCTNsH&#10;n6g/h0rEEPYZKqhD6DIpfVmTQT+1HXHkbtYZDBG6SmqHjxhuWjlPkoU02HBsqLGjvKbyfv41Cg7p&#10;7mqPs+0PTnZ9fnW5LNK2V+pzPGyXIAIN4S1+uQ86zk/SFJ7fx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qNGbBAAAA3QAAAA8AAAAAAAAAAAAAAAAAmAIAAGRycy9kb3du&#10;cmV2LnhtbFBLBQYAAAAABAAEAPUAAACGAwAAAAA=&#10;" path="m468,l,,,40e" filled="f" strokecolor="#666" strokeweight=".357mm">
                  <v:path arrowok="t" o:connecttype="custom" o:connectlocs="468,867;0,867;0,907" o:connectangles="0,0,0"/>
                  <o:lock v:ext="edit" verticies="t"/>
                </v:shape>
                <v:shape id="Freeform 1138" o:spid="_x0000_s2054" style="position:absolute;left:33315;top:2601;width:200;height:40;visibility:visible;mso-wrap-style:square;v-text-anchor:top" coordsize="20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tC9sgA&#10;AADdAAAADwAAAGRycy9kb3ducmV2LnhtbESPQU/DMAyF70j7D5EncUEsgQOgsmwCJKRxmCrGhuDm&#10;NV5T0TilCWv59/gwiZut9/ze5/lyDK06Up+ayBauZgYUcRVdw7WF7dvz5R2olJEdtpHJwi8lWC4m&#10;Z3MsXBz4lY6bXCsJ4VSgBZ9zV2idKk8B0yx2xKIdYh8wy9rX2vU4SHho9bUxNzpgw9LgsaMnT9XX&#10;5idY2F+sV2nYf5bfh2ZnyvLl8WP97q09n44P96AyjfnffLpeOcE3t4I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u0L2yAAAAN0AAAAPAAAAAAAAAAAAAAAAAJgCAABk&#10;cnMvZG93bnJldi54bWxQSwUGAAAAAAQABAD1AAAAjQMAAAAA&#10;" path="m,l200,r,40e" filled="f" strokecolor="#666" strokeweight=".357mm">
                  <v:path arrowok="t" o:connecttype="custom" o:connectlocs="0,867;200,867;200,907" o:connectangles="0,0,0"/>
                  <o:lock v:ext="edit" verticies="t"/>
                </v:shape>
                <v:shape id="Freeform 1137" o:spid="_x0000_s2055" style="position:absolute;left:32283;top:3156;width:59;height:0;visibility:visible;mso-wrap-style:square;v-text-anchor:top" coordsize="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TmcMA&#10;AADdAAAADwAAAGRycy9kb3ducmV2LnhtbERPS2sCMRC+F/wPYQrealKFqqtRRC1svZT6Og+b6Wbp&#10;ZrJsorv9902h0Nt8fM9ZrntXizu1ofKs4XmkQBAX3lRcajifXp9mIEJENlh7Jg3fFGC9GjwsMTO+&#10;4w+6H2MpUgiHDDXYGJtMylBYchhGviFO3KdvHcYE21KaFrsU7mo5VupFOqw4NVhsaGup+DrenIZd&#10;Manxlm9k3r1dDvZ9Nt6r5qr18LHfLEBE6uO/+M+dmzRfTef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STmcMAAADdAAAADwAAAAAAAAAAAAAAAACYAgAAZHJzL2Rv&#10;d25yZXYueG1sUEsFBgAAAAAEAAQA9QAAAIgDAAAAAA==&#10;" path="m,l59,e" filled="f" strokecolor="#666" strokeweight=".1249mm">
                  <v:path arrowok="t" o:connecttype="custom" o:connectlocs="0,0;59,0" o:connectangles="0,0"/>
                  <o:lock v:ext="edit" verticies="t"/>
                </v:shape>
                <w10:wrap anchorx="page"/>
              </v:group>
            </w:pict>
          </mc:Fallback>
        </mc:AlternateContent>
      </w:r>
      <w:r w:rsidR="00C74590">
        <w:rPr>
          <w:color w:val="FFFFFF"/>
          <w:spacing w:val="1"/>
        </w:rPr>
        <w:t>D</w:t>
      </w:r>
      <w:r w:rsidR="00C74590">
        <w:rPr>
          <w:color w:val="FFFFFF"/>
        </w:rPr>
        <w:t>omestic</w:t>
      </w:r>
      <w:r w:rsidR="00C74590">
        <w:rPr>
          <w:color w:val="FFFFFF"/>
          <w:spacing w:val="18"/>
        </w:rPr>
        <w:t xml:space="preserve"> </w:t>
      </w:r>
      <w:r w:rsidR="00C74590">
        <w:rPr>
          <w:color w:val="FFFFFF"/>
          <w:w w:val="102"/>
        </w:rPr>
        <w:t>violen</w:t>
      </w:r>
      <w:r w:rsidR="00C74590">
        <w:rPr>
          <w:color w:val="FFFFFF"/>
          <w:spacing w:val="-1"/>
          <w:w w:val="102"/>
        </w:rPr>
        <w:t>c</w:t>
      </w:r>
      <w:r w:rsidR="00C74590">
        <w:rPr>
          <w:color w:val="FFFFFF"/>
          <w:w w:val="113"/>
        </w:rPr>
        <w:t>e</w:t>
      </w:r>
    </w:p>
    <w:p w14:paraId="5E8E8149" w14:textId="77777777" w:rsidR="00DE0F85" w:rsidRDefault="00C74590">
      <w:pPr>
        <w:spacing w:before="10" w:line="250" w:lineRule="auto"/>
        <w:ind w:left="430" w:right="6353"/>
      </w:pPr>
      <w:r>
        <w:rPr>
          <w:color w:val="FFFFFF"/>
        </w:rPr>
        <w:t>Expe</w:t>
      </w:r>
      <w:r>
        <w:rPr>
          <w:color w:val="FFFFFF"/>
          <w:spacing w:val="1"/>
        </w:rPr>
        <w:t>r</w:t>
      </w:r>
      <w:r>
        <w:rPr>
          <w:color w:val="FFFFFF"/>
        </w:rPr>
        <w:t>iencing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inca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c</w:t>
      </w:r>
      <w:r>
        <w:rPr>
          <w:color w:val="FFFFFF"/>
        </w:rPr>
        <w:t>e</w:t>
      </w:r>
      <w:r>
        <w:rPr>
          <w:color w:val="FFFFFF"/>
          <w:spacing w:val="-1"/>
        </w:rPr>
        <w:t>ra</w:t>
      </w:r>
      <w:r>
        <w:rPr>
          <w:color w:val="FFFFFF"/>
        </w:rPr>
        <w:t>tion</w:t>
      </w:r>
      <w:r>
        <w:rPr>
          <w:color w:val="FFFFFF"/>
          <w:spacing w:val="3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  <w:w w:val="108"/>
        </w:rPr>
        <w:t>household</w:t>
      </w:r>
      <w:r>
        <w:rPr>
          <w:color w:val="FFFFFF"/>
          <w:spacing w:val="-12"/>
          <w:w w:val="108"/>
        </w:rPr>
        <w:t xml:space="preserve"> </w:t>
      </w:r>
      <w:r>
        <w:rPr>
          <w:color w:val="FFFFFF"/>
          <w:w w:val="108"/>
        </w:rPr>
        <w:t xml:space="preserve">member </w:t>
      </w:r>
      <w:proofErr w:type="gramStart"/>
      <w:r>
        <w:rPr>
          <w:color w:val="FFFFFF"/>
          <w:w w:val="95"/>
        </w:rPr>
        <w:t>Living</w:t>
      </w:r>
      <w:proofErr w:type="gramEnd"/>
      <w:r>
        <w:rPr>
          <w:color w:val="FFFFFF"/>
          <w:spacing w:val="-5"/>
          <w:w w:val="95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6"/>
        </w:rPr>
        <w:t xml:space="preserve"> </w:t>
      </w:r>
      <w:r>
        <w:rPr>
          <w:color w:val="FFFFFF"/>
          <w:w w:val="97"/>
        </w:rPr>
        <w:t>family</w:t>
      </w:r>
      <w:r>
        <w:rPr>
          <w:color w:val="FFFFFF"/>
          <w:spacing w:val="-6"/>
          <w:w w:val="97"/>
        </w:rPr>
        <w:t xml:space="preserve"> </w:t>
      </w:r>
      <w:r>
        <w:rPr>
          <w:color w:val="FFFFFF"/>
        </w:rPr>
        <w:t>member</w:t>
      </w:r>
      <w:r>
        <w:rPr>
          <w:color w:val="FFFFFF"/>
          <w:spacing w:val="44"/>
        </w:rPr>
        <w:t xml:space="preserve"> </w:t>
      </w:r>
      <w:r>
        <w:rPr>
          <w:color w:val="FFFFFF"/>
          <w:spacing w:val="-1"/>
        </w:rPr>
        <w:t>e</w:t>
      </w:r>
      <w:r>
        <w:rPr>
          <w:color w:val="FFFFFF"/>
        </w:rPr>
        <w:t>xpe</w:t>
      </w:r>
      <w:r>
        <w:rPr>
          <w:color w:val="FFFFFF"/>
          <w:spacing w:val="1"/>
        </w:rPr>
        <w:t>r</w:t>
      </w:r>
      <w:r>
        <w:rPr>
          <w:color w:val="FFFFFF"/>
        </w:rPr>
        <w:t>iencing</w:t>
      </w:r>
      <w:r>
        <w:rPr>
          <w:color w:val="FFFFFF"/>
          <w:spacing w:val="41"/>
        </w:rPr>
        <w:t xml:space="preserve"> </w:t>
      </w:r>
      <w:r>
        <w:rPr>
          <w:color w:val="FFFFFF"/>
        </w:rPr>
        <w:t>me</w:t>
      </w:r>
      <w:r>
        <w:rPr>
          <w:color w:val="FFFFFF"/>
          <w:spacing w:val="-1"/>
        </w:rPr>
        <w:t>n</w:t>
      </w:r>
      <w:r>
        <w:rPr>
          <w:color w:val="FFFFFF"/>
        </w:rPr>
        <w:t>tal</w:t>
      </w:r>
      <w:r>
        <w:rPr>
          <w:color w:val="FFFFFF"/>
          <w:spacing w:val="33"/>
        </w:rPr>
        <w:t xml:space="preserve"> </w:t>
      </w:r>
      <w:r>
        <w:rPr>
          <w:color w:val="FFFFFF"/>
        </w:rPr>
        <w:t xml:space="preserve">illness </w:t>
      </w:r>
      <w:r>
        <w:rPr>
          <w:color w:val="FFFFFF"/>
          <w:spacing w:val="-3"/>
          <w:w w:val="77"/>
        </w:rPr>
        <w:t>L</w:t>
      </w:r>
      <w:r>
        <w:rPr>
          <w:color w:val="FFFFFF"/>
          <w:w w:val="104"/>
        </w:rPr>
        <w:t>oss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  <w:w w:val="107"/>
        </w:rPr>
        <w:t>pa</w:t>
      </w:r>
      <w:r>
        <w:rPr>
          <w:color w:val="FFFFFF"/>
          <w:spacing w:val="-2"/>
          <w:w w:val="107"/>
        </w:rPr>
        <w:t>r</w:t>
      </w:r>
      <w:r>
        <w:rPr>
          <w:color w:val="FFFFFF"/>
          <w:w w:val="111"/>
        </w:rPr>
        <w:t>e</w:t>
      </w:r>
      <w:r>
        <w:rPr>
          <w:color w:val="FFFFFF"/>
          <w:spacing w:val="-1"/>
          <w:w w:val="111"/>
        </w:rPr>
        <w:t>n</w:t>
      </w:r>
      <w:r>
        <w:rPr>
          <w:color w:val="FFFFFF"/>
          <w:w w:val="119"/>
        </w:rPr>
        <w:t>t</w:t>
      </w:r>
    </w:p>
    <w:p w14:paraId="1C02A410" w14:textId="77777777" w:rsidR="00DE0F85" w:rsidRDefault="00C74590">
      <w:pPr>
        <w:ind w:left="430"/>
      </w:pPr>
      <w:r>
        <w:rPr>
          <w:color w:val="FFFFFF"/>
        </w:rPr>
        <w:t>Emotional</w:t>
      </w:r>
      <w:r>
        <w:rPr>
          <w:color w:val="FFFFFF"/>
          <w:spacing w:val="9"/>
        </w:rPr>
        <w:t xml:space="preserve"> </w:t>
      </w:r>
      <w:r>
        <w:rPr>
          <w:color w:val="FFFFFF"/>
          <w:w w:val="107"/>
        </w:rPr>
        <w:t>negle</w:t>
      </w:r>
      <w:r>
        <w:rPr>
          <w:color w:val="FFFFFF"/>
          <w:spacing w:val="3"/>
          <w:w w:val="107"/>
        </w:rPr>
        <w:t>c</w:t>
      </w:r>
      <w:r>
        <w:rPr>
          <w:color w:val="FFFFFF"/>
          <w:w w:val="119"/>
        </w:rPr>
        <w:t>t</w:t>
      </w:r>
    </w:p>
    <w:p w14:paraId="2C5CCBC9" w14:textId="77777777" w:rsidR="00DE0F85" w:rsidRDefault="00C74590">
      <w:pPr>
        <w:spacing w:before="10" w:line="220" w:lineRule="exact"/>
        <w:ind w:left="430"/>
      </w:pPr>
      <w:r>
        <w:rPr>
          <w:color w:val="FFFFFF"/>
          <w:spacing w:val="-1"/>
        </w:rPr>
        <w:t>P</w:t>
      </w:r>
      <w:r>
        <w:rPr>
          <w:color w:val="FFFFFF"/>
          <w:spacing w:val="-3"/>
        </w:rPr>
        <w:t>h</w:t>
      </w:r>
      <w:r>
        <w:rPr>
          <w:color w:val="FFFFFF"/>
          <w:spacing w:val="-1"/>
        </w:rPr>
        <w:t>y</w:t>
      </w:r>
      <w:r>
        <w:rPr>
          <w:color w:val="FFFFFF"/>
        </w:rPr>
        <w:t>sical</w:t>
      </w:r>
      <w:r>
        <w:rPr>
          <w:color w:val="FFFFFF"/>
          <w:spacing w:val="-16"/>
        </w:rPr>
        <w:t xml:space="preserve"> </w:t>
      </w:r>
      <w:r>
        <w:rPr>
          <w:color w:val="FFFFFF"/>
          <w:w w:val="107"/>
        </w:rPr>
        <w:t>negle</w:t>
      </w:r>
      <w:r>
        <w:rPr>
          <w:color w:val="FFFFFF"/>
          <w:spacing w:val="3"/>
          <w:w w:val="107"/>
        </w:rPr>
        <w:t>c</w:t>
      </w:r>
      <w:r>
        <w:rPr>
          <w:color w:val="FFFFFF"/>
          <w:w w:val="119"/>
        </w:rPr>
        <w:t>t</w:t>
      </w:r>
    </w:p>
    <w:p w14:paraId="7F02ACEA" w14:textId="77777777" w:rsidR="00DE0F85" w:rsidRDefault="00DE0F85">
      <w:pPr>
        <w:spacing w:before="4" w:line="140" w:lineRule="exact"/>
        <w:rPr>
          <w:sz w:val="14"/>
          <w:szCs w:val="14"/>
        </w:rPr>
      </w:pPr>
    </w:p>
    <w:p w14:paraId="24B0977A" w14:textId="77777777" w:rsidR="00DE0F85" w:rsidRDefault="00DE0F85">
      <w:pPr>
        <w:spacing w:line="200" w:lineRule="exact"/>
      </w:pPr>
    </w:p>
    <w:p w14:paraId="25AFF093" w14:textId="77777777" w:rsidR="00DE0F85" w:rsidRDefault="00DE0F85">
      <w:pPr>
        <w:spacing w:line="200" w:lineRule="exact"/>
      </w:pPr>
    </w:p>
    <w:p w14:paraId="69ACF54A" w14:textId="77777777" w:rsidR="00DE0F85" w:rsidRPr="00C74590" w:rsidRDefault="00C74590">
      <w:pPr>
        <w:spacing w:before="21" w:line="250" w:lineRule="auto"/>
        <w:ind w:left="263" w:right="769"/>
        <w:rPr>
          <w:rFonts w:asciiTheme="minorHAnsi" w:hAnsiTheme="minorHAnsi"/>
          <w:sz w:val="28"/>
          <w:szCs w:val="28"/>
        </w:rPr>
      </w:pP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TH</w:t>
      </w:r>
      <w:r w:rsidRPr="00C74590">
        <w:rPr>
          <w:rFonts w:asciiTheme="minorHAnsi" w:hAnsiTheme="minorHAnsi"/>
          <w:b/>
          <w:i/>
          <w:w w:val="82"/>
          <w:sz w:val="28"/>
          <w:szCs w:val="28"/>
        </w:rPr>
        <w:t>E</w:t>
      </w:r>
      <w:r w:rsidRPr="00C74590">
        <w:rPr>
          <w:rFonts w:asciiTheme="minorHAnsi" w:hAnsiTheme="minorHAnsi"/>
          <w:b/>
          <w:i/>
          <w:spacing w:val="-10"/>
          <w:w w:val="82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BARRIER</w:t>
      </w:r>
      <w:r w:rsidRPr="00C74590">
        <w:rPr>
          <w:rFonts w:asciiTheme="minorHAnsi" w:hAnsiTheme="minorHAnsi"/>
          <w:b/>
          <w:i/>
          <w:w w:val="82"/>
          <w:sz w:val="28"/>
          <w:szCs w:val="28"/>
        </w:rPr>
        <w:t>S</w:t>
      </w:r>
      <w:r w:rsidRPr="00C74590">
        <w:rPr>
          <w:rFonts w:asciiTheme="minorHAnsi" w:hAnsiTheme="minorHAnsi"/>
          <w:b/>
          <w:i/>
          <w:spacing w:val="7"/>
          <w:w w:val="82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IMPEDIN</w:t>
      </w:r>
      <w:r w:rsidRPr="00C74590">
        <w:rPr>
          <w:rFonts w:asciiTheme="minorHAnsi" w:hAnsiTheme="minorHAnsi"/>
          <w:b/>
          <w:i/>
          <w:w w:val="82"/>
          <w:sz w:val="28"/>
          <w:szCs w:val="28"/>
        </w:rPr>
        <w:t>G</w:t>
      </w:r>
      <w:r w:rsidRPr="00C74590">
        <w:rPr>
          <w:rFonts w:asciiTheme="minorHAnsi" w:hAnsiTheme="minorHAnsi"/>
          <w:b/>
          <w:i/>
          <w:spacing w:val="36"/>
          <w:w w:val="82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PROGRES</w:t>
      </w:r>
      <w:r w:rsidRPr="00C74590">
        <w:rPr>
          <w:rFonts w:asciiTheme="minorHAnsi" w:hAnsiTheme="minorHAnsi"/>
          <w:b/>
          <w:i/>
          <w:w w:val="82"/>
          <w:sz w:val="28"/>
          <w:szCs w:val="28"/>
        </w:rPr>
        <w:t>S</w:t>
      </w:r>
      <w:r w:rsidRPr="00C74590">
        <w:rPr>
          <w:rFonts w:asciiTheme="minorHAnsi" w:hAnsiTheme="minorHAnsi"/>
          <w:b/>
          <w:i/>
          <w:spacing w:val="9"/>
          <w:w w:val="82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1"/>
          <w:w w:val="89"/>
          <w:sz w:val="28"/>
          <w:szCs w:val="28"/>
        </w:rPr>
        <w:t>T</w:t>
      </w:r>
      <w:r w:rsidRPr="00C74590">
        <w:rPr>
          <w:rFonts w:asciiTheme="minorHAnsi" w:hAnsiTheme="minorHAnsi"/>
          <w:b/>
          <w:i/>
          <w:spacing w:val="4"/>
          <w:w w:val="89"/>
          <w:sz w:val="28"/>
          <w:szCs w:val="28"/>
        </w:rPr>
        <w:t>O</w:t>
      </w:r>
      <w:r w:rsidRPr="00C74590">
        <w:rPr>
          <w:rFonts w:asciiTheme="minorHAnsi" w:hAnsiTheme="minorHAnsi"/>
          <w:b/>
          <w:i/>
          <w:spacing w:val="-7"/>
          <w:w w:val="89"/>
          <w:sz w:val="28"/>
          <w:szCs w:val="28"/>
        </w:rPr>
        <w:t>W</w:t>
      </w:r>
      <w:r w:rsidRPr="00C74590">
        <w:rPr>
          <w:rFonts w:asciiTheme="minorHAnsi" w:hAnsiTheme="minorHAnsi"/>
          <w:b/>
          <w:i/>
          <w:spacing w:val="5"/>
          <w:w w:val="89"/>
          <w:sz w:val="28"/>
          <w:szCs w:val="28"/>
        </w:rPr>
        <w:t>AR</w:t>
      </w:r>
      <w:r w:rsidRPr="00C74590">
        <w:rPr>
          <w:rFonts w:asciiTheme="minorHAnsi" w:hAnsiTheme="minorHAnsi"/>
          <w:b/>
          <w:i/>
          <w:w w:val="89"/>
          <w:sz w:val="28"/>
          <w:szCs w:val="28"/>
        </w:rPr>
        <w:t>D</w:t>
      </w:r>
      <w:r w:rsidRPr="00C74590">
        <w:rPr>
          <w:rFonts w:asciiTheme="minorHAnsi" w:hAnsiTheme="minorHAnsi"/>
          <w:b/>
          <w:i/>
          <w:spacing w:val="5"/>
          <w:w w:val="89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RE</w:t>
      </w:r>
      <w:r w:rsidRPr="00C74590">
        <w:rPr>
          <w:rFonts w:asciiTheme="minorHAnsi" w:hAnsiTheme="minorHAnsi"/>
          <w:b/>
          <w:i/>
          <w:spacing w:val="3"/>
          <w:w w:val="82"/>
          <w:sz w:val="28"/>
          <w:szCs w:val="28"/>
        </w:rPr>
        <w:t>S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O</w:t>
      </w:r>
      <w:r w:rsidRPr="00C74590">
        <w:rPr>
          <w:rFonts w:asciiTheme="minorHAnsi" w:hAnsiTheme="minorHAnsi"/>
          <w:b/>
          <w:i/>
          <w:spacing w:val="-11"/>
          <w:w w:val="82"/>
          <w:sz w:val="28"/>
          <w:szCs w:val="28"/>
        </w:rPr>
        <w:t>L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VIN</w:t>
      </w:r>
      <w:r w:rsidRPr="00C74590">
        <w:rPr>
          <w:rFonts w:asciiTheme="minorHAnsi" w:hAnsiTheme="minorHAnsi"/>
          <w:b/>
          <w:i/>
          <w:w w:val="82"/>
          <w:sz w:val="28"/>
          <w:szCs w:val="28"/>
        </w:rPr>
        <w:t>G</w:t>
      </w:r>
      <w:r w:rsidRPr="00C74590">
        <w:rPr>
          <w:rFonts w:asciiTheme="minorHAnsi" w:hAnsiTheme="minorHAnsi"/>
          <w:b/>
          <w:i/>
          <w:spacing w:val="35"/>
          <w:w w:val="82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TH</w:t>
      </w:r>
      <w:r w:rsidRPr="00C74590">
        <w:rPr>
          <w:rFonts w:asciiTheme="minorHAnsi" w:hAnsiTheme="minorHAnsi"/>
          <w:b/>
          <w:i/>
          <w:w w:val="82"/>
          <w:sz w:val="28"/>
          <w:szCs w:val="28"/>
        </w:rPr>
        <w:t>E</w:t>
      </w:r>
      <w:r w:rsidRPr="00C74590">
        <w:rPr>
          <w:rFonts w:asciiTheme="minorHAnsi" w:hAnsiTheme="minorHAnsi"/>
          <w:b/>
          <w:i/>
          <w:spacing w:val="-10"/>
          <w:w w:val="82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WICKE</w:t>
      </w:r>
      <w:r w:rsidRPr="00C74590">
        <w:rPr>
          <w:rFonts w:asciiTheme="minorHAnsi" w:hAnsiTheme="minorHAnsi"/>
          <w:b/>
          <w:i/>
          <w:w w:val="82"/>
          <w:sz w:val="28"/>
          <w:szCs w:val="28"/>
        </w:rPr>
        <w:t>D</w:t>
      </w:r>
      <w:r w:rsidRPr="00C74590">
        <w:rPr>
          <w:rFonts w:asciiTheme="minorHAnsi" w:hAnsiTheme="minorHAnsi"/>
          <w:b/>
          <w:i/>
          <w:spacing w:val="27"/>
          <w:w w:val="82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PROBLEM</w:t>
      </w:r>
      <w:r w:rsidRPr="00C74590">
        <w:rPr>
          <w:rFonts w:asciiTheme="minorHAnsi" w:hAnsiTheme="minorHAnsi"/>
          <w:b/>
          <w:i/>
          <w:w w:val="82"/>
          <w:sz w:val="28"/>
          <w:szCs w:val="28"/>
        </w:rPr>
        <w:t>S</w:t>
      </w:r>
      <w:r w:rsidRPr="00C74590">
        <w:rPr>
          <w:rFonts w:asciiTheme="minorHAnsi" w:hAnsiTheme="minorHAnsi"/>
          <w:b/>
          <w:i/>
          <w:spacing w:val="42"/>
          <w:w w:val="82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6"/>
          <w:sz w:val="28"/>
          <w:szCs w:val="28"/>
        </w:rPr>
        <w:t xml:space="preserve">OF 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CHIL</w:t>
      </w:r>
      <w:r w:rsidRPr="00C74590">
        <w:rPr>
          <w:rFonts w:asciiTheme="minorHAnsi" w:hAnsiTheme="minorHAnsi"/>
          <w:b/>
          <w:i/>
          <w:w w:val="82"/>
          <w:sz w:val="28"/>
          <w:szCs w:val="28"/>
        </w:rPr>
        <w:t>D</w:t>
      </w:r>
      <w:r w:rsidRPr="00C74590">
        <w:rPr>
          <w:rFonts w:asciiTheme="minorHAnsi" w:hAnsiTheme="minorHAnsi"/>
          <w:b/>
          <w:i/>
          <w:spacing w:val="4"/>
          <w:w w:val="82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WEL</w:t>
      </w:r>
      <w:r w:rsidRPr="00C74590">
        <w:rPr>
          <w:rFonts w:asciiTheme="minorHAnsi" w:hAnsiTheme="minorHAnsi"/>
          <w:b/>
          <w:i/>
          <w:spacing w:val="-9"/>
          <w:w w:val="82"/>
          <w:sz w:val="28"/>
          <w:szCs w:val="28"/>
        </w:rPr>
        <w:t>F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AR</w:t>
      </w:r>
      <w:r w:rsidRPr="00C74590">
        <w:rPr>
          <w:rFonts w:asciiTheme="minorHAnsi" w:hAnsiTheme="minorHAnsi"/>
          <w:b/>
          <w:i/>
          <w:w w:val="82"/>
          <w:sz w:val="28"/>
          <w:szCs w:val="28"/>
        </w:rPr>
        <w:t>E</w:t>
      </w:r>
      <w:r w:rsidRPr="00C74590">
        <w:rPr>
          <w:rFonts w:asciiTheme="minorHAnsi" w:hAnsiTheme="minorHAnsi"/>
          <w:b/>
          <w:i/>
          <w:spacing w:val="-5"/>
          <w:w w:val="82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6"/>
          <w:w w:val="82"/>
          <w:sz w:val="28"/>
          <w:szCs w:val="28"/>
        </w:rPr>
        <w:t>C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A</w:t>
      </w:r>
      <w:r w:rsidRPr="00C74590">
        <w:rPr>
          <w:rFonts w:asciiTheme="minorHAnsi" w:hAnsiTheme="minorHAnsi"/>
          <w:b/>
          <w:i/>
          <w:w w:val="82"/>
          <w:sz w:val="28"/>
          <w:szCs w:val="28"/>
        </w:rPr>
        <w:t>N</w:t>
      </w:r>
      <w:r>
        <w:rPr>
          <w:rFonts w:asciiTheme="minorHAnsi" w:hAnsiTheme="minorHAnsi"/>
          <w:b/>
          <w:i/>
          <w:spacing w:val="35"/>
          <w:w w:val="82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5"/>
          <w:w w:val="82"/>
          <w:sz w:val="28"/>
          <w:szCs w:val="28"/>
        </w:rPr>
        <w:t>B</w:t>
      </w:r>
      <w:r w:rsidRPr="00C74590">
        <w:rPr>
          <w:rFonts w:asciiTheme="minorHAnsi" w:hAnsiTheme="minorHAnsi"/>
          <w:b/>
          <w:i/>
          <w:w w:val="82"/>
          <w:sz w:val="28"/>
          <w:szCs w:val="28"/>
        </w:rPr>
        <w:t xml:space="preserve">E </w:t>
      </w:r>
      <w:r w:rsidRPr="00C74590">
        <w:rPr>
          <w:rFonts w:asciiTheme="minorHAnsi" w:hAnsiTheme="minorHAnsi"/>
          <w:b/>
          <w:i/>
          <w:spacing w:val="5"/>
          <w:w w:val="87"/>
          <w:sz w:val="28"/>
          <w:szCs w:val="28"/>
        </w:rPr>
        <w:t>SUR</w:t>
      </w:r>
      <w:r w:rsidRPr="00C74590">
        <w:rPr>
          <w:rFonts w:asciiTheme="minorHAnsi" w:hAnsiTheme="minorHAnsi"/>
          <w:b/>
          <w:i/>
          <w:spacing w:val="3"/>
          <w:w w:val="87"/>
          <w:sz w:val="28"/>
          <w:szCs w:val="28"/>
        </w:rPr>
        <w:t>M</w:t>
      </w:r>
      <w:r w:rsidRPr="00C74590">
        <w:rPr>
          <w:rFonts w:asciiTheme="minorHAnsi" w:hAnsiTheme="minorHAnsi"/>
          <w:b/>
          <w:i/>
          <w:spacing w:val="5"/>
          <w:w w:val="87"/>
          <w:sz w:val="28"/>
          <w:szCs w:val="28"/>
        </w:rPr>
        <w:t>OUNTE</w:t>
      </w:r>
      <w:r w:rsidRPr="00C74590">
        <w:rPr>
          <w:rFonts w:asciiTheme="minorHAnsi" w:hAnsiTheme="minorHAnsi"/>
          <w:b/>
          <w:i/>
          <w:w w:val="87"/>
          <w:sz w:val="28"/>
          <w:szCs w:val="28"/>
        </w:rPr>
        <w:t>D</w:t>
      </w:r>
      <w:r w:rsidRPr="00C74590">
        <w:rPr>
          <w:rFonts w:asciiTheme="minorHAnsi" w:hAnsiTheme="minorHAnsi"/>
          <w:b/>
          <w:i/>
          <w:spacing w:val="3"/>
          <w:w w:val="87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w w:val="83"/>
          <w:sz w:val="28"/>
          <w:szCs w:val="28"/>
        </w:rPr>
        <w:t>B</w:t>
      </w:r>
      <w:r w:rsidRPr="00C74590">
        <w:rPr>
          <w:rFonts w:asciiTheme="minorHAnsi" w:hAnsiTheme="minorHAnsi"/>
          <w:b/>
          <w:i/>
          <w:spacing w:val="-6"/>
          <w:w w:val="89"/>
          <w:sz w:val="28"/>
          <w:szCs w:val="28"/>
        </w:rPr>
        <w:t>Y</w:t>
      </w:r>
      <w:r w:rsidRPr="00C74590">
        <w:rPr>
          <w:rFonts w:asciiTheme="minorHAnsi" w:hAnsiTheme="minorHAnsi"/>
          <w:b/>
          <w:i/>
          <w:w w:val="71"/>
          <w:sz w:val="28"/>
          <w:szCs w:val="28"/>
        </w:rPr>
        <w:t>:</w:t>
      </w:r>
    </w:p>
    <w:p w14:paraId="2B4B196F" w14:textId="06920CAF" w:rsidR="00DE0F85" w:rsidRDefault="00C74590">
      <w:pPr>
        <w:tabs>
          <w:tab w:val="left" w:pos="980"/>
        </w:tabs>
        <w:spacing w:before="67" w:line="250" w:lineRule="auto"/>
        <w:ind w:left="980" w:right="667" w:hanging="360"/>
      </w:pPr>
      <w:r>
        <w:rPr>
          <w:w w:val="80"/>
        </w:rPr>
        <w:t>•</w:t>
      </w:r>
      <w:r>
        <w:tab/>
      </w:r>
      <w:r w:rsidR="00494575">
        <w:t xml:space="preserve">Promoting the use of social impact (pay-for-success) partnerships, </w:t>
      </w:r>
      <w:r>
        <w:rPr>
          <w:w w:val="75"/>
        </w:rPr>
        <w:t>I</w:t>
      </w:r>
      <w:r>
        <w:rPr>
          <w:spacing w:val="-3"/>
          <w:w w:val="75"/>
        </w:rPr>
        <w:t>V</w:t>
      </w:r>
      <w:r>
        <w:rPr>
          <w:spacing w:val="-2"/>
          <w:w w:val="92"/>
        </w:rPr>
        <w:t>-</w:t>
      </w:r>
      <w:r w:rsidR="00494575">
        <w:rPr>
          <w:spacing w:val="-2"/>
          <w:w w:val="92"/>
        </w:rPr>
        <w:t>E w</w:t>
      </w:r>
      <w:r>
        <w:rPr>
          <w:w w:val="98"/>
        </w:rPr>
        <w:t>ai</w:t>
      </w:r>
      <w:r>
        <w:rPr>
          <w:spacing w:val="-2"/>
          <w:w w:val="98"/>
        </w:rPr>
        <w:t>v</w:t>
      </w:r>
      <w:r>
        <w:rPr>
          <w:w w:val="106"/>
        </w:rPr>
        <w:t>er</w:t>
      </w:r>
      <w:r>
        <w:rPr>
          <w:spacing w:val="-8"/>
        </w:rPr>
        <w:t xml:space="preserve"> </w:t>
      </w:r>
      <w:proofErr w:type="spellStart"/>
      <w:r w:rsidR="00494575">
        <w:rPr>
          <w:spacing w:val="-8"/>
        </w:rPr>
        <w:t>demosntrations</w:t>
      </w:r>
      <w:proofErr w:type="spellEnd"/>
      <w:r w:rsidR="00494575">
        <w:rPr>
          <w:spacing w:val="-8"/>
        </w:rPr>
        <w:t xml:space="preserve">, low-cost RCTs, and other </w:t>
      </w:r>
      <w:r w:rsidR="00755E5A">
        <w:t>evidence-building activities</w:t>
      </w:r>
      <w:r w:rsidR="00494575">
        <w:rPr>
          <w:spacing w:val="42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32"/>
        </w:rPr>
        <w:t xml:space="preserve"> </w:t>
      </w:r>
      <w:r w:rsidR="008C0686">
        <w:rPr>
          <w:w w:val="109"/>
        </w:rPr>
        <w:t>enlarge</w:t>
      </w:r>
      <w:r w:rsidR="00494575">
        <w:rPr>
          <w:w w:val="109"/>
        </w:rPr>
        <w:t xml:space="preserve"> the supply of evidence-supported interventions in child welfare.</w:t>
      </w:r>
    </w:p>
    <w:p w14:paraId="7B1B9355" w14:textId="77777777" w:rsidR="00DE0F85" w:rsidRDefault="00C74590">
      <w:pPr>
        <w:tabs>
          <w:tab w:val="left" w:pos="980"/>
        </w:tabs>
        <w:spacing w:line="250" w:lineRule="auto"/>
        <w:ind w:left="980" w:right="660" w:hanging="360"/>
      </w:pPr>
      <w:r>
        <w:rPr>
          <w:w w:val="80"/>
        </w:rPr>
        <w:t>•</w:t>
      </w:r>
      <w:r>
        <w:tab/>
        <w:t>Suppo</w:t>
      </w:r>
      <w:r>
        <w:rPr>
          <w:spacing w:val="5"/>
        </w:rPr>
        <w:t>r</w:t>
      </w:r>
      <w:r>
        <w:t>ting</w:t>
      </w:r>
      <w:r>
        <w:rPr>
          <w:spacing w:val="4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</w:t>
      </w:r>
      <w:r>
        <w:rPr>
          <w:spacing w:val="-1"/>
        </w:rPr>
        <w:t>a</w:t>
      </w:r>
      <w:r>
        <w:t>tional</w:t>
      </w:r>
      <w:r>
        <w:rPr>
          <w:spacing w:val="3"/>
        </w:rPr>
        <w:t xml:space="preserve"> </w:t>
      </w:r>
      <w:r>
        <w:t>Su</w:t>
      </w:r>
      <w:r>
        <w:rPr>
          <w:spacing w:val="5"/>
        </w:rPr>
        <w:t>r</w:t>
      </w:r>
      <w:r>
        <w:rPr>
          <w:spacing w:val="-2"/>
        </w:rPr>
        <w:t>v</w:t>
      </w:r>
      <w:r>
        <w:t>ey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w w:val="97"/>
        </w:rPr>
        <w:t>Child</w:t>
      </w:r>
      <w:r>
        <w:rPr>
          <w:spacing w:val="-6"/>
          <w:w w:val="9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2"/>
        </w:rPr>
        <w:t>A</w:t>
      </w:r>
      <w:r>
        <w:t>doles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-7"/>
          <w:w w:val="96"/>
        </w:rPr>
        <w:t>W</w:t>
      </w:r>
      <w:r>
        <w:rPr>
          <w:w w:val="96"/>
        </w:rPr>
        <w:t>ell-</w:t>
      </w:r>
      <w:r>
        <w:rPr>
          <w:spacing w:val="1"/>
          <w:w w:val="96"/>
        </w:rPr>
        <w:t>B</w:t>
      </w:r>
      <w:r>
        <w:rPr>
          <w:w w:val="96"/>
        </w:rPr>
        <w:t>eing</w:t>
      </w:r>
      <w:r>
        <w:rPr>
          <w:spacing w:val="-2"/>
          <w:w w:val="96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sou</w:t>
      </w:r>
      <w:r>
        <w:rPr>
          <w:spacing w:val="-2"/>
        </w:rPr>
        <w:t>r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a</w:t>
      </w:r>
      <w:r>
        <w:t>tional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28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w w:val="102"/>
        </w:rPr>
        <w:t xml:space="preserve">child </w:t>
      </w:r>
      <w:r>
        <w:rPr>
          <w:spacing w:val="-2"/>
        </w:rPr>
        <w:t>w</w:t>
      </w:r>
      <w:r>
        <w:t>ell-being</w:t>
      </w:r>
      <w:r>
        <w:rPr>
          <w:spacing w:val="22"/>
        </w:rPr>
        <w:t xml:space="preserve"> </w:t>
      </w:r>
      <w:r>
        <w:rPr>
          <w:w w:val="112"/>
        </w:rPr>
        <w:t>ou</w:t>
      </w:r>
      <w:r>
        <w:rPr>
          <w:spacing w:val="-1"/>
          <w:w w:val="112"/>
        </w:rPr>
        <w:t>t</w:t>
      </w:r>
      <w:r>
        <w:rPr>
          <w:spacing w:val="-1"/>
          <w:w w:val="101"/>
        </w:rPr>
        <w:t>c</w:t>
      </w:r>
      <w:r>
        <w:rPr>
          <w:w w:val="104"/>
        </w:rPr>
        <w:t>omes;</w:t>
      </w:r>
    </w:p>
    <w:p w14:paraId="6BF0262D" w14:textId="2C3A4DE5" w:rsidR="00DE0F85" w:rsidRDefault="00C74590">
      <w:pPr>
        <w:tabs>
          <w:tab w:val="left" w:pos="980"/>
        </w:tabs>
        <w:spacing w:line="250" w:lineRule="auto"/>
        <w:ind w:left="980" w:right="520" w:hanging="360"/>
      </w:pPr>
      <w:r>
        <w:rPr>
          <w:w w:val="80"/>
        </w:rPr>
        <w:t>•</w:t>
      </w:r>
      <w:r>
        <w:tab/>
      </w:r>
      <w:r>
        <w:rPr>
          <w:spacing w:val="-3"/>
        </w:rPr>
        <w:t>P</w:t>
      </w:r>
      <w:r>
        <w:rPr>
          <w:spacing w:val="1"/>
        </w:rPr>
        <w:t>r</w:t>
      </w:r>
      <w:r>
        <w:t>io</w:t>
      </w:r>
      <w:r>
        <w:rPr>
          <w:spacing w:val="1"/>
        </w:rPr>
        <w:t>r</w:t>
      </w:r>
      <w:r>
        <w:t>itizing</w:t>
      </w:r>
      <w:r>
        <w:rPr>
          <w:spacing w:val="-15"/>
        </w:rPr>
        <w:t xml:space="preserve"> </w:t>
      </w:r>
      <w:r>
        <w:rPr>
          <w:w w:val="108"/>
        </w:rPr>
        <w:t>i</w:t>
      </w:r>
      <w:r>
        <w:rPr>
          <w:spacing w:val="-1"/>
          <w:w w:val="108"/>
        </w:rPr>
        <w:t>nt</w:t>
      </w:r>
      <w:r>
        <w:rPr>
          <w:w w:val="108"/>
        </w:rPr>
        <w:t>e</w:t>
      </w:r>
      <w:r>
        <w:rPr>
          <w:spacing w:val="-2"/>
          <w:w w:val="108"/>
        </w:rPr>
        <w:t>r</w:t>
      </w:r>
      <w:r>
        <w:rPr>
          <w:spacing w:val="-1"/>
          <w:w w:val="108"/>
        </w:rPr>
        <w:t>c</w:t>
      </w:r>
      <w:r>
        <w:rPr>
          <w:w w:val="108"/>
        </w:rPr>
        <w:t>onne</w:t>
      </w:r>
      <w:r>
        <w:rPr>
          <w:spacing w:val="3"/>
          <w:w w:val="108"/>
        </w:rPr>
        <w:t>c</w:t>
      </w:r>
      <w:r>
        <w:rPr>
          <w:spacing w:val="-1"/>
          <w:w w:val="108"/>
        </w:rPr>
        <w:t>t</w:t>
      </w:r>
      <w:r>
        <w:rPr>
          <w:w w:val="108"/>
        </w:rPr>
        <w:t>ed</w:t>
      </w:r>
      <w:r>
        <w:rPr>
          <w:spacing w:val="-7"/>
          <w:w w:val="108"/>
        </w:rPr>
        <w:t xml:space="preserve"> </w:t>
      </w:r>
      <w:r>
        <w:rPr>
          <w:spacing w:val="-2"/>
        </w:rPr>
        <w:t>r</w:t>
      </w:r>
      <w:r>
        <w:t>esponses</w:t>
      </w:r>
      <w:r>
        <w:rPr>
          <w:spacing w:val="4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 xml:space="preserve">child </w:t>
      </w:r>
      <w:r>
        <w:rPr>
          <w:w w:val="108"/>
        </w:rPr>
        <w:t>malt</w:t>
      </w:r>
      <w:r>
        <w:rPr>
          <w:spacing w:val="-2"/>
          <w:w w:val="108"/>
        </w:rPr>
        <w:t>r</w:t>
      </w:r>
      <w:r>
        <w:rPr>
          <w:w w:val="108"/>
        </w:rPr>
        <w:t>e</w:t>
      </w:r>
      <w:r>
        <w:rPr>
          <w:spacing w:val="-1"/>
          <w:w w:val="108"/>
        </w:rPr>
        <w:t>a</w:t>
      </w:r>
      <w:r>
        <w:rPr>
          <w:w w:val="108"/>
        </w:rPr>
        <w:t>tme</w:t>
      </w:r>
      <w:r>
        <w:rPr>
          <w:spacing w:val="-1"/>
          <w:w w:val="108"/>
        </w:rPr>
        <w:t>n</w:t>
      </w:r>
      <w:r>
        <w:rPr>
          <w:w w:val="108"/>
        </w:rPr>
        <w:t>t</w:t>
      </w:r>
      <w:r>
        <w:rPr>
          <w:spacing w:val="-7"/>
          <w:w w:val="108"/>
        </w:rPr>
        <w:t xml:space="preserve"> </w:t>
      </w:r>
      <w:r w:rsidR="002811FE">
        <w:rPr>
          <w:spacing w:val="-7"/>
          <w:w w:val="108"/>
        </w:rPr>
        <w:t xml:space="preserve">and post-permanency instability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rPr>
          <w:w w:val="107"/>
        </w:rPr>
        <w:t>en</w:t>
      </w:r>
      <w:r>
        <w:rPr>
          <w:spacing w:val="-1"/>
          <w:w w:val="107"/>
        </w:rPr>
        <w:t>c</w:t>
      </w:r>
      <w:r>
        <w:rPr>
          <w:w w:val="107"/>
        </w:rPr>
        <w:t>ou</w:t>
      </w:r>
      <w:r>
        <w:rPr>
          <w:spacing w:val="-1"/>
          <w:w w:val="107"/>
        </w:rPr>
        <w:t>r</w:t>
      </w:r>
      <w:r>
        <w:rPr>
          <w:w w:val="107"/>
        </w:rPr>
        <w:t>a</w:t>
      </w:r>
      <w:r>
        <w:rPr>
          <w:spacing w:val="-1"/>
          <w:w w:val="107"/>
        </w:rPr>
        <w:t>g</w:t>
      </w:r>
      <w:r>
        <w:rPr>
          <w:w w:val="107"/>
        </w:rPr>
        <w:t>ing</w:t>
      </w:r>
      <w:r>
        <w:rPr>
          <w:spacing w:val="-8"/>
          <w:w w:val="107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ollabo</w:t>
      </w:r>
      <w:r>
        <w:rPr>
          <w:spacing w:val="-1"/>
        </w:rPr>
        <w:t>ra</w:t>
      </w:r>
      <w:r>
        <w:t>tions</w:t>
      </w:r>
      <w:r w:rsidR="008C0686">
        <w:rPr>
          <w:spacing w:val="46"/>
        </w:rPr>
        <w:t xml:space="preserve"> </w:t>
      </w:r>
      <w:r>
        <w:t>via</w:t>
      </w:r>
      <w:r>
        <w:rPr>
          <w:spacing w:val="-13"/>
        </w:rPr>
        <w:t xml:space="preserve"> </w:t>
      </w:r>
      <w:r>
        <w:t>publi</w:t>
      </w:r>
      <w:r>
        <w:rPr>
          <w:spacing w:val="1"/>
        </w:rPr>
        <w:t>c</w:t>
      </w:r>
      <w:r>
        <w:t>-p</w:t>
      </w:r>
      <w:r>
        <w:rPr>
          <w:spacing w:val="1"/>
        </w:rPr>
        <w:t>r</w:t>
      </w:r>
      <w:r>
        <w:t>i</w:t>
      </w:r>
      <w:r>
        <w:rPr>
          <w:spacing w:val="-1"/>
        </w:rPr>
        <w:t>vat</w:t>
      </w:r>
      <w:r>
        <w:t>e</w:t>
      </w:r>
      <w:r>
        <w:rPr>
          <w:spacing w:val="36"/>
        </w:rPr>
        <w:t xml:space="preserve"> </w:t>
      </w:r>
      <w:r>
        <w:rPr>
          <w:w w:val="110"/>
        </w:rPr>
        <w:t xml:space="preserve">and </w:t>
      </w:r>
      <w:r>
        <w:t>uni</w:t>
      </w:r>
      <w:r>
        <w:rPr>
          <w:spacing w:val="-2"/>
        </w:rPr>
        <w:t>v</w:t>
      </w:r>
      <w:r>
        <w:t>ersi</w:t>
      </w:r>
      <w:r>
        <w:rPr>
          <w:spacing w:val="2"/>
        </w:rPr>
        <w:t>t</w:t>
      </w:r>
      <w:r>
        <w:rPr>
          <w:spacing w:val="-1"/>
        </w:rPr>
        <w:t>y</w:t>
      </w:r>
      <w:r>
        <w:t>-agen</w:t>
      </w:r>
      <w:r>
        <w:rPr>
          <w:spacing w:val="4"/>
        </w:rPr>
        <w:t>c</w:t>
      </w:r>
      <w:r>
        <w:t>y</w:t>
      </w:r>
      <w:r>
        <w:rPr>
          <w:spacing w:val="38"/>
        </w:rPr>
        <w:t xml:space="preserve"> </w:t>
      </w:r>
      <w:r>
        <w:rPr>
          <w:w w:val="107"/>
        </w:rPr>
        <w:t>pa</w:t>
      </w:r>
      <w:r>
        <w:rPr>
          <w:spacing w:val="5"/>
          <w:w w:val="107"/>
        </w:rPr>
        <w:t>r</w:t>
      </w:r>
      <w:r>
        <w:rPr>
          <w:w w:val="107"/>
        </w:rPr>
        <w:t>tnership</w:t>
      </w:r>
      <w:r>
        <w:rPr>
          <w:spacing w:val="-2"/>
          <w:w w:val="107"/>
        </w:rPr>
        <w:t>s</w:t>
      </w:r>
      <w:r>
        <w:rPr>
          <w:w w:val="82"/>
        </w:rPr>
        <w:t>.</w:t>
      </w:r>
    </w:p>
    <w:p w14:paraId="76F587C0" w14:textId="77777777" w:rsidR="00DE0F85" w:rsidRDefault="00DE0F85">
      <w:pPr>
        <w:spacing w:line="100" w:lineRule="exact"/>
        <w:rPr>
          <w:sz w:val="10"/>
          <w:szCs w:val="10"/>
        </w:rPr>
      </w:pPr>
    </w:p>
    <w:p w14:paraId="4465D73F" w14:textId="77777777" w:rsidR="00DE0F85" w:rsidRDefault="00DE0F85">
      <w:pPr>
        <w:spacing w:line="200" w:lineRule="exact"/>
      </w:pPr>
    </w:p>
    <w:p w14:paraId="11FF6787" w14:textId="77777777" w:rsidR="00DE0F85" w:rsidRPr="00C74590" w:rsidRDefault="00C74590">
      <w:pPr>
        <w:spacing w:before="21"/>
        <w:ind w:left="263"/>
        <w:rPr>
          <w:rFonts w:asciiTheme="minorHAnsi" w:hAnsiTheme="minorHAnsi"/>
          <w:sz w:val="28"/>
          <w:szCs w:val="28"/>
        </w:rPr>
      </w:pPr>
      <w:r w:rsidRPr="00C74590">
        <w:rPr>
          <w:rFonts w:asciiTheme="minorHAnsi" w:hAnsiTheme="minorHAnsi"/>
          <w:b/>
          <w:i/>
          <w:spacing w:val="5"/>
          <w:w w:val="84"/>
          <w:sz w:val="28"/>
          <w:szCs w:val="28"/>
        </w:rPr>
        <w:t>WICKE</w:t>
      </w:r>
      <w:r w:rsidRPr="00C74590">
        <w:rPr>
          <w:rFonts w:asciiTheme="minorHAnsi" w:hAnsiTheme="minorHAnsi"/>
          <w:b/>
          <w:i/>
          <w:w w:val="84"/>
          <w:sz w:val="28"/>
          <w:szCs w:val="28"/>
        </w:rPr>
        <w:t>D</w:t>
      </w:r>
      <w:r w:rsidRPr="00C74590">
        <w:rPr>
          <w:rFonts w:asciiTheme="minorHAnsi" w:hAnsiTheme="minorHAnsi"/>
          <w:b/>
          <w:i/>
          <w:spacing w:val="1"/>
          <w:w w:val="84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5"/>
          <w:w w:val="84"/>
          <w:sz w:val="28"/>
          <w:szCs w:val="28"/>
        </w:rPr>
        <w:t>PROBLEM</w:t>
      </w:r>
      <w:r w:rsidRPr="00C74590">
        <w:rPr>
          <w:rFonts w:asciiTheme="minorHAnsi" w:hAnsiTheme="minorHAnsi"/>
          <w:b/>
          <w:i/>
          <w:w w:val="84"/>
          <w:sz w:val="28"/>
          <w:szCs w:val="28"/>
        </w:rPr>
        <w:t>S</w:t>
      </w:r>
      <w:r w:rsidRPr="00C74590">
        <w:rPr>
          <w:rFonts w:asciiTheme="minorHAnsi" w:hAnsiTheme="minorHAnsi"/>
          <w:b/>
          <w:i/>
          <w:spacing w:val="8"/>
          <w:w w:val="84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6"/>
          <w:w w:val="82"/>
          <w:sz w:val="28"/>
          <w:szCs w:val="28"/>
        </w:rPr>
        <w:t>INSTITUTES</w:t>
      </w:r>
    </w:p>
    <w:p w14:paraId="5A244970" w14:textId="77777777" w:rsidR="00301940" w:rsidRDefault="00301940" w:rsidP="00301940">
      <w:pPr>
        <w:spacing w:line="220" w:lineRule="exact"/>
        <w:ind w:left="260"/>
      </w:pPr>
      <w:r>
        <w:rPr>
          <w:spacing w:val="-13"/>
          <w:w w:val="93"/>
        </w:rPr>
        <w:t>T</w:t>
      </w:r>
      <w:r>
        <w:rPr>
          <w:w w:val="93"/>
        </w:rPr>
        <w:t>o</w:t>
      </w:r>
      <w:r>
        <w:rPr>
          <w:spacing w:val="-4"/>
          <w:w w:val="93"/>
        </w:rPr>
        <w:t xml:space="preserve"> </w:t>
      </w:r>
      <w:r>
        <w:t>help</w:t>
      </w:r>
      <w:r>
        <w:rPr>
          <w:spacing w:val="20"/>
        </w:rPr>
        <w:t xml:space="preserve"> </w:t>
      </w:r>
      <w:r>
        <w:t>shed</w:t>
      </w:r>
      <w:r>
        <w:rPr>
          <w:spacing w:val="29"/>
        </w:rPr>
        <w:t xml:space="preserve"> </w:t>
      </w:r>
      <w:r>
        <w:t>lig</w:t>
      </w:r>
      <w:r>
        <w:rPr>
          <w:spacing w:val="-1"/>
        </w:rPr>
        <w:t>h</w:t>
      </w:r>
      <w:r>
        <w:t>t</w:t>
      </w:r>
      <w:r>
        <w:rPr>
          <w:spacing w:val="6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wicked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r</w:t>
      </w:r>
      <w:r>
        <w:t>oblems</w:t>
      </w:r>
      <w:r>
        <w:rPr>
          <w:spacing w:val="3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 xml:space="preserve">child </w:t>
      </w:r>
      <w:r>
        <w:rPr>
          <w:spacing w:val="-2"/>
        </w:rPr>
        <w:t>w</w:t>
      </w:r>
      <w:r>
        <w:t>elfa</w:t>
      </w:r>
      <w:r>
        <w:rPr>
          <w:spacing w:val="-2"/>
        </w:rPr>
        <w:t>r</w:t>
      </w:r>
      <w:r>
        <w:t>e</w:t>
      </w:r>
      <w:r>
        <w:rPr>
          <w:spacing w:val="5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help</w:t>
      </w:r>
      <w:r>
        <w:rPr>
          <w:spacing w:val="20"/>
        </w:rPr>
        <w:t xml:space="preserve"> </w:t>
      </w:r>
      <w:r>
        <w:t>d</w:t>
      </w:r>
      <w:r>
        <w:rPr>
          <w:spacing w:val="1"/>
        </w:rPr>
        <w:t>r</w:t>
      </w:r>
      <w: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r</w:t>
      </w:r>
      <w:r>
        <w:t>odu</w:t>
      </w:r>
      <w:r>
        <w:rPr>
          <w:spacing w:val="3"/>
        </w:rPr>
        <w:t>c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n</w:t>
      </w:r>
      <w:r>
        <w:rPr>
          <w:spacing w:val="-2"/>
        </w:rPr>
        <w:t>v</w:t>
      </w:r>
      <w:r>
        <w:t>ers</w:t>
      </w:r>
      <w:r>
        <w:rPr>
          <w:spacing w:val="-1"/>
        </w:rPr>
        <w:t>a</w:t>
      </w:r>
      <w:r>
        <w:t>tion</w:t>
      </w:r>
      <w:r>
        <w:rPr>
          <w:spacing w:val="50"/>
        </w:rPr>
        <w:t xml:space="preserve"> </w:t>
      </w:r>
      <w:r>
        <w:rPr>
          <w:spacing w:val="-1"/>
        </w:rPr>
        <w:t>tow</w:t>
      </w:r>
      <w:r>
        <w:t>a</w:t>
      </w:r>
      <w:r>
        <w:rPr>
          <w:spacing w:val="-2"/>
        </w:rPr>
        <w:t>r</w:t>
      </w:r>
      <w:r>
        <w:t>ds</w:t>
      </w:r>
      <w:r>
        <w:rPr>
          <w:spacing w:val="32"/>
        </w:rPr>
        <w:t xml:space="preserve"> </w:t>
      </w:r>
      <w:r>
        <w:rPr>
          <w:w w:val="107"/>
        </w:rPr>
        <w:t>p</w:t>
      </w:r>
      <w:r>
        <w:rPr>
          <w:spacing w:val="-1"/>
          <w:w w:val="107"/>
        </w:rPr>
        <w:t>r</w:t>
      </w:r>
      <w:r>
        <w:rPr>
          <w:w w:val="104"/>
        </w:rPr>
        <w:t>a</w:t>
      </w:r>
      <w:r>
        <w:rPr>
          <w:spacing w:val="3"/>
          <w:w w:val="104"/>
        </w:rPr>
        <w:t>c</w:t>
      </w:r>
      <w:r>
        <w:rPr>
          <w:w w:val="101"/>
        </w:rPr>
        <w:t>ti</w:t>
      </w:r>
      <w:r>
        <w:rPr>
          <w:spacing w:val="-1"/>
          <w:w w:val="101"/>
        </w:rPr>
        <w:t>c</w:t>
      </w:r>
      <w:r>
        <w:rPr>
          <w:spacing w:val="6"/>
          <w:w w:val="113"/>
        </w:rPr>
        <w:t>e</w:t>
      </w:r>
      <w:r>
        <w:rPr>
          <w:w w:val="92"/>
        </w:rPr>
        <w:t>-</w:t>
      </w:r>
    </w:p>
    <w:p w14:paraId="3D22262E" w14:textId="30358F40" w:rsidR="00301940" w:rsidRDefault="00301940" w:rsidP="00301940">
      <w:pPr>
        <w:spacing w:before="10" w:line="250" w:lineRule="auto"/>
        <w:ind w:left="260" w:right="430"/>
        <w:sectPr w:rsidR="00301940">
          <w:pgSz w:w="12240" w:h="15840"/>
          <w:pgMar w:top="280" w:right="420" w:bottom="280" w:left="460" w:header="720" w:footer="720" w:gutter="0"/>
          <w:cols w:space="720"/>
        </w:sectPr>
      </w:pPr>
      <w:proofErr w:type="gramStart"/>
      <w:r>
        <w:rPr>
          <w:w w:val="97"/>
        </w:rPr>
        <w:t>in</w:t>
      </w:r>
      <w:r>
        <w:rPr>
          <w:spacing w:val="-3"/>
          <w:w w:val="97"/>
        </w:rPr>
        <w:t>f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rPr>
          <w:w w:val="110"/>
        </w:rPr>
        <w:t>me</w:t>
      </w:r>
      <w:r>
        <w:rPr>
          <w:spacing w:val="-2"/>
          <w:w w:val="110"/>
        </w:rPr>
        <w:t>d</w:t>
      </w:r>
      <w:proofErr w:type="gramEnd"/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w w:val="106"/>
        </w:rPr>
        <w:t>eviden</w:t>
      </w:r>
      <w:r>
        <w:rPr>
          <w:spacing w:val="-1"/>
          <w:w w:val="106"/>
        </w:rPr>
        <w:t>c</w:t>
      </w:r>
      <w:r>
        <w:rPr>
          <w:spacing w:val="6"/>
          <w:w w:val="106"/>
        </w:rPr>
        <w:t>e</w:t>
      </w:r>
      <w:r>
        <w:rPr>
          <w:w w:val="106"/>
        </w:rPr>
        <w:t>-based</w:t>
      </w:r>
      <w:r>
        <w:rPr>
          <w:spacing w:val="-1"/>
          <w:w w:val="106"/>
        </w:rPr>
        <w:t xml:space="preserve"> </w:t>
      </w:r>
      <w:r>
        <w:rPr>
          <w:spacing w:val="-2"/>
        </w:rPr>
        <w:t>r</w:t>
      </w:r>
      <w:r>
        <w:t>esea</w:t>
      </w:r>
      <w:r>
        <w:rPr>
          <w:spacing w:val="-2"/>
        </w:rPr>
        <w:t>r</w:t>
      </w:r>
      <w:r>
        <w:t>ch</w:t>
      </w:r>
      <w:r>
        <w:rPr>
          <w:spacing w:val="3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add</w:t>
      </w:r>
      <w:r>
        <w:rPr>
          <w:spacing w:val="-2"/>
        </w:rPr>
        <w:t>r</w:t>
      </w:r>
      <w:r>
        <w:t>ess</w:t>
      </w:r>
      <w:r>
        <w:rPr>
          <w:spacing w:val="36"/>
        </w:rPr>
        <w:t xml:space="preserve"> </w:t>
      </w:r>
      <w:r>
        <w:t>these</w:t>
      </w:r>
      <w:r>
        <w:rPr>
          <w:spacing w:val="37"/>
        </w:rPr>
        <w:t xml:space="preserve"> </w:t>
      </w:r>
      <w:r>
        <w:t>wicked</w:t>
      </w:r>
      <w:r>
        <w:rPr>
          <w:spacing w:val="4"/>
        </w:rPr>
        <w:t xml:space="preserve"> </w:t>
      </w:r>
      <w:r>
        <w:rPr>
          <w:w w:val="107"/>
        </w:rPr>
        <w:t>p</w:t>
      </w:r>
      <w:r>
        <w:rPr>
          <w:spacing w:val="-2"/>
          <w:w w:val="107"/>
        </w:rPr>
        <w:t>r</w:t>
      </w:r>
      <w:r>
        <w:rPr>
          <w:w w:val="106"/>
        </w:rPr>
        <w:t>oblem</w:t>
      </w:r>
      <w:r>
        <w:rPr>
          <w:spacing w:val="-2"/>
          <w:w w:val="106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w w:val="98"/>
        </w:rPr>
        <w:t>Uni</w:t>
      </w:r>
      <w:r>
        <w:rPr>
          <w:spacing w:val="-2"/>
          <w:w w:val="98"/>
        </w:rPr>
        <w:t>v</w:t>
      </w:r>
      <w:r>
        <w:rPr>
          <w:w w:val="98"/>
        </w:rPr>
        <w:t>ersi</w:t>
      </w:r>
      <w:r>
        <w:rPr>
          <w:spacing w:val="2"/>
          <w:w w:val="98"/>
        </w:rPr>
        <w:t>t</w:t>
      </w:r>
      <w:r>
        <w:rPr>
          <w:w w:val="98"/>
        </w:rPr>
        <w:t>y</w:t>
      </w:r>
      <w:r>
        <w:rPr>
          <w:spacing w:val="-2"/>
          <w:w w:val="9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No</w:t>
      </w:r>
      <w:r>
        <w:rPr>
          <w:spacing w:val="5"/>
        </w:rPr>
        <w:t>r</w:t>
      </w:r>
      <w:r>
        <w:t>th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r</w:t>
      </w:r>
      <w:r>
        <w:t>olina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t>chool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1"/>
          <w:w w:val="97"/>
        </w:rPr>
        <w:t>S</w:t>
      </w:r>
      <w:r>
        <w:rPr>
          <w:w w:val="97"/>
        </w:rPr>
        <w:t>ocial</w:t>
      </w:r>
      <w:r>
        <w:rPr>
          <w:spacing w:val="-12"/>
          <w:w w:val="97"/>
        </w:rPr>
        <w:t xml:space="preserve"> </w:t>
      </w:r>
      <w:r>
        <w:rPr>
          <w:spacing w:val="-7"/>
        </w:rPr>
        <w:t>W</w:t>
      </w:r>
      <w:r>
        <w:t>o</w:t>
      </w:r>
      <w:r>
        <w:rPr>
          <w:spacing w:val="1"/>
        </w:rPr>
        <w:t>r</w:t>
      </w:r>
      <w:r>
        <w:t xml:space="preserve">k </w:t>
      </w:r>
      <w:r>
        <w:rPr>
          <w:w w:val="109"/>
        </w:rPr>
        <w:t>is partnering</w:t>
      </w:r>
      <w:r>
        <w:rPr>
          <w:spacing w:val="-9"/>
          <w:w w:val="109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w w:val="97"/>
        </w:rPr>
        <w:t>Child</w:t>
      </w:r>
      <w:r>
        <w:rPr>
          <w:spacing w:val="-2"/>
          <w:w w:val="97"/>
        </w:rPr>
        <w:t>r</w:t>
      </w:r>
      <w:r>
        <w:rPr>
          <w:w w:val="111"/>
        </w:rPr>
        <w:t>e</w:t>
      </w:r>
      <w:r>
        <w:rPr>
          <w:spacing w:val="-7"/>
          <w:w w:val="111"/>
        </w:rPr>
        <w:t>n</w:t>
      </w:r>
      <w:r>
        <w:rPr>
          <w:spacing w:val="-14"/>
          <w:w w:val="62"/>
        </w:rPr>
        <w:t>’</w:t>
      </w:r>
      <w:r>
        <w:rPr>
          <w:w w:val="101"/>
        </w:rPr>
        <w:t>s</w:t>
      </w:r>
      <w:r>
        <w:rPr>
          <w:spacing w:val="-8"/>
        </w:rPr>
        <w:t xml:space="preserve"> </w:t>
      </w:r>
      <w:r>
        <w:t>Home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ocie</w:t>
      </w:r>
      <w:r>
        <w:rPr>
          <w:spacing w:val="2"/>
        </w:rPr>
        <w:t>t</w:t>
      </w:r>
      <w:r>
        <w:t>y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me</w:t>
      </w:r>
      <w:r>
        <w:rPr>
          <w:spacing w:val="1"/>
        </w:rPr>
        <w:t>r</w:t>
      </w:r>
      <w:r>
        <w:t>ica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n</w:t>
      </w:r>
      <w:r>
        <w:rPr>
          <w:spacing w:val="-2"/>
        </w:rPr>
        <w:t>v</w:t>
      </w:r>
      <w:r>
        <w:t>ene</w:t>
      </w:r>
      <w:r>
        <w:rPr>
          <w:spacing w:val="4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>r</w:t>
      </w:r>
      <w:r>
        <w:t>ies</w:t>
      </w:r>
      <w:r>
        <w:rPr>
          <w:spacing w:val="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institu</w:t>
      </w:r>
      <w:r>
        <w:rPr>
          <w:spacing w:val="-1"/>
        </w:rPr>
        <w:t>t</w:t>
      </w:r>
      <w:r>
        <w:t xml:space="preserve">es in Chapel Hill, Chicago, and Washington, DC. The Institutes started in 2012 and the </w:t>
      </w:r>
      <w:proofErr w:type="spellStart"/>
      <w:r w:rsidR="00E561A1">
        <w:t>eigth</w:t>
      </w:r>
      <w:proofErr w:type="spellEnd"/>
      <w:r w:rsidR="00E561A1">
        <w:t xml:space="preserve"> institute is being held</w:t>
      </w:r>
      <w:r>
        <w:t xml:space="preserve"> </w:t>
      </w:r>
      <w:r w:rsidR="00E561A1">
        <w:t>October</w:t>
      </w:r>
      <w:r>
        <w:t xml:space="preserve"> </w:t>
      </w:r>
      <w:r w:rsidR="00E561A1">
        <w:t>23-24, 2018 in Chicago</w:t>
      </w:r>
      <w:r>
        <w:t>.</w:t>
      </w:r>
      <w:r>
        <w:rPr>
          <w:spacing w:val="37"/>
        </w:rPr>
        <w:t xml:space="preserve"> </w:t>
      </w:r>
      <w:r>
        <w:rPr>
          <w:spacing w:val="-1"/>
          <w:w w:val="81"/>
        </w:rPr>
        <w:t>T</w:t>
      </w:r>
      <w:r>
        <w:rPr>
          <w:w w:val="110"/>
        </w:rPr>
        <w:t>hese</w:t>
      </w:r>
      <w:r>
        <w:rPr>
          <w:spacing w:val="-15"/>
        </w:rPr>
        <w:t xml:space="preserve"> </w:t>
      </w:r>
      <w:r>
        <w:rPr>
          <w:spacing w:val="-3"/>
          <w:w w:val="98"/>
        </w:rPr>
        <w:t>W</w:t>
      </w:r>
      <w:r>
        <w:rPr>
          <w:w w:val="98"/>
        </w:rPr>
        <w:t>icked</w:t>
      </w:r>
      <w:r>
        <w:rPr>
          <w:spacing w:val="-7"/>
          <w:w w:val="98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t>oblems</w:t>
      </w:r>
      <w:r>
        <w:rPr>
          <w:spacing w:val="20"/>
        </w:rPr>
        <w:t xml:space="preserve"> </w:t>
      </w:r>
      <w:r>
        <w:rPr>
          <w:spacing w:val="2"/>
          <w:w w:val="71"/>
        </w:rPr>
        <w:t>I</w:t>
      </w:r>
      <w:r>
        <w:rPr>
          <w:w w:val="109"/>
        </w:rPr>
        <w:t>nstitu</w:t>
      </w:r>
      <w:r>
        <w:rPr>
          <w:spacing w:val="-1"/>
          <w:w w:val="109"/>
        </w:rPr>
        <w:t>t</w:t>
      </w:r>
      <w:r>
        <w:rPr>
          <w:w w:val="107"/>
        </w:rPr>
        <w:t>es</w:t>
      </w:r>
      <w:r>
        <w:rPr>
          <w:spacing w:val="-8"/>
        </w:rPr>
        <w:t xml:space="preserve"> </w:t>
      </w:r>
      <w:r>
        <w:rPr>
          <w:w w:val="110"/>
        </w:rPr>
        <w:t>bring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t</w:t>
      </w:r>
      <w:r>
        <w:rPr>
          <w:w w:val="110"/>
        </w:rPr>
        <w:t>ogether</w:t>
      </w:r>
      <w:r>
        <w:rPr>
          <w:spacing w:val="-8"/>
          <w:w w:val="110"/>
        </w:rPr>
        <w:t xml:space="preserve"> </w:t>
      </w:r>
      <w:r>
        <w:t xml:space="preserve">child </w:t>
      </w:r>
      <w:r>
        <w:rPr>
          <w:spacing w:val="-2"/>
        </w:rPr>
        <w:t>w</w:t>
      </w:r>
      <w:r>
        <w:t>elfa</w:t>
      </w:r>
      <w:r>
        <w:rPr>
          <w:spacing w:val="-2"/>
        </w:rPr>
        <w:t>r</w:t>
      </w:r>
      <w:r>
        <w:t>e</w:t>
      </w:r>
      <w:r>
        <w:rPr>
          <w:spacing w:val="5"/>
        </w:rPr>
        <w:t xml:space="preserve"> </w:t>
      </w:r>
      <w:r>
        <w:rPr>
          <w:w w:val="104"/>
        </w:rPr>
        <w:t>administ</w:t>
      </w:r>
      <w:r>
        <w:rPr>
          <w:spacing w:val="-1"/>
          <w:w w:val="104"/>
        </w:rPr>
        <w:t>r</w:t>
      </w:r>
      <w:r>
        <w:rPr>
          <w:spacing w:val="-1"/>
          <w:w w:val="108"/>
        </w:rPr>
        <w:t>a</w:t>
      </w:r>
      <w:r>
        <w:rPr>
          <w:spacing w:val="-1"/>
          <w:w w:val="119"/>
        </w:rPr>
        <w:t>t</w:t>
      </w:r>
      <w:r>
        <w:rPr>
          <w:w w:val="104"/>
        </w:rPr>
        <w:t>or</w:t>
      </w:r>
      <w:r>
        <w:rPr>
          <w:spacing w:val="-2"/>
          <w:w w:val="104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w w:val="105"/>
        </w:rPr>
        <w:t>se</w:t>
      </w:r>
      <w:r>
        <w:rPr>
          <w:spacing w:val="5"/>
          <w:w w:val="105"/>
        </w:rPr>
        <w:t>r</w:t>
      </w:r>
      <w:r>
        <w:rPr>
          <w:w w:val="95"/>
        </w:rPr>
        <w:t>vi</w:t>
      </w:r>
      <w:r>
        <w:rPr>
          <w:spacing w:val="-1"/>
          <w:w w:val="95"/>
        </w:rPr>
        <w:t>c</w:t>
      </w:r>
      <w:r>
        <w:rPr>
          <w:w w:val="113"/>
        </w:rPr>
        <w:t xml:space="preserve">e </w:t>
      </w:r>
      <w:r>
        <w:rPr>
          <w:w w:val="107"/>
        </w:rPr>
        <w:t>p</w:t>
      </w:r>
      <w:r>
        <w:rPr>
          <w:spacing w:val="-2"/>
          <w:w w:val="107"/>
        </w:rPr>
        <w:t>r</w:t>
      </w:r>
      <w:r>
        <w:rPr>
          <w:spacing w:val="-1"/>
          <w:w w:val="109"/>
        </w:rPr>
        <w:t>o</w:t>
      </w:r>
      <w:r>
        <w:rPr>
          <w:w w:val="102"/>
        </w:rPr>
        <w:t>vider</w:t>
      </w:r>
      <w:r>
        <w:rPr>
          <w:spacing w:val="-2"/>
          <w:w w:val="102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spacing w:val="-2"/>
          <w:w w:val="98"/>
        </w:rPr>
        <w:t>r</w:t>
      </w:r>
      <w:r>
        <w:rPr>
          <w:w w:val="107"/>
        </w:rPr>
        <w:t>esea</w:t>
      </w:r>
      <w:r>
        <w:rPr>
          <w:spacing w:val="-2"/>
          <w:w w:val="107"/>
        </w:rPr>
        <w:t>r</w:t>
      </w:r>
      <w:r>
        <w:rPr>
          <w:w w:val="105"/>
        </w:rPr>
        <w:t>cher</w:t>
      </w:r>
      <w:r>
        <w:rPr>
          <w:spacing w:val="-2"/>
          <w:w w:val="105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w w:val="105"/>
        </w:rPr>
        <w:t>phila</w:t>
      </w:r>
      <w:r>
        <w:rPr>
          <w:spacing w:val="-1"/>
          <w:w w:val="105"/>
        </w:rPr>
        <w:t>n</w:t>
      </w:r>
      <w:r>
        <w:rPr>
          <w:w w:val="109"/>
        </w:rPr>
        <w:t>th</w:t>
      </w:r>
      <w:r>
        <w:rPr>
          <w:spacing w:val="-2"/>
          <w:w w:val="109"/>
        </w:rPr>
        <w:t>r</w:t>
      </w:r>
      <w:r>
        <w:rPr>
          <w:w w:val="106"/>
        </w:rPr>
        <w:t>opist</w:t>
      </w:r>
      <w:r>
        <w:rPr>
          <w:spacing w:val="-2"/>
          <w:w w:val="106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w w:val="101"/>
        </w:rPr>
        <w:t>poli</w:t>
      </w:r>
      <w:r>
        <w:rPr>
          <w:spacing w:val="4"/>
          <w:w w:val="101"/>
        </w:rPr>
        <w:t>c</w:t>
      </w:r>
      <w:r>
        <w:rPr>
          <w:w w:val="102"/>
        </w:rPr>
        <w:t>ymaker</w:t>
      </w:r>
      <w:r>
        <w:rPr>
          <w:spacing w:val="-2"/>
          <w:w w:val="102"/>
        </w:rPr>
        <w:t>s</w:t>
      </w:r>
      <w:r>
        <w:rPr>
          <w:w w:val="82"/>
        </w:rPr>
        <w:t>.</w:t>
      </w:r>
      <w:r>
        <w:rPr>
          <w:spacing w:val="-16"/>
        </w:rPr>
        <w:t xml:space="preserve"> </w:t>
      </w:r>
      <w:r>
        <w:rPr>
          <w:spacing w:val="-1"/>
          <w:w w:val="81"/>
        </w:rPr>
        <w:t>T</w:t>
      </w:r>
      <w:r>
        <w:rPr>
          <w:w w:val="111"/>
        </w:rPr>
        <w:t>he</w:t>
      </w:r>
      <w:r>
        <w:rPr>
          <w:spacing w:val="-8"/>
        </w:rPr>
        <w:t xml:space="preserve"> </w:t>
      </w:r>
      <w:r>
        <w:t>ideas</w:t>
      </w:r>
      <w:r>
        <w:rPr>
          <w:spacing w:val="1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insig</w:t>
      </w:r>
      <w:r>
        <w:rPr>
          <w:spacing w:val="-1"/>
        </w:rPr>
        <w:t>h</w:t>
      </w:r>
      <w:r>
        <w:t>ts</w:t>
      </w:r>
      <w:r>
        <w:rPr>
          <w:spacing w:val="1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di</w:t>
      </w:r>
      <w:r>
        <w:rPr>
          <w:spacing w:val="-2"/>
        </w:rPr>
        <w:t>v</w:t>
      </w:r>
      <w:r>
        <w:rPr>
          <w:w w:val="107"/>
        </w:rPr>
        <w:t>ers</w:t>
      </w:r>
      <w:r>
        <w:rPr>
          <w:spacing w:val="-2"/>
          <w:w w:val="107"/>
        </w:rPr>
        <w:t>e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nt</w:t>
      </w:r>
      <w:r>
        <w:t>e</w:t>
      </w:r>
      <w:r>
        <w:rPr>
          <w:spacing w:val="-2"/>
        </w:rPr>
        <w:t>r</w:t>
      </w:r>
      <w:r>
        <w:t>disciplina</w:t>
      </w:r>
      <w:r>
        <w:rPr>
          <w:spacing w:val="5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r</w:t>
      </w:r>
      <w:r>
        <w:t>oup</w:t>
      </w:r>
      <w:r>
        <w:rPr>
          <w:spacing w:val="35"/>
        </w:rPr>
        <w:t xml:space="preserve"> </w:t>
      </w:r>
      <w:r>
        <w:t>led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w w:val="113"/>
        </w:rPr>
        <w:t xml:space="preserve">the </w:t>
      </w:r>
      <w:r>
        <w:t>ide</w:t>
      </w:r>
      <w:r>
        <w:rPr>
          <w:spacing w:val="-1"/>
        </w:rPr>
        <w:t>n</w:t>
      </w:r>
      <w:r>
        <w:t>tific</w:t>
      </w:r>
      <w:r>
        <w:rPr>
          <w:spacing w:val="-1"/>
        </w:rPr>
        <w:t>a</w:t>
      </w:r>
      <w:r>
        <w:t>tion</w:t>
      </w:r>
      <w:r>
        <w:rPr>
          <w:spacing w:val="3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eig</w:t>
      </w:r>
      <w:r>
        <w:rPr>
          <w:spacing w:val="-1"/>
        </w:rPr>
        <w:t>h</w:t>
      </w:r>
      <w:r>
        <w:t>t</w:t>
      </w:r>
      <w:r>
        <w:rPr>
          <w:spacing w:val="27"/>
        </w:rPr>
        <w:t xml:space="preserve"> </w:t>
      </w:r>
      <w:r>
        <w:rPr>
          <w:w w:val="92"/>
        </w:rPr>
        <w:t>(8)</w:t>
      </w:r>
      <w:r>
        <w:rPr>
          <w:spacing w:val="-4"/>
          <w:w w:val="92"/>
        </w:rPr>
        <w:t xml:space="preserve"> </w:t>
      </w:r>
      <w:r>
        <w:rPr>
          <w:spacing w:val="-1"/>
        </w:rPr>
        <w:t>gr</w:t>
      </w:r>
      <w:r>
        <w:t>and</w:t>
      </w:r>
      <w:r>
        <w:rPr>
          <w:spacing w:val="31"/>
        </w:rPr>
        <w:t xml:space="preserve"> </w:t>
      </w:r>
      <w:r>
        <w:t>challenges</w:t>
      </w:r>
      <w:r>
        <w:rPr>
          <w:spacing w:val="43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-8"/>
        </w:rPr>
        <w:t xml:space="preserve"> </w:t>
      </w:r>
      <w:r>
        <w:t xml:space="preserve">child </w:t>
      </w:r>
      <w:r>
        <w:rPr>
          <w:spacing w:val="-2"/>
        </w:rPr>
        <w:t>w</w:t>
      </w:r>
      <w:r>
        <w:t>elfa</w:t>
      </w:r>
      <w:r>
        <w:rPr>
          <w:spacing w:val="-2"/>
        </w:rPr>
        <w:t>r</w:t>
      </w:r>
      <w:r>
        <w:t>e</w:t>
      </w:r>
      <w:r>
        <w:rPr>
          <w:spacing w:val="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32"/>
        </w:rPr>
        <w:t xml:space="preserve"> </w:t>
      </w:r>
      <w:r>
        <w:rPr>
          <w:w w:val="86"/>
        </w:rPr>
        <w:t>if</w:t>
      </w:r>
      <w:r>
        <w:rPr>
          <w:spacing w:val="-1"/>
          <w:w w:val="86"/>
        </w:rPr>
        <w:t xml:space="preserve"> </w:t>
      </w:r>
      <w:r>
        <w:rPr>
          <w:w w:val="109"/>
        </w:rPr>
        <w:t>add</w:t>
      </w:r>
      <w:r>
        <w:rPr>
          <w:spacing w:val="-2"/>
          <w:w w:val="109"/>
        </w:rPr>
        <w:t>r</w:t>
      </w:r>
      <w:r>
        <w:rPr>
          <w:w w:val="108"/>
        </w:rPr>
        <w:t>esse</w:t>
      </w:r>
      <w:r>
        <w:rPr>
          <w:spacing w:val="-2"/>
          <w:w w:val="108"/>
        </w:rPr>
        <w:t>d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14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di</w:t>
      </w:r>
      <w:r>
        <w:rPr>
          <w:spacing w:val="-2"/>
        </w:rPr>
        <w:t>r</w:t>
      </w:r>
      <w:r>
        <w:t>e</w:t>
      </w:r>
      <w:r>
        <w:rPr>
          <w:spacing w:val="3"/>
        </w:rPr>
        <w:t>c</w:t>
      </w:r>
      <w:r>
        <w:t>tion</w:t>
      </w:r>
      <w:r>
        <w:rPr>
          <w:spacing w:val="28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-8"/>
        </w:rPr>
        <w:t xml:space="preserve"> </w:t>
      </w:r>
      <w:r>
        <w:t>building</w:t>
      </w:r>
      <w:r>
        <w:rPr>
          <w:spacing w:val="25"/>
        </w:rPr>
        <w:t xml:space="preserve"> </w:t>
      </w:r>
      <w:r>
        <w:rPr>
          <w:w w:val="106"/>
        </w:rPr>
        <w:t>inn</w:t>
      </w:r>
      <w:r>
        <w:rPr>
          <w:spacing w:val="-1"/>
          <w:w w:val="106"/>
        </w:rPr>
        <w:t>o</w:t>
      </w:r>
      <w:r>
        <w:rPr>
          <w:spacing w:val="-1"/>
          <w:w w:val="96"/>
        </w:rPr>
        <w:t>v</w:t>
      </w:r>
      <w:r>
        <w:rPr>
          <w:spacing w:val="-1"/>
          <w:w w:val="108"/>
        </w:rPr>
        <w:t>a</w:t>
      </w:r>
      <w:r>
        <w:rPr>
          <w:w w:val="99"/>
        </w:rPr>
        <w:t>ti</w:t>
      </w:r>
      <w:r>
        <w:rPr>
          <w:spacing w:val="-2"/>
          <w:w w:val="99"/>
        </w:rPr>
        <w:t>v</w:t>
      </w:r>
      <w:r>
        <w:rPr>
          <w:spacing w:val="-2"/>
          <w:w w:val="113"/>
        </w:rPr>
        <w:t>e</w:t>
      </w:r>
      <w:r>
        <w:rPr>
          <w:w w:val="82"/>
        </w:rPr>
        <w:t xml:space="preserve">, </w:t>
      </w:r>
      <w:r>
        <w:rPr>
          <w:w w:val="105"/>
        </w:rPr>
        <w:t>eviden</w:t>
      </w:r>
      <w:r>
        <w:rPr>
          <w:spacing w:val="-1"/>
          <w:w w:val="105"/>
        </w:rPr>
        <w:t>c</w:t>
      </w:r>
      <w:r>
        <w:rPr>
          <w:spacing w:val="6"/>
          <w:w w:val="113"/>
        </w:rPr>
        <w:t>e</w:t>
      </w:r>
      <w:r>
        <w:rPr>
          <w:w w:val="108"/>
        </w:rPr>
        <w:t>-base</w:t>
      </w:r>
      <w:r>
        <w:rPr>
          <w:spacing w:val="-2"/>
          <w:w w:val="108"/>
        </w:rPr>
        <w:t>d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sustainable</w:t>
      </w:r>
      <w:r>
        <w:rPr>
          <w:spacing w:val="45"/>
        </w:rPr>
        <w:t xml:space="preserve"> </w:t>
      </w:r>
      <w:r>
        <w:t>solutions</w:t>
      </w:r>
      <w:r>
        <w:rPr>
          <w:spacing w:val="2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wicked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r</w:t>
      </w:r>
      <w:r>
        <w:t>oblems</w:t>
      </w:r>
      <w:r>
        <w:rPr>
          <w:spacing w:val="3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 xml:space="preserve">child </w:t>
      </w:r>
      <w:r>
        <w:rPr>
          <w:spacing w:val="-2"/>
          <w:w w:val="101"/>
        </w:rPr>
        <w:t>w</w:t>
      </w:r>
      <w:r>
        <w:t>elfa</w:t>
      </w:r>
      <w:r>
        <w:rPr>
          <w:spacing w:val="-2"/>
        </w:rPr>
        <w:t>r</w:t>
      </w:r>
      <w:r>
        <w:rPr>
          <w:spacing w:val="-2"/>
          <w:w w:val="113"/>
        </w:rPr>
        <w:t>e</w:t>
      </w:r>
      <w:r>
        <w:rPr>
          <w:w w:val="82"/>
        </w:rPr>
        <w:t>.</w:t>
      </w:r>
    </w:p>
    <w:p w14:paraId="17190D1A" w14:textId="77777777" w:rsidR="00DE0F85" w:rsidRPr="00C74590" w:rsidRDefault="00C74590">
      <w:pPr>
        <w:spacing w:before="68"/>
        <w:ind w:left="103"/>
        <w:rPr>
          <w:rFonts w:asciiTheme="minorHAnsi" w:hAnsiTheme="minorHAnsi"/>
          <w:sz w:val="28"/>
          <w:szCs w:val="28"/>
        </w:rPr>
      </w:pPr>
      <w:r w:rsidRPr="00C74590">
        <w:rPr>
          <w:rFonts w:asciiTheme="minorHAnsi" w:hAnsiTheme="minorHAnsi"/>
          <w:b/>
          <w:i/>
          <w:spacing w:val="5"/>
          <w:w w:val="81"/>
          <w:sz w:val="28"/>
          <w:szCs w:val="28"/>
        </w:rPr>
        <w:lastRenderedPageBreak/>
        <w:t>EIGH</w:t>
      </w:r>
      <w:r w:rsidRPr="00C74590">
        <w:rPr>
          <w:rFonts w:asciiTheme="minorHAnsi" w:hAnsiTheme="minorHAnsi"/>
          <w:b/>
          <w:i/>
          <w:w w:val="81"/>
          <w:sz w:val="28"/>
          <w:szCs w:val="28"/>
        </w:rPr>
        <w:t>T</w:t>
      </w:r>
      <w:r w:rsidRPr="00C74590">
        <w:rPr>
          <w:rFonts w:asciiTheme="minorHAnsi" w:hAnsiTheme="minorHAnsi"/>
          <w:b/>
          <w:i/>
          <w:spacing w:val="-6"/>
          <w:w w:val="81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5"/>
          <w:w w:val="81"/>
          <w:sz w:val="28"/>
          <w:szCs w:val="28"/>
        </w:rPr>
        <w:t>G</w:t>
      </w:r>
      <w:r w:rsidRPr="00C74590">
        <w:rPr>
          <w:rFonts w:asciiTheme="minorHAnsi" w:hAnsiTheme="minorHAnsi"/>
          <w:b/>
          <w:i/>
          <w:spacing w:val="6"/>
          <w:w w:val="81"/>
          <w:sz w:val="28"/>
          <w:szCs w:val="28"/>
        </w:rPr>
        <w:t>R</w:t>
      </w:r>
      <w:r w:rsidRPr="00C74590">
        <w:rPr>
          <w:rFonts w:asciiTheme="minorHAnsi" w:hAnsiTheme="minorHAnsi"/>
          <w:b/>
          <w:i/>
          <w:spacing w:val="5"/>
          <w:w w:val="81"/>
          <w:sz w:val="28"/>
          <w:szCs w:val="28"/>
        </w:rPr>
        <w:t>AN</w:t>
      </w:r>
      <w:r w:rsidRPr="00C74590">
        <w:rPr>
          <w:rFonts w:asciiTheme="minorHAnsi" w:hAnsiTheme="minorHAnsi"/>
          <w:b/>
          <w:i/>
          <w:w w:val="81"/>
          <w:sz w:val="28"/>
          <w:szCs w:val="28"/>
        </w:rPr>
        <w:t xml:space="preserve">D </w:t>
      </w:r>
      <w:r w:rsidRPr="00C74590">
        <w:rPr>
          <w:rFonts w:asciiTheme="minorHAnsi" w:hAnsiTheme="minorHAnsi"/>
          <w:b/>
          <w:i/>
          <w:spacing w:val="6"/>
          <w:w w:val="83"/>
          <w:sz w:val="28"/>
          <w:szCs w:val="28"/>
        </w:rPr>
        <w:t>CHALLENGES</w:t>
      </w:r>
    </w:p>
    <w:p w14:paraId="37186268" w14:textId="6B19B3B7" w:rsidR="00DE0F85" w:rsidRDefault="00C74590">
      <w:pPr>
        <w:spacing w:before="96" w:line="250" w:lineRule="auto"/>
        <w:ind w:left="100" w:right="404"/>
      </w:pPr>
      <w:r>
        <w:rPr>
          <w:spacing w:val="-1"/>
          <w:w w:val="81"/>
        </w:rPr>
        <w:t>T</w:t>
      </w:r>
      <w:r>
        <w:rPr>
          <w:w w:val="111"/>
        </w:rPr>
        <w:t>he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-2"/>
        </w:rPr>
        <w:t>r</w:t>
      </w:r>
      <w:r>
        <w:t>e</w:t>
      </w:r>
      <w:r>
        <w:rPr>
          <w:spacing w:val="3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wicked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r</w:t>
      </w:r>
      <w:r>
        <w:t>oblem</w:t>
      </w:r>
      <w:r>
        <w:rPr>
          <w:spacing w:val="39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32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cannot</w:t>
      </w:r>
      <w:r>
        <w:rPr>
          <w:spacing w:val="40"/>
        </w:rPr>
        <w:t xml:space="preserve"> </w:t>
      </w:r>
      <w:r>
        <w:rPr>
          <w:spacing w:val="-2"/>
        </w:rPr>
        <w:t>r</w:t>
      </w:r>
      <w:r>
        <w:t>eadily</w:t>
      </w:r>
      <w:r>
        <w:rPr>
          <w:spacing w:val="-4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r</w:t>
      </w:r>
      <w:r>
        <w:t>esol</w:t>
      </w:r>
      <w:r>
        <w:rPr>
          <w:spacing w:val="-2"/>
        </w:rPr>
        <w:t>v</w:t>
      </w:r>
      <w:r>
        <w:t>ed</w:t>
      </w:r>
      <w:r>
        <w:rPr>
          <w:spacing w:val="2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6"/>
        </w:rPr>
        <w:t xml:space="preserve"> </w:t>
      </w:r>
      <w:r>
        <w:t>discipline</w:t>
      </w:r>
      <w:r>
        <w:rPr>
          <w:spacing w:val="8"/>
        </w:rPr>
        <w:t xml:space="preserve"> </w:t>
      </w:r>
      <w:r>
        <w:t>or one</w:t>
      </w:r>
      <w:r>
        <w:rPr>
          <w:spacing w:val="24"/>
        </w:rPr>
        <w:t xml:space="preserve"> </w:t>
      </w:r>
      <w:r>
        <w:t>se</w:t>
      </w:r>
      <w:r>
        <w:rPr>
          <w:spacing w:val="3"/>
        </w:rPr>
        <w:t>c</w:t>
      </w:r>
      <w:r>
        <w:rPr>
          <w:spacing w:val="-1"/>
        </w:rPr>
        <w:t>t</w:t>
      </w:r>
      <w:r>
        <w:t>or</w:t>
      </w:r>
      <w:r>
        <w:rPr>
          <w:spacing w:val="2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w w:val="105"/>
        </w:rPr>
        <w:t>socie</w:t>
      </w:r>
      <w:r>
        <w:rPr>
          <w:spacing w:val="2"/>
          <w:w w:val="105"/>
        </w:rPr>
        <w:t>t</w:t>
      </w:r>
      <w:r>
        <w:rPr>
          <w:spacing w:val="-8"/>
          <w:w w:val="94"/>
        </w:rPr>
        <w:t>y</w:t>
      </w:r>
      <w:r>
        <w:rPr>
          <w:w w:val="82"/>
        </w:rPr>
        <w:t>.</w:t>
      </w:r>
      <w:r>
        <w:rPr>
          <w:spacing w:val="-8"/>
        </w:rPr>
        <w:t xml:space="preserve"> </w:t>
      </w:r>
      <w:r>
        <w:rPr>
          <w:spacing w:val="3"/>
          <w:w w:val="71"/>
        </w:rPr>
        <w:t>I</w:t>
      </w:r>
      <w:r>
        <w:rPr>
          <w:w w:val="119"/>
        </w:rPr>
        <w:t>t</w:t>
      </w:r>
      <w:r>
        <w:rPr>
          <w:spacing w:val="-8"/>
        </w:rPr>
        <w:t xml:space="preserve"> </w:t>
      </w:r>
      <w:r>
        <w:rPr>
          <w:spacing w:val="-2"/>
          <w:w w:val="98"/>
        </w:rPr>
        <w:t>r</w:t>
      </w:r>
      <w:r>
        <w:rPr>
          <w:w w:val="105"/>
        </w:rPr>
        <w:t>equi</w:t>
      </w:r>
      <w:r>
        <w:rPr>
          <w:spacing w:val="-2"/>
          <w:w w:val="105"/>
        </w:rPr>
        <w:t>r</w:t>
      </w:r>
      <w:r>
        <w:rPr>
          <w:w w:val="107"/>
        </w:rPr>
        <w:t xml:space="preserve">es </w:t>
      </w:r>
      <w:r>
        <w:rPr>
          <w:spacing w:val="-1"/>
        </w:rPr>
        <w:t>o</w:t>
      </w:r>
      <w:r>
        <w:rPr>
          <w:spacing w:val="-2"/>
        </w:rPr>
        <w:t>v</w:t>
      </w:r>
      <w:r>
        <w:t>e</w:t>
      </w:r>
      <w:r>
        <w:rPr>
          <w:spacing w:val="-2"/>
        </w:rPr>
        <w:t>r</w:t>
      </w:r>
      <w:r>
        <w:rPr>
          <w:spacing w:val="-1"/>
        </w:rPr>
        <w:t>c</w:t>
      </w:r>
      <w:r>
        <w:t>oming</w:t>
      </w:r>
      <w:r>
        <w:rPr>
          <w:spacing w:val="38"/>
        </w:rPr>
        <w:t xml:space="preserve"> </w:t>
      </w:r>
      <w:r>
        <w:rPr>
          <w:spacing w:val="-1"/>
        </w:rPr>
        <w:t>gr</w:t>
      </w:r>
      <w:r>
        <w:t>and</w:t>
      </w:r>
      <w:r>
        <w:rPr>
          <w:spacing w:val="31"/>
        </w:rPr>
        <w:t xml:space="preserve"> </w:t>
      </w:r>
      <w:r>
        <w:t>challenges</w:t>
      </w:r>
      <w:r>
        <w:rPr>
          <w:spacing w:val="43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 w:rsidR="00043173">
        <w:t>,</w:t>
      </w:r>
      <w:r>
        <w:rPr>
          <w:spacing w:val="32"/>
        </w:rPr>
        <w:t xml:space="preserve"> </w:t>
      </w:r>
      <w:r>
        <w:rPr>
          <w:w w:val="86"/>
        </w:rPr>
        <w:t>if</w:t>
      </w:r>
      <w:r>
        <w:rPr>
          <w:spacing w:val="-1"/>
          <w:w w:val="86"/>
        </w:rPr>
        <w:t xml:space="preserve"> </w:t>
      </w:r>
      <w:r>
        <w:rPr>
          <w:spacing w:val="-2"/>
          <w:w w:val="98"/>
        </w:rPr>
        <w:t>r</w:t>
      </w:r>
      <w:r>
        <w:rPr>
          <w:w w:val="109"/>
        </w:rPr>
        <w:t>em</w:t>
      </w:r>
      <w:r>
        <w:rPr>
          <w:spacing w:val="-1"/>
          <w:w w:val="109"/>
        </w:rPr>
        <w:t>o</w:t>
      </w:r>
      <w:r>
        <w:rPr>
          <w:spacing w:val="-2"/>
          <w:w w:val="96"/>
        </w:rPr>
        <w:t>v</w:t>
      </w:r>
      <w:r>
        <w:rPr>
          <w:w w:val="112"/>
        </w:rPr>
        <w:t>e</w:t>
      </w:r>
      <w:r>
        <w:rPr>
          <w:spacing w:val="-2"/>
          <w:w w:val="112"/>
        </w:rPr>
        <w:t>d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14"/>
        </w:rPr>
        <w:t xml:space="preserve"> </w:t>
      </w:r>
      <w:r>
        <w:t>help</w:t>
      </w:r>
      <w:r>
        <w:rPr>
          <w:spacing w:val="20"/>
        </w:rPr>
        <w:t xml:space="preserve"> </w:t>
      </w:r>
      <w:r>
        <w:rPr>
          <w:spacing w:val="-2"/>
        </w:rPr>
        <w:t>r</w:t>
      </w:r>
      <w:r>
        <w:t>esol</w:t>
      </w:r>
      <w:r>
        <w:rPr>
          <w:spacing w:val="-2"/>
        </w:rPr>
        <w:t>v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wicked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r</w:t>
      </w:r>
      <w:r>
        <w:t>oblem</w:t>
      </w:r>
      <w:r>
        <w:rPr>
          <w:spacing w:val="39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substa</w:t>
      </w:r>
      <w:r>
        <w:rPr>
          <w:spacing w:val="-1"/>
        </w:rPr>
        <w:t>n</w:t>
      </w:r>
      <w:r>
        <w:t>tial</w:t>
      </w:r>
      <w:r>
        <w:rPr>
          <w:spacing w:val="46"/>
        </w:rPr>
        <w:t xml:space="preserve"> </w:t>
      </w:r>
      <w:r>
        <w:t>p</w:t>
      </w:r>
      <w:r>
        <w:rPr>
          <w:spacing w:val="-2"/>
        </w:rPr>
        <w:t>r</w:t>
      </w:r>
      <w:r>
        <w:t>obabili</w:t>
      </w:r>
      <w:r>
        <w:rPr>
          <w:spacing w:val="2"/>
        </w:rPr>
        <w:t>t</w:t>
      </w:r>
      <w:r>
        <w:t>y</w:t>
      </w:r>
      <w:r>
        <w:rPr>
          <w:spacing w:val="2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w w:val="104"/>
        </w:rPr>
        <w:t>su</w:t>
      </w:r>
      <w:r>
        <w:rPr>
          <w:spacing w:val="-1"/>
          <w:w w:val="104"/>
        </w:rPr>
        <w:t>c</w:t>
      </w:r>
      <w:r>
        <w:rPr>
          <w:spacing w:val="-1"/>
          <w:w w:val="101"/>
        </w:rPr>
        <w:t>c</w:t>
      </w:r>
      <w:r>
        <w:rPr>
          <w:w w:val="105"/>
        </w:rPr>
        <w:t>es</w:t>
      </w:r>
      <w:r>
        <w:rPr>
          <w:spacing w:val="-2"/>
          <w:w w:val="105"/>
        </w:rPr>
        <w:t>s</w:t>
      </w:r>
      <w:r>
        <w:rPr>
          <w:w w:val="82"/>
        </w:rPr>
        <w:t>.</w:t>
      </w:r>
      <w:r>
        <w:rPr>
          <w:spacing w:val="-8"/>
        </w:rPr>
        <w:t xml:space="preserve"> </w:t>
      </w:r>
      <w:r>
        <w:rPr>
          <w:spacing w:val="3"/>
        </w:rPr>
        <w:t>O</w:t>
      </w:r>
      <w:r>
        <w:rPr>
          <w:spacing w:val="-2"/>
        </w:rPr>
        <w:t>v</w:t>
      </w:r>
      <w:r>
        <w:t>er the</w:t>
      </w:r>
      <w:r>
        <w:rPr>
          <w:spacing w:val="24"/>
        </w:rPr>
        <w:t xml:space="preserve"> </w:t>
      </w:r>
      <w:r>
        <w:t>last</w:t>
      </w:r>
      <w:r>
        <w:rPr>
          <w:spacing w:val="3"/>
        </w:rPr>
        <w:t xml:space="preserve"> </w:t>
      </w:r>
      <w:r w:rsidR="008C0686">
        <w:t>six</w:t>
      </w:r>
      <w:r>
        <w:rPr>
          <w:spacing w:val="13"/>
        </w:rPr>
        <w:t xml:space="preserve"> </w:t>
      </w:r>
      <w:r>
        <w:rPr>
          <w:spacing w:val="-2"/>
          <w:w w:val="94"/>
        </w:rPr>
        <w:t>y</w:t>
      </w:r>
      <w:r>
        <w:rPr>
          <w:w w:val="106"/>
        </w:rPr>
        <w:t>ear</w:t>
      </w:r>
      <w:r>
        <w:rPr>
          <w:spacing w:val="-2"/>
          <w:w w:val="106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3"/>
          <w:w w:val="98"/>
        </w:rPr>
        <w:t>W</w:t>
      </w:r>
      <w:r>
        <w:rPr>
          <w:w w:val="98"/>
        </w:rPr>
        <w:t>icked</w:t>
      </w:r>
      <w:r>
        <w:rPr>
          <w:spacing w:val="-7"/>
          <w:w w:val="98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t>oblems</w:t>
      </w:r>
      <w:r>
        <w:rPr>
          <w:spacing w:val="20"/>
        </w:rPr>
        <w:t xml:space="preserve"> </w:t>
      </w:r>
      <w:r>
        <w:rPr>
          <w:spacing w:val="2"/>
          <w:w w:val="71"/>
        </w:rPr>
        <w:t>I</w:t>
      </w:r>
      <w:r>
        <w:rPr>
          <w:w w:val="109"/>
        </w:rPr>
        <w:t>nstitu</w:t>
      </w:r>
      <w:r>
        <w:rPr>
          <w:spacing w:val="-1"/>
          <w:w w:val="109"/>
        </w:rPr>
        <w:t>t</w:t>
      </w:r>
      <w:r>
        <w:rPr>
          <w:w w:val="107"/>
        </w:rPr>
        <w:t>es</w:t>
      </w:r>
      <w:r>
        <w:rPr>
          <w:spacing w:val="-8"/>
        </w:rPr>
        <w:t xml:space="preserve"> </w:t>
      </w:r>
      <w:r>
        <w:t>h</w:t>
      </w:r>
      <w:r>
        <w:rPr>
          <w:spacing w:val="-2"/>
        </w:rPr>
        <w:t>av</w:t>
      </w:r>
      <w:r>
        <w:t>e</w:t>
      </w:r>
      <w:r>
        <w:rPr>
          <w:spacing w:val="16"/>
        </w:rPr>
        <w:t xml:space="preserve"> </w:t>
      </w:r>
      <w:r>
        <w:t xml:space="preserve">assembled </w:t>
      </w:r>
      <w:r>
        <w:rPr>
          <w:spacing w:val="-1"/>
          <w:w w:val="113"/>
        </w:rPr>
        <w:t>e</w:t>
      </w:r>
      <w:r>
        <w:rPr>
          <w:w w:val="104"/>
        </w:rPr>
        <w:t>xpe</w:t>
      </w:r>
      <w:r>
        <w:rPr>
          <w:spacing w:val="5"/>
          <w:w w:val="104"/>
        </w:rPr>
        <w:t>r</w:t>
      </w:r>
      <w:r>
        <w:rPr>
          <w:w w:val="109"/>
        </w:rPr>
        <w:t>t</w:t>
      </w:r>
      <w:r>
        <w:rPr>
          <w:spacing w:val="-2"/>
          <w:w w:val="109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se</w:t>
      </w:r>
      <w:r>
        <w:rPr>
          <w:spacing w:val="5"/>
        </w:rPr>
        <w:t>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w w:val="107"/>
        </w:rPr>
        <w:t>p</w:t>
      </w:r>
      <w:r>
        <w:rPr>
          <w:spacing w:val="-2"/>
          <w:w w:val="107"/>
        </w:rPr>
        <w:t>r</w:t>
      </w:r>
      <w:r>
        <w:rPr>
          <w:spacing w:val="-1"/>
          <w:w w:val="109"/>
        </w:rPr>
        <w:t>o</w:t>
      </w:r>
      <w:r>
        <w:rPr>
          <w:w w:val="102"/>
        </w:rPr>
        <w:t>vider</w:t>
      </w:r>
      <w:r>
        <w:rPr>
          <w:spacing w:val="-2"/>
          <w:w w:val="102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w w:val="108"/>
        </w:rPr>
        <w:t>g</w:t>
      </w:r>
      <w:r>
        <w:rPr>
          <w:spacing w:val="-1"/>
          <w:w w:val="108"/>
        </w:rPr>
        <w:t>o</w:t>
      </w:r>
      <w:r>
        <w:rPr>
          <w:spacing w:val="-2"/>
          <w:w w:val="108"/>
        </w:rPr>
        <w:t>v</w:t>
      </w:r>
      <w:r>
        <w:rPr>
          <w:w w:val="108"/>
        </w:rPr>
        <w:t>e</w:t>
      </w:r>
      <w:r>
        <w:rPr>
          <w:spacing w:val="1"/>
          <w:w w:val="108"/>
        </w:rPr>
        <w:t>r</w:t>
      </w:r>
      <w:r>
        <w:rPr>
          <w:w w:val="108"/>
        </w:rPr>
        <w:t>nme</w:t>
      </w:r>
      <w:r>
        <w:rPr>
          <w:spacing w:val="-1"/>
          <w:w w:val="108"/>
        </w:rPr>
        <w:t>n</w:t>
      </w:r>
      <w:r>
        <w:rPr>
          <w:w w:val="108"/>
        </w:rPr>
        <w:t>t</w:t>
      </w:r>
      <w:r>
        <w:rPr>
          <w:spacing w:val="-8"/>
          <w:w w:val="108"/>
        </w:rPr>
        <w:t xml:space="preserve"> </w:t>
      </w:r>
      <w:r>
        <w:rPr>
          <w:w w:val="96"/>
        </w:rPr>
        <w:t>officials</w:t>
      </w:r>
      <w:r>
        <w:rPr>
          <w:spacing w:val="-6"/>
          <w:w w:val="9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w w:val="112"/>
        </w:rPr>
        <w:t>deb</w:t>
      </w:r>
      <w:r>
        <w:rPr>
          <w:spacing w:val="-1"/>
          <w:w w:val="112"/>
        </w:rPr>
        <w:t>a</w:t>
      </w:r>
      <w:r>
        <w:rPr>
          <w:spacing w:val="-1"/>
          <w:w w:val="119"/>
        </w:rPr>
        <w:t>t</w:t>
      </w:r>
      <w:r>
        <w:rPr>
          <w:w w:val="113"/>
        </w:rPr>
        <w:t xml:space="preserve">e </w:t>
      </w:r>
      <w:r>
        <w:t>the</w:t>
      </w:r>
      <w:r>
        <w:rPr>
          <w:spacing w:val="24"/>
        </w:rPr>
        <w:t xml:space="preserve"> </w:t>
      </w:r>
      <w:r>
        <w:t>wicked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r</w:t>
      </w:r>
      <w:r>
        <w:t>oblems</w:t>
      </w:r>
      <w:r>
        <w:rPr>
          <w:spacing w:val="3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 xml:space="preserve">child </w:t>
      </w:r>
      <w:r>
        <w:rPr>
          <w:spacing w:val="-2"/>
        </w:rPr>
        <w:t>w</w:t>
      </w:r>
      <w:r>
        <w:t>elfa</w:t>
      </w:r>
      <w:r>
        <w:rPr>
          <w:spacing w:val="-2"/>
        </w:rPr>
        <w:t>r</w:t>
      </w:r>
      <w:r>
        <w:t>e</w:t>
      </w:r>
      <w:r>
        <w:rPr>
          <w:spacing w:val="4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ide</w:t>
      </w:r>
      <w:r>
        <w:rPr>
          <w:spacing w:val="-1"/>
        </w:rPr>
        <w:t>n</w:t>
      </w:r>
      <w:r>
        <w:t>tify</w:t>
      </w:r>
      <w:r>
        <w:rPr>
          <w:spacing w:val="2"/>
        </w:rPr>
        <w:t xml:space="preserve"> </w:t>
      </w:r>
      <w:r>
        <w:t>eig</w:t>
      </w:r>
      <w:r>
        <w:rPr>
          <w:spacing w:val="-1"/>
        </w:rPr>
        <w:t>h</w:t>
      </w:r>
      <w:r>
        <w:t>t</w:t>
      </w:r>
      <w:r>
        <w:rPr>
          <w:spacing w:val="27"/>
        </w:rPr>
        <w:t xml:space="preserve"> </w:t>
      </w:r>
      <w:r>
        <w:rPr>
          <w:w w:val="92"/>
        </w:rPr>
        <w:t>(8)</w:t>
      </w:r>
      <w:r>
        <w:rPr>
          <w:spacing w:val="-4"/>
          <w:w w:val="92"/>
        </w:rPr>
        <w:t xml:space="preserve"> </w:t>
      </w:r>
      <w:r>
        <w:rPr>
          <w:spacing w:val="-1"/>
        </w:rPr>
        <w:t>gr</w:t>
      </w:r>
      <w:r>
        <w:t>and</w:t>
      </w:r>
      <w:r>
        <w:rPr>
          <w:spacing w:val="31"/>
        </w:rPr>
        <w:t xml:space="preserve"> </w:t>
      </w:r>
      <w:r>
        <w:t>challenges</w:t>
      </w:r>
      <w:r>
        <w:rPr>
          <w:spacing w:val="43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32"/>
        </w:rPr>
        <w:t xml:space="preserve"> </w:t>
      </w:r>
      <w:r>
        <w:t>must</w:t>
      </w:r>
      <w:r>
        <w:rPr>
          <w:spacing w:val="23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t>e</w:t>
      </w:r>
      <w:r>
        <w:rPr>
          <w:spacing w:val="-2"/>
        </w:rPr>
        <w:t>r</w:t>
      </w:r>
      <w:r>
        <w:rPr>
          <w:spacing w:val="-1"/>
        </w:rPr>
        <w:t>c</w:t>
      </w:r>
      <w:r>
        <w:t>ome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di</w:t>
      </w:r>
      <w:r>
        <w:rPr>
          <w:spacing w:val="-2"/>
        </w:rPr>
        <w:t>r</w:t>
      </w:r>
      <w:r>
        <w:t>e</w:t>
      </w:r>
      <w:r>
        <w:rPr>
          <w:spacing w:val="3"/>
        </w:rPr>
        <w:t>c</w:t>
      </w:r>
      <w:r>
        <w:t>tion</w:t>
      </w:r>
      <w:r>
        <w:rPr>
          <w:spacing w:val="28"/>
        </w:rPr>
        <w:t xml:space="preserve"> </w:t>
      </w:r>
      <w:r>
        <w:rPr>
          <w:spacing w:val="-3"/>
        </w:rPr>
        <w:t>f</w:t>
      </w:r>
      <w:r>
        <w:t>or building</w:t>
      </w:r>
      <w:r>
        <w:rPr>
          <w:spacing w:val="25"/>
        </w:rPr>
        <w:t xml:space="preserve"> </w:t>
      </w:r>
      <w:r>
        <w:rPr>
          <w:w w:val="106"/>
        </w:rPr>
        <w:t>inn</w:t>
      </w:r>
      <w:r>
        <w:rPr>
          <w:spacing w:val="-1"/>
          <w:w w:val="106"/>
        </w:rPr>
        <w:t>o</w:t>
      </w:r>
      <w:r>
        <w:rPr>
          <w:spacing w:val="-1"/>
          <w:w w:val="96"/>
        </w:rPr>
        <w:t>v</w:t>
      </w:r>
      <w:r>
        <w:rPr>
          <w:spacing w:val="-1"/>
          <w:w w:val="108"/>
        </w:rPr>
        <w:t>a</w:t>
      </w:r>
      <w:r>
        <w:rPr>
          <w:w w:val="99"/>
        </w:rPr>
        <w:t>ti</w:t>
      </w:r>
      <w:r>
        <w:rPr>
          <w:spacing w:val="-2"/>
          <w:w w:val="99"/>
        </w:rPr>
        <w:t>v</w:t>
      </w:r>
      <w:r>
        <w:rPr>
          <w:spacing w:val="-2"/>
          <w:w w:val="113"/>
        </w:rPr>
        <w:t>e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w w:val="105"/>
        </w:rPr>
        <w:t>eviden</w:t>
      </w:r>
      <w:r>
        <w:rPr>
          <w:spacing w:val="-1"/>
          <w:w w:val="105"/>
        </w:rPr>
        <w:t>c</w:t>
      </w:r>
      <w:r>
        <w:rPr>
          <w:spacing w:val="6"/>
          <w:w w:val="113"/>
        </w:rPr>
        <w:t>e</w:t>
      </w:r>
      <w:r>
        <w:rPr>
          <w:w w:val="108"/>
        </w:rPr>
        <w:t>-base</w:t>
      </w:r>
      <w:r>
        <w:rPr>
          <w:spacing w:val="-2"/>
          <w:w w:val="108"/>
        </w:rPr>
        <w:t>d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sustainable</w:t>
      </w:r>
      <w:r>
        <w:rPr>
          <w:spacing w:val="45"/>
        </w:rPr>
        <w:t xml:space="preserve"> </w:t>
      </w:r>
      <w:r>
        <w:rPr>
          <w:w w:val="103"/>
        </w:rPr>
        <w:t>solutions:</w:t>
      </w:r>
    </w:p>
    <w:p w14:paraId="3D83FFF4" w14:textId="77777777" w:rsidR="00DE0F85" w:rsidRDefault="00DE0F85">
      <w:pPr>
        <w:spacing w:before="2" w:line="120" w:lineRule="exact"/>
        <w:rPr>
          <w:sz w:val="13"/>
          <w:szCs w:val="13"/>
        </w:rPr>
      </w:pPr>
    </w:p>
    <w:p w14:paraId="0BFF1B1F" w14:textId="77777777" w:rsidR="00DE0F85" w:rsidRDefault="00DE0F85">
      <w:pPr>
        <w:spacing w:line="200" w:lineRule="exact"/>
      </w:pPr>
    </w:p>
    <w:p w14:paraId="54C021D1" w14:textId="77777777" w:rsidR="00DE0F85" w:rsidRDefault="00DE0F85">
      <w:pPr>
        <w:spacing w:line="200" w:lineRule="exact"/>
        <w:sectPr w:rsidR="00DE0F85">
          <w:pgSz w:w="12240" w:h="15840"/>
          <w:pgMar w:top="600" w:right="420" w:bottom="280" w:left="620" w:header="720" w:footer="720" w:gutter="0"/>
          <w:cols w:space="720"/>
        </w:sectPr>
      </w:pPr>
    </w:p>
    <w:p w14:paraId="69DE398C" w14:textId="77777777" w:rsidR="00DE0F85" w:rsidRDefault="00C74590">
      <w:pPr>
        <w:spacing w:before="31" w:line="250" w:lineRule="auto"/>
        <w:ind w:left="1312" w:right="82"/>
      </w:pPr>
      <w:r>
        <w:rPr>
          <w:color w:val="FFFFFF"/>
          <w:spacing w:val="1"/>
          <w:w w:val="80"/>
        </w:rPr>
        <w:t>R</w:t>
      </w:r>
      <w:r>
        <w:rPr>
          <w:color w:val="FFFFFF"/>
          <w:w w:val="104"/>
        </w:rPr>
        <w:t>e</w:t>
      </w:r>
      <w:r>
        <w:rPr>
          <w:color w:val="FFFFFF"/>
          <w:spacing w:val="-2"/>
          <w:w w:val="104"/>
        </w:rPr>
        <w:t>v</w:t>
      </w:r>
      <w:r>
        <w:rPr>
          <w:color w:val="FFFFFF"/>
          <w:w w:val="105"/>
        </w:rPr>
        <w:t>ersing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>ad</w:t>
      </w:r>
      <w:r>
        <w:rPr>
          <w:color w:val="FFFFFF"/>
          <w:spacing w:val="-2"/>
        </w:rPr>
        <w:t>v</w:t>
      </w:r>
      <w:r>
        <w:rPr>
          <w:color w:val="FFFFFF"/>
        </w:rPr>
        <w:t>erse</w:t>
      </w:r>
      <w:r>
        <w:rPr>
          <w:color w:val="FFFFFF"/>
          <w:spacing w:val="29"/>
        </w:rPr>
        <w:t xml:space="preserve"> </w:t>
      </w:r>
      <w:r>
        <w:rPr>
          <w:color w:val="FFFFFF"/>
        </w:rPr>
        <w:t>ef</w:t>
      </w:r>
      <w:r>
        <w:rPr>
          <w:color w:val="FFFFFF"/>
          <w:spacing w:val="-3"/>
        </w:rPr>
        <w:t>f</w:t>
      </w:r>
      <w:r>
        <w:rPr>
          <w:color w:val="FFFFFF"/>
        </w:rPr>
        <w:t>e</w:t>
      </w:r>
      <w:r>
        <w:rPr>
          <w:color w:val="FFFFFF"/>
          <w:spacing w:val="3"/>
        </w:rPr>
        <w:t>c</w:t>
      </w:r>
      <w:r>
        <w:rPr>
          <w:color w:val="FFFFFF"/>
        </w:rPr>
        <w:t>ts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8"/>
        </w:rPr>
        <w:t xml:space="preserve"> </w:t>
      </w:r>
      <w:r>
        <w:rPr>
          <w:color w:val="FFFFFF"/>
          <w:w w:val="102"/>
        </w:rPr>
        <w:t xml:space="preserve">child </w:t>
      </w:r>
      <w:r>
        <w:rPr>
          <w:color w:val="FFFFFF"/>
          <w:w w:val="108"/>
        </w:rPr>
        <w:t>malt</w:t>
      </w:r>
      <w:r>
        <w:rPr>
          <w:color w:val="FFFFFF"/>
          <w:spacing w:val="-2"/>
          <w:w w:val="108"/>
        </w:rPr>
        <w:t>r</w:t>
      </w:r>
      <w:r>
        <w:rPr>
          <w:color w:val="FFFFFF"/>
          <w:w w:val="108"/>
        </w:rPr>
        <w:t>e</w:t>
      </w:r>
      <w:r>
        <w:rPr>
          <w:color w:val="FFFFFF"/>
          <w:spacing w:val="-1"/>
          <w:w w:val="108"/>
        </w:rPr>
        <w:t>a</w:t>
      </w:r>
      <w:r>
        <w:rPr>
          <w:color w:val="FFFFFF"/>
          <w:w w:val="108"/>
        </w:rPr>
        <w:t>tme</w:t>
      </w:r>
      <w:r>
        <w:rPr>
          <w:color w:val="FFFFFF"/>
          <w:spacing w:val="-1"/>
          <w:w w:val="108"/>
        </w:rPr>
        <w:t>n</w:t>
      </w:r>
      <w:r>
        <w:rPr>
          <w:color w:val="FFFFFF"/>
          <w:w w:val="108"/>
        </w:rPr>
        <w:t>t</w:t>
      </w:r>
      <w:r>
        <w:rPr>
          <w:color w:val="FFFFFF"/>
          <w:spacing w:val="-7"/>
          <w:w w:val="108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b</w:t>
      </w:r>
      <w:r>
        <w:rPr>
          <w:color w:val="FFFFFF"/>
          <w:spacing w:val="-1"/>
        </w:rPr>
        <w:t>r</w:t>
      </w:r>
      <w:r>
        <w:rPr>
          <w:color w:val="FFFFFF"/>
        </w:rPr>
        <w:t>ain</w:t>
      </w:r>
      <w:r>
        <w:rPr>
          <w:color w:val="FFFFFF"/>
          <w:spacing w:val="13"/>
        </w:rPr>
        <w:t xml:space="preserve"> </w:t>
      </w:r>
      <w:r>
        <w:rPr>
          <w:color w:val="FFFFFF"/>
          <w:w w:val="107"/>
        </w:rPr>
        <w:t>de</w:t>
      </w:r>
      <w:r>
        <w:rPr>
          <w:color w:val="FFFFFF"/>
          <w:spacing w:val="-2"/>
          <w:w w:val="107"/>
        </w:rPr>
        <w:t>v</w:t>
      </w:r>
      <w:r>
        <w:rPr>
          <w:color w:val="FFFFFF"/>
          <w:w w:val="108"/>
        </w:rPr>
        <w:t>elopme</w:t>
      </w:r>
      <w:r>
        <w:rPr>
          <w:color w:val="FFFFFF"/>
          <w:spacing w:val="-1"/>
          <w:w w:val="108"/>
        </w:rPr>
        <w:t>n</w:t>
      </w:r>
      <w:r>
        <w:rPr>
          <w:color w:val="FFFFFF"/>
          <w:w w:val="119"/>
        </w:rPr>
        <w:t>t</w:t>
      </w:r>
    </w:p>
    <w:p w14:paraId="0D529BE9" w14:textId="77777777" w:rsidR="00DE0F85" w:rsidRDefault="00DE0F85">
      <w:pPr>
        <w:spacing w:line="180" w:lineRule="exact"/>
        <w:rPr>
          <w:sz w:val="18"/>
          <w:szCs w:val="18"/>
        </w:rPr>
      </w:pPr>
    </w:p>
    <w:p w14:paraId="3533EA46" w14:textId="77777777" w:rsidR="00DE0F85" w:rsidRDefault="00DE0F85">
      <w:pPr>
        <w:spacing w:line="200" w:lineRule="exact"/>
      </w:pPr>
    </w:p>
    <w:p w14:paraId="23AF54DA" w14:textId="77777777" w:rsidR="00DE0F85" w:rsidRDefault="00DE0F85">
      <w:pPr>
        <w:spacing w:line="200" w:lineRule="exact"/>
      </w:pPr>
    </w:p>
    <w:p w14:paraId="1856E55F" w14:textId="77777777" w:rsidR="00DE0F85" w:rsidRDefault="00DE0F85">
      <w:pPr>
        <w:spacing w:line="200" w:lineRule="exact"/>
      </w:pPr>
    </w:p>
    <w:p w14:paraId="58AA2D80" w14:textId="78198F8F" w:rsidR="00DE0F85" w:rsidRDefault="00043173">
      <w:pPr>
        <w:spacing w:line="250" w:lineRule="auto"/>
        <w:ind w:left="1312" w:right="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F2DD728" wp14:editId="154AF805">
                <wp:simplePos x="0" y="0"/>
                <wp:positionH relativeFrom="page">
                  <wp:posOffset>457200</wp:posOffset>
                </wp:positionH>
                <wp:positionV relativeFrom="paragraph">
                  <wp:posOffset>-966470</wp:posOffset>
                </wp:positionV>
                <wp:extent cx="3256280" cy="3051175"/>
                <wp:effectExtent l="0" t="0" r="1270" b="635"/>
                <wp:wrapNone/>
                <wp:docPr id="36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6280" cy="3051175"/>
                          <a:chOff x="720" y="-1522"/>
                          <a:chExt cx="5128" cy="4806"/>
                        </a:xfrm>
                      </wpg:grpSpPr>
                      <pic:pic xmlns:pic="http://schemas.openxmlformats.org/drawingml/2006/picture">
                        <pic:nvPicPr>
                          <pic:cNvPr id="37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-1456"/>
                            <a:ext cx="4228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1522"/>
                            <a:ext cx="105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-205"/>
                            <a:ext cx="4228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271"/>
                            <a:ext cx="105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046"/>
                            <a:ext cx="4228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80"/>
                            <a:ext cx="105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2297"/>
                            <a:ext cx="4228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231"/>
                            <a:ext cx="105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1127"/>
                        <wps:cNvSpPr>
                          <a:spLocks/>
                        </wps:cNvSpPr>
                        <wps:spPr bwMode="auto">
                          <a:xfrm>
                            <a:off x="1084" y="-1195"/>
                            <a:ext cx="297" cy="4133"/>
                          </a:xfrm>
                          <a:custGeom>
                            <a:avLst/>
                            <a:gdLst>
                              <a:gd name="T0" fmla="+- 0 1211 1084"/>
                              <a:gd name="T1" fmla="*/ T0 w 297"/>
                              <a:gd name="T2" fmla="+- 0 2575 -1195"/>
                              <a:gd name="T3" fmla="*/ 2575 h 4133"/>
                              <a:gd name="T4" fmla="+- 0 1176 1084"/>
                              <a:gd name="T5" fmla="*/ T4 w 297"/>
                              <a:gd name="T6" fmla="+- 0 2783 -1195"/>
                              <a:gd name="T7" fmla="*/ 2783 h 4133"/>
                              <a:gd name="T8" fmla="+- 0 1207 1084"/>
                              <a:gd name="T9" fmla="*/ T8 w 297"/>
                              <a:gd name="T10" fmla="+- 0 2720 -1195"/>
                              <a:gd name="T11" fmla="*/ 2720 h 4133"/>
                              <a:gd name="T12" fmla="+- 0 1211 1084"/>
                              <a:gd name="T13" fmla="*/ T12 w 297"/>
                              <a:gd name="T14" fmla="+- 0 2713 -1195"/>
                              <a:gd name="T15" fmla="*/ 2713 h 4133"/>
                              <a:gd name="T16" fmla="+- 0 1211 1084"/>
                              <a:gd name="T17" fmla="*/ T16 w 297"/>
                              <a:gd name="T18" fmla="+- 0 2575 -1195"/>
                              <a:gd name="T19" fmla="*/ 2575 h 4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7" h="4133">
                                <a:moveTo>
                                  <a:pt x="127" y="3770"/>
                                </a:moveTo>
                                <a:lnTo>
                                  <a:pt x="92" y="3978"/>
                                </a:lnTo>
                                <a:lnTo>
                                  <a:pt x="123" y="3915"/>
                                </a:lnTo>
                                <a:lnTo>
                                  <a:pt x="127" y="3908"/>
                                </a:lnTo>
                                <a:lnTo>
                                  <a:pt x="127" y="3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126"/>
                        <wps:cNvSpPr>
                          <a:spLocks/>
                        </wps:cNvSpPr>
                        <wps:spPr bwMode="auto">
                          <a:xfrm>
                            <a:off x="1084" y="-1195"/>
                            <a:ext cx="297" cy="4133"/>
                          </a:xfrm>
                          <a:custGeom>
                            <a:avLst/>
                            <a:gdLst>
                              <a:gd name="T0" fmla="+- 0 1337 1084"/>
                              <a:gd name="T1" fmla="*/ T0 w 297"/>
                              <a:gd name="T2" fmla="+- 0 2783 -1195"/>
                              <a:gd name="T3" fmla="*/ 2783 h 4133"/>
                              <a:gd name="T4" fmla="+- 0 1337 1084"/>
                              <a:gd name="T5" fmla="*/ T4 w 297"/>
                              <a:gd name="T6" fmla="+- 0 2575 -1195"/>
                              <a:gd name="T7" fmla="*/ 2575 h 4133"/>
                              <a:gd name="T8" fmla="+- 0 1211 1084"/>
                              <a:gd name="T9" fmla="*/ T8 w 297"/>
                              <a:gd name="T10" fmla="+- 0 2575 -1195"/>
                              <a:gd name="T11" fmla="*/ 2575 h 4133"/>
                              <a:gd name="T12" fmla="+- 0 1211 1084"/>
                              <a:gd name="T13" fmla="*/ T12 w 297"/>
                              <a:gd name="T14" fmla="+- 0 2713 -1195"/>
                              <a:gd name="T15" fmla="*/ 2713 h 4133"/>
                              <a:gd name="T16" fmla="+- 0 1218 1084"/>
                              <a:gd name="T17" fmla="*/ T16 w 297"/>
                              <a:gd name="T18" fmla="+- 0 2699 -1195"/>
                              <a:gd name="T19" fmla="*/ 2699 h 4133"/>
                              <a:gd name="T20" fmla="+- 0 1228 1084"/>
                              <a:gd name="T21" fmla="*/ T20 w 297"/>
                              <a:gd name="T22" fmla="+- 0 2677 -1195"/>
                              <a:gd name="T23" fmla="*/ 2677 h 4133"/>
                              <a:gd name="T24" fmla="+- 0 1242 1084"/>
                              <a:gd name="T25" fmla="*/ T24 w 297"/>
                              <a:gd name="T26" fmla="+- 0 2647 -1195"/>
                              <a:gd name="T27" fmla="*/ 2647 h 4133"/>
                              <a:gd name="T28" fmla="+- 0 1245 1084"/>
                              <a:gd name="T29" fmla="*/ T28 w 297"/>
                              <a:gd name="T30" fmla="+- 0 2647 -1195"/>
                              <a:gd name="T31" fmla="*/ 2647 h 4133"/>
                              <a:gd name="T32" fmla="+- 0 1242 1084"/>
                              <a:gd name="T33" fmla="*/ T32 w 297"/>
                              <a:gd name="T34" fmla="+- 0 2783 -1195"/>
                              <a:gd name="T35" fmla="*/ 2783 h 4133"/>
                              <a:gd name="T36" fmla="+- 0 1176 1084"/>
                              <a:gd name="T37" fmla="*/ T36 w 297"/>
                              <a:gd name="T38" fmla="+- 0 2783 -1195"/>
                              <a:gd name="T39" fmla="*/ 2783 h 4133"/>
                              <a:gd name="T40" fmla="+- 0 1211 1084"/>
                              <a:gd name="T41" fmla="*/ T40 w 297"/>
                              <a:gd name="T42" fmla="+- 0 2575 -1195"/>
                              <a:gd name="T43" fmla="*/ 2575 h 4133"/>
                              <a:gd name="T44" fmla="+- 0 1084 1084"/>
                              <a:gd name="T45" fmla="*/ T44 w 297"/>
                              <a:gd name="T46" fmla="+- 0 2792 -1195"/>
                              <a:gd name="T47" fmla="*/ 2792 h 4133"/>
                              <a:gd name="T48" fmla="+- 0 1084 1084"/>
                              <a:gd name="T49" fmla="*/ T48 w 297"/>
                              <a:gd name="T50" fmla="+- 0 2856 -1195"/>
                              <a:gd name="T51" fmla="*/ 2856 h 4133"/>
                              <a:gd name="T52" fmla="+- 0 1242 1084"/>
                              <a:gd name="T53" fmla="*/ T52 w 297"/>
                              <a:gd name="T54" fmla="+- 0 2856 -1195"/>
                              <a:gd name="T55" fmla="*/ 2856 h 4133"/>
                              <a:gd name="T56" fmla="+- 0 1242 1084"/>
                              <a:gd name="T57" fmla="*/ T56 w 297"/>
                              <a:gd name="T58" fmla="+- 0 2938 -1195"/>
                              <a:gd name="T59" fmla="*/ 2938 h 4133"/>
                              <a:gd name="T60" fmla="+- 0 1337 1084"/>
                              <a:gd name="T61" fmla="*/ T60 w 297"/>
                              <a:gd name="T62" fmla="+- 0 2938 -1195"/>
                              <a:gd name="T63" fmla="*/ 2938 h 4133"/>
                              <a:gd name="T64" fmla="+- 0 1337 1084"/>
                              <a:gd name="T65" fmla="*/ T64 w 297"/>
                              <a:gd name="T66" fmla="+- 0 2856 -1195"/>
                              <a:gd name="T67" fmla="*/ 2856 h 4133"/>
                              <a:gd name="T68" fmla="+- 0 1377 1084"/>
                              <a:gd name="T69" fmla="*/ T68 w 297"/>
                              <a:gd name="T70" fmla="+- 0 2856 -1195"/>
                              <a:gd name="T71" fmla="*/ 2856 h 4133"/>
                              <a:gd name="T72" fmla="+- 0 1377 1084"/>
                              <a:gd name="T73" fmla="*/ T72 w 297"/>
                              <a:gd name="T74" fmla="+- 0 2783 -1195"/>
                              <a:gd name="T75" fmla="*/ 2783 h 4133"/>
                              <a:gd name="T76" fmla="+- 0 1337 1084"/>
                              <a:gd name="T77" fmla="*/ T76 w 297"/>
                              <a:gd name="T78" fmla="+- 0 2783 -1195"/>
                              <a:gd name="T79" fmla="*/ 2783 h 4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7" h="4133">
                                <a:moveTo>
                                  <a:pt x="253" y="3978"/>
                                </a:moveTo>
                                <a:lnTo>
                                  <a:pt x="253" y="3770"/>
                                </a:lnTo>
                                <a:lnTo>
                                  <a:pt x="127" y="3770"/>
                                </a:lnTo>
                                <a:lnTo>
                                  <a:pt x="127" y="3908"/>
                                </a:lnTo>
                                <a:lnTo>
                                  <a:pt x="134" y="3894"/>
                                </a:lnTo>
                                <a:lnTo>
                                  <a:pt x="144" y="3872"/>
                                </a:lnTo>
                                <a:lnTo>
                                  <a:pt x="158" y="3842"/>
                                </a:lnTo>
                                <a:lnTo>
                                  <a:pt x="161" y="3842"/>
                                </a:lnTo>
                                <a:lnTo>
                                  <a:pt x="158" y="3978"/>
                                </a:lnTo>
                                <a:lnTo>
                                  <a:pt x="92" y="3978"/>
                                </a:lnTo>
                                <a:lnTo>
                                  <a:pt x="127" y="3770"/>
                                </a:lnTo>
                                <a:lnTo>
                                  <a:pt x="0" y="3987"/>
                                </a:lnTo>
                                <a:lnTo>
                                  <a:pt x="0" y="4051"/>
                                </a:lnTo>
                                <a:lnTo>
                                  <a:pt x="158" y="4051"/>
                                </a:lnTo>
                                <a:lnTo>
                                  <a:pt x="158" y="4133"/>
                                </a:lnTo>
                                <a:lnTo>
                                  <a:pt x="253" y="4133"/>
                                </a:lnTo>
                                <a:lnTo>
                                  <a:pt x="253" y="4051"/>
                                </a:lnTo>
                                <a:lnTo>
                                  <a:pt x="293" y="4051"/>
                                </a:lnTo>
                                <a:lnTo>
                                  <a:pt x="293" y="3978"/>
                                </a:lnTo>
                                <a:lnTo>
                                  <a:pt x="253" y="3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125"/>
                        <wps:cNvSpPr>
                          <a:spLocks/>
                        </wps:cNvSpPr>
                        <wps:spPr bwMode="auto">
                          <a:xfrm>
                            <a:off x="1084" y="-1195"/>
                            <a:ext cx="297" cy="4133"/>
                          </a:xfrm>
                          <a:custGeom>
                            <a:avLst/>
                            <a:gdLst>
                              <a:gd name="T0" fmla="+- 0 1216 1084"/>
                              <a:gd name="T1" fmla="*/ T0 w 297"/>
                              <a:gd name="T2" fmla="+- 0 -1195 -1195"/>
                              <a:gd name="T3" fmla="*/ -1195 h 4133"/>
                              <a:gd name="T4" fmla="+- 0 1112 1084"/>
                              <a:gd name="T5" fmla="*/ T4 w 297"/>
                              <a:gd name="T6" fmla="+- 0 -1149 -1195"/>
                              <a:gd name="T7" fmla="*/ -1149 h 4133"/>
                              <a:gd name="T8" fmla="+- 0 1129 1084"/>
                              <a:gd name="T9" fmla="*/ T8 w 297"/>
                              <a:gd name="T10" fmla="+- 0 -1074 -1195"/>
                              <a:gd name="T11" fmla="*/ -1074 h 4133"/>
                              <a:gd name="T12" fmla="+- 0 1200 1084"/>
                              <a:gd name="T13" fmla="*/ T12 w 297"/>
                              <a:gd name="T14" fmla="+- 0 -1106 -1195"/>
                              <a:gd name="T15" fmla="*/ -1106 h 4133"/>
                              <a:gd name="T16" fmla="+- 0 1201 1084"/>
                              <a:gd name="T17" fmla="*/ T16 w 297"/>
                              <a:gd name="T18" fmla="+- 0 -1106 -1195"/>
                              <a:gd name="T19" fmla="*/ -1106 h 4133"/>
                              <a:gd name="T20" fmla="+- 0 1201 1084"/>
                              <a:gd name="T21" fmla="*/ T20 w 297"/>
                              <a:gd name="T22" fmla="+- 0 -831 -1195"/>
                              <a:gd name="T23" fmla="*/ -831 h 4133"/>
                              <a:gd name="T24" fmla="+- 0 1299 1084"/>
                              <a:gd name="T25" fmla="*/ T24 w 297"/>
                              <a:gd name="T26" fmla="+- 0 -831 -1195"/>
                              <a:gd name="T27" fmla="*/ -831 h 4133"/>
                              <a:gd name="T28" fmla="+- 0 1299 1084"/>
                              <a:gd name="T29" fmla="*/ T28 w 297"/>
                              <a:gd name="T30" fmla="+- 0 -1195 -1195"/>
                              <a:gd name="T31" fmla="*/ -1195 h 4133"/>
                              <a:gd name="T32" fmla="+- 0 1216 1084"/>
                              <a:gd name="T33" fmla="*/ T32 w 297"/>
                              <a:gd name="T34" fmla="+- 0 -1195 -1195"/>
                              <a:gd name="T35" fmla="*/ -1195 h 4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4133">
                                <a:moveTo>
                                  <a:pt x="132" y="0"/>
                                </a:moveTo>
                                <a:lnTo>
                                  <a:pt x="28" y="46"/>
                                </a:lnTo>
                                <a:lnTo>
                                  <a:pt x="45" y="121"/>
                                </a:lnTo>
                                <a:lnTo>
                                  <a:pt x="116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364"/>
                                </a:lnTo>
                                <a:lnTo>
                                  <a:pt x="215" y="364"/>
                                </a:lnTo>
                                <a:lnTo>
                                  <a:pt x="215" y="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124"/>
                        <wps:cNvSpPr>
                          <a:spLocks/>
                        </wps:cNvSpPr>
                        <wps:spPr bwMode="auto">
                          <a:xfrm>
                            <a:off x="1084" y="-1195"/>
                            <a:ext cx="297" cy="4133"/>
                          </a:xfrm>
                          <a:custGeom>
                            <a:avLst/>
                            <a:gdLst>
                              <a:gd name="T0" fmla="+- 0 1254 1084"/>
                              <a:gd name="T1" fmla="*/ T0 w 297"/>
                              <a:gd name="T2" fmla="+- 0 337 -1195"/>
                              <a:gd name="T3" fmla="*/ 337 h 4133"/>
                              <a:gd name="T4" fmla="+- 0 1254 1084"/>
                              <a:gd name="T5" fmla="*/ T4 w 297"/>
                              <a:gd name="T6" fmla="+- 0 336 -1195"/>
                              <a:gd name="T7" fmla="*/ 336 h 4133"/>
                              <a:gd name="T8" fmla="+- 0 1321 1084"/>
                              <a:gd name="T9" fmla="*/ T8 w 297"/>
                              <a:gd name="T10" fmla="+- 0 279 -1195"/>
                              <a:gd name="T11" fmla="*/ 279 h 4133"/>
                              <a:gd name="T12" fmla="+- 0 1323 1084"/>
                              <a:gd name="T13" fmla="*/ T12 w 297"/>
                              <a:gd name="T14" fmla="+- 0 278 -1195"/>
                              <a:gd name="T15" fmla="*/ 278 h 4133"/>
                              <a:gd name="T16" fmla="+- 0 1337 1084"/>
                              <a:gd name="T17" fmla="*/ T16 w 297"/>
                              <a:gd name="T18" fmla="+- 0 262 -1195"/>
                              <a:gd name="T19" fmla="*/ 262 h 4133"/>
                              <a:gd name="T20" fmla="+- 0 1349 1084"/>
                              <a:gd name="T21" fmla="*/ T20 w 297"/>
                              <a:gd name="T22" fmla="+- 0 247 -1195"/>
                              <a:gd name="T23" fmla="*/ 247 h 4133"/>
                              <a:gd name="T24" fmla="+- 0 1360 1084"/>
                              <a:gd name="T25" fmla="*/ T24 w 297"/>
                              <a:gd name="T26" fmla="+- 0 227 -1195"/>
                              <a:gd name="T27" fmla="*/ 227 h 4133"/>
                              <a:gd name="T28" fmla="+- 0 1367 1084"/>
                              <a:gd name="T29" fmla="*/ T28 w 297"/>
                              <a:gd name="T30" fmla="+- 0 209 -1195"/>
                              <a:gd name="T31" fmla="*/ 209 h 4133"/>
                              <a:gd name="T32" fmla="+- 0 1373 1084"/>
                              <a:gd name="T33" fmla="*/ T32 w 297"/>
                              <a:gd name="T34" fmla="+- 0 188 -1195"/>
                              <a:gd name="T35" fmla="*/ 188 h 4133"/>
                              <a:gd name="T36" fmla="+- 0 1374 1084"/>
                              <a:gd name="T37" fmla="*/ T36 w 297"/>
                              <a:gd name="T38" fmla="+- 0 168 -1195"/>
                              <a:gd name="T39" fmla="*/ 168 h 4133"/>
                              <a:gd name="T40" fmla="+- 0 1374 1084"/>
                              <a:gd name="T41" fmla="*/ T40 w 297"/>
                              <a:gd name="T42" fmla="+- 0 158 -1195"/>
                              <a:gd name="T43" fmla="*/ 158 h 4133"/>
                              <a:gd name="T44" fmla="+- 0 1371 1084"/>
                              <a:gd name="T45" fmla="*/ T44 w 297"/>
                              <a:gd name="T46" fmla="+- 0 138 -1195"/>
                              <a:gd name="T47" fmla="*/ 138 h 4133"/>
                              <a:gd name="T48" fmla="+- 0 1365 1084"/>
                              <a:gd name="T49" fmla="*/ T48 w 297"/>
                              <a:gd name="T50" fmla="+- 0 119 -1195"/>
                              <a:gd name="T51" fmla="*/ 119 h 4133"/>
                              <a:gd name="T52" fmla="+- 0 1353 1084"/>
                              <a:gd name="T53" fmla="*/ T52 w 297"/>
                              <a:gd name="T54" fmla="+- 0 97 -1195"/>
                              <a:gd name="T55" fmla="*/ 97 h 4133"/>
                              <a:gd name="T56" fmla="+- 0 1339 1084"/>
                              <a:gd name="T57" fmla="*/ T56 w 297"/>
                              <a:gd name="T58" fmla="+- 0 83 -1195"/>
                              <a:gd name="T59" fmla="*/ 83 h 4133"/>
                              <a:gd name="T60" fmla="+- 0 1316 1084"/>
                              <a:gd name="T61" fmla="*/ T60 w 297"/>
                              <a:gd name="T62" fmla="+- 0 67 -1195"/>
                              <a:gd name="T63" fmla="*/ 67 h 4133"/>
                              <a:gd name="T64" fmla="+- 0 1297 1084"/>
                              <a:gd name="T65" fmla="*/ T64 w 297"/>
                              <a:gd name="T66" fmla="+- 0 58 -1195"/>
                              <a:gd name="T67" fmla="*/ 58 h 4133"/>
                              <a:gd name="T68" fmla="+- 0 1281 1084"/>
                              <a:gd name="T69" fmla="*/ T68 w 297"/>
                              <a:gd name="T70" fmla="+- 0 54 -1195"/>
                              <a:gd name="T71" fmla="*/ 54 h 4133"/>
                              <a:gd name="T72" fmla="+- 0 1261 1084"/>
                              <a:gd name="T73" fmla="*/ T72 w 297"/>
                              <a:gd name="T74" fmla="+- 0 52 -1195"/>
                              <a:gd name="T75" fmla="*/ 52 h 4133"/>
                              <a:gd name="T76" fmla="+- 0 1240 1084"/>
                              <a:gd name="T77" fmla="*/ T76 w 297"/>
                              <a:gd name="T78" fmla="+- 0 51 -1195"/>
                              <a:gd name="T79" fmla="*/ 51 h 4133"/>
                              <a:gd name="T80" fmla="+- 0 1202 1084"/>
                              <a:gd name="T81" fmla="*/ T80 w 297"/>
                              <a:gd name="T82" fmla="+- 0 54 -1195"/>
                              <a:gd name="T83" fmla="*/ 54 h 4133"/>
                              <a:gd name="T84" fmla="+- 0 1169 1084"/>
                              <a:gd name="T85" fmla="*/ T84 w 297"/>
                              <a:gd name="T86" fmla="+- 0 61 -1195"/>
                              <a:gd name="T87" fmla="*/ 61 h 4133"/>
                              <a:gd name="T88" fmla="+- 0 1148 1084"/>
                              <a:gd name="T89" fmla="*/ T88 w 297"/>
                              <a:gd name="T90" fmla="+- 0 69 -1195"/>
                              <a:gd name="T91" fmla="*/ 69 h 4133"/>
                              <a:gd name="T92" fmla="+- 0 1130 1084"/>
                              <a:gd name="T93" fmla="*/ T92 w 297"/>
                              <a:gd name="T94" fmla="+- 0 78 -1195"/>
                              <a:gd name="T95" fmla="*/ 78 h 4133"/>
                              <a:gd name="T96" fmla="+- 0 1114 1084"/>
                              <a:gd name="T97" fmla="*/ T96 w 297"/>
                              <a:gd name="T98" fmla="+- 0 88 -1195"/>
                              <a:gd name="T99" fmla="*/ 88 h 4133"/>
                              <a:gd name="T100" fmla="+- 0 1142 1084"/>
                              <a:gd name="T101" fmla="*/ T100 w 297"/>
                              <a:gd name="T102" fmla="+- 0 160 -1195"/>
                              <a:gd name="T103" fmla="*/ 160 h 4133"/>
                              <a:gd name="T104" fmla="+- 0 1142 1084"/>
                              <a:gd name="T105" fmla="*/ T104 w 297"/>
                              <a:gd name="T106" fmla="+- 0 160 -1195"/>
                              <a:gd name="T107" fmla="*/ 160 h 4133"/>
                              <a:gd name="T108" fmla="+- 0 1160 1084"/>
                              <a:gd name="T109" fmla="*/ T108 w 297"/>
                              <a:gd name="T110" fmla="+- 0 149 -1195"/>
                              <a:gd name="T111" fmla="*/ 149 h 4133"/>
                              <a:gd name="T112" fmla="+- 0 1177 1084"/>
                              <a:gd name="T113" fmla="*/ T112 w 297"/>
                              <a:gd name="T114" fmla="+- 0 141 -1195"/>
                              <a:gd name="T115" fmla="*/ 141 h 4133"/>
                              <a:gd name="T116" fmla="+- 0 1181 1084"/>
                              <a:gd name="T117" fmla="*/ T116 w 297"/>
                              <a:gd name="T118" fmla="+- 0 139 -1195"/>
                              <a:gd name="T119" fmla="*/ 139 h 4133"/>
                              <a:gd name="T120" fmla="+- 0 1201 1084"/>
                              <a:gd name="T121" fmla="*/ T120 w 297"/>
                              <a:gd name="T122" fmla="+- 0 133 -1195"/>
                              <a:gd name="T123" fmla="*/ 133 h 4133"/>
                              <a:gd name="T124" fmla="+- 0 1220 1084"/>
                              <a:gd name="T125" fmla="*/ T124 w 297"/>
                              <a:gd name="T126" fmla="+- 0 131 -1195"/>
                              <a:gd name="T127" fmla="*/ 131 h 4133"/>
                              <a:gd name="T128" fmla="+- 0 1223 1084"/>
                              <a:gd name="T129" fmla="*/ T128 w 297"/>
                              <a:gd name="T130" fmla="+- 0 131 -1195"/>
                              <a:gd name="T131" fmla="*/ 131 h 4133"/>
                              <a:gd name="T132" fmla="+- 0 1245 1084"/>
                              <a:gd name="T133" fmla="*/ T132 w 297"/>
                              <a:gd name="T134" fmla="+- 0 134 -1195"/>
                              <a:gd name="T135" fmla="*/ 134 h 4133"/>
                              <a:gd name="T136" fmla="+- 0 1261 1084"/>
                              <a:gd name="T137" fmla="*/ T136 w 297"/>
                              <a:gd name="T138" fmla="+- 0 143 -1195"/>
                              <a:gd name="T139" fmla="*/ 143 h 4133"/>
                              <a:gd name="T140" fmla="+- 0 1269 1084"/>
                              <a:gd name="T141" fmla="*/ T140 w 297"/>
                              <a:gd name="T142" fmla="+- 0 151 -1195"/>
                              <a:gd name="T143" fmla="*/ 151 h 4133"/>
                              <a:gd name="T144" fmla="+- 0 1274 1084"/>
                              <a:gd name="T145" fmla="*/ T144 w 297"/>
                              <a:gd name="T146" fmla="+- 0 162 -1195"/>
                              <a:gd name="T147" fmla="*/ 162 h 4133"/>
                              <a:gd name="T148" fmla="+- 0 1274 1084"/>
                              <a:gd name="T149" fmla="*/ T148 w 297"/>
                              <a:gd name="T150" fmla="+- 0 185 -1195"/>
                              <a:gd name="T151" fmla="*/ 185 h 4133"/>
                              <a:gd name="T152" fmla="+- 0 1271 1084"/>
                              <a:gd name="T153" fmla="*/ T152 w 297"/>
                              <a:gd name="T154" fmla="+- 0 194 -1195"/>
                              <a:gd name="T155" fmla="*/ 194 h 4133"/>
                              <a:gd name="T156" fmla="+- 0 1267 1084"/>
                              <a:gd name="T157" fmla="*/ T156 w 297"/>
                              <a:gd name="T158" fmla="+- 0 204 -1195"/>
                              <a:gd name="T159" fmla="*/ 204 h 4133"/>
                              <a:gd name="T160" fmla="+- 0 1262 1084"/>
                              <a:gd name="T161" fmla="*/ T160 w 297"/>
                              <a:gd name="T162" fmla="+- 0 214 -1195"/>
                              <a:gd name="T163" fmla="*/ 214 h 4133"/>
                              <a:gd name="T164" fmla="+- 0 1255 1084"/>
                              <a:gd name="T165" fmla="*/ T164 w 297"/>
                              <a:gd name="T166" fmla="+- 0 224 -1195"/>
                              <a:gd name="T167" fmla="*/ 224 h 4133"/>
                              <a:gd name="T168" fmla="+- 0 1245 1084"/>
                              <a:gd name="T169" fmla="*/ T168 w 297"/>
                              <a:gd name="T170" fmla="+- 0 235 -1195"/>
                              <a:gd name="T171" fmla="*/ 235 h 4133"/>
                              <a:gd name="T172" fmla="+- 0 1234 1084"/>
                              <a:gd name="T173" fmla="*/ T172 w 297"/>
                              <a:gd name="T174" fmla="+- 0 247 -1195"/>
                              <a:gd name="T175" fmla="*/ 247 h 4133"/>
                              <a:gd name="T176" fmla="+- 0 1218 1084"/>
                              <a:gd name="T177" fmla="*/ T176 w 297"/>
                              <a:gd name="T178" fmla="+- 0 263 -1195"/>
                              <a:gd name="T179" fmla="*/ 263 h 4133"/>
                              <a:gd name="T180" fmla="+- 0 1203 1084"/>
                              <a:gd name="T181" fmla="*/ T180 w 297"/>
                              <a:gd name="T182" fmla="+- 0 277 -1195"/>
                              <a:gd name="T183" fmla="*/ 277 h 4133"/>
                              <a:gd name="T184" fmla="+- 0 1189 1084"/>
                              <a:gd name="T185" fmla="*/ T184 w 297"/>
                              <a:gd name="T186" fmla="+- 0 291 -1195"/>
                              <a:gd name="T187" fmla="*/ 291 h 4133"/>
                              <a:gd name="T188" fmla="+- 0 1175 1084"/>
                              <a:gd name="T189" fmla="*/ T188 w 297"/>
                              <a:gd name="T190" fmla="+- 0 303 -1195"/>
                              <a:gd name="T191" fmla="*/ 303 h 4133"/>
                              <a:gd name="T192" fmla="+- 0 1162 1084"/>
                              <a:gd name="T193" fmla="*/ T192 w 297"/>
                              <a:gd name="T194" fmla="+- 0 315 -1195"/>
                              <a:gd name="T195" fmla="*/ 315 h 4133"/>
                              <a:gd name="T196" fmla="+- 0 1111 1084"/>
                              <a:gd name="T197" fmla="*/ T196 w 297"/>
                              <a:gd name="T198" fmla="+- 0 359 -1195"/>
                              <a:gd name="T199" fmla="*/ 359 h 4133"/>
                              <a:gd name="T200" fmla="+- 0 1111 1084"/>
                              <a:gd name="T201" fmla="*/ T200 w 297"/>
                              <a:gd name="T202" fmla="+- 0 420 -1195"/>
                              <a:gd name="T203" fmla="*/ 420 h 4133"/>
                              <a:gd name="T204" fmla="+- 0 1381 1084"/>
                              <a:gd name="T205" fmla="*/ T204 w 297"/>
                              <a:gd name="T206" fmla="+- 0 420 -1195"/>
                              <a:gd name="T207" fmla="*/ 420 h 4133"/>
                              <a:gd name="T208" fmla="+- 0 1381 1084"/>
                              <a:gd name="T209" fmla="*/ T208 w 297"/>
                              <a:gd name="T210" fmla="+- 0 337 -1195"/>
                              <a:gd name="T211" fmla="*/ 337 h 4133"/>
                              <a:gd name="T212" fmla="+- 0 1254 1084"/>
                              <a:gd name="T213" fmla="*/ T212 w 297"/>
                              <a:gd name="T214" fmla="+- 0 337 -1195"/>
                              <a:gd name="T215" fmla="*/ 337 h 4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97" h="4133">
                                <a:moveTo>
                                  <a:pt x="170" y="1532"/>
                                </a:moveTo>
                                <a:lnTo>
                                  <a:pt x="170" y="1531"/>
                                </a:lnTo>
                                <a:lnTo>
                                  <a:pt x="237" y="1474"/>
                                </a:lnTo>
                                <a:lnTo>
                                  <a:pt x="239" y="1473"/>
                                </a:lnTo>
                                <a:lnTo>
                                  <a:pt x="253" y="1457"/>
                                </a:lnTo>
                                <a:lnTo>
                                  <a:pt x="265" y="1442"/>
                                </a:lnTo>
                                <a:lnTo>
                                  <a:pt x="276" y="1422"/>
                                </a:lnTo>
                                <a:lnTo>
                                  <a:pt x="283" y="1404"/>
                                </a:lnTo>
                                <a:lnTo>
                                  <a:pt x="289" y="1383"/>
                                </a:lnTo>
                                <a:lnTo>
                                  <a:pt x="290" y="1363"/>
                                </a:lnTo>
                                <a:lnTo>
                                  <a:pt x="290" y="1353"/>
                                </a:lnTo>
                                <a:lnTo>
                                  <a:pt x="287" y="1333"/>
                                </a:lnTo>
                                <a:lnTo>
                                  <a:pt x="281" y="1314"/>
                                </a:lnTo>
                                <a:lnTo>
                                  <a:pt x="269" y="1292"/>
                                </a:lnTo>
                                <a:lnTo>
                                  <a:pt x="255" y="1278"/>
                                </a:lnTo>
                                <a:lnTo>
                                  <a:pt x="232" y="1262"/>
                                </a:lnTo>
                                <a:lnTo>
                                  <a:pt x="213" y="1253"/>
                                </a:lnTo>
                                <a:lnTo>
                                  <a:pt x="197" y="1249"/>
                                </a:lnTo>
                                <a:lnTo>
                                  <a:pt x="177" y="1247"/>
                                </a:lnTo>
                                <a:lnTo>
                                  <a:pt x="156" y="1246"/>
                                </a:lnTo>
                                <a:lnTo>
                                  <a:pt x="118" y="1249"/>
                                </a:lnTo>
                                <a:lnTo>
                                  <a:pt x="85" y="1256"/>
                                </a:lnTo>
                                <a:lnTo>
                                  <a:pt x="64" y="1264"/>
                                </a:lnTo>
                                <a:lnTo>
                                  <a:pt x="46" y="1273"/>
                                </a:lnTo>
                                <a:lnTo>
                                  <a:pt x="30" y="1283"/>
                                </a:lnTo>
                                <a:lnTo>
                                  <a:pt x="58" y="1355"/>
                                </a:lnTo>
                                <a:lnTo>
                                  <a:pt x="76" y="1344"/>
                                </a:lnTo>
                                <a:lnTo>
                                  <a:pt x="93" y="1336"/>
                                </a:lnTo>
                                <a:lnTo>
                                  <a:pt x="97" y="1334"/>
                                </a:lnTo>
                                <a:lnTo>
                                  <a:pt x="117" y="1328"/>
                                </a:lnTo>
                                <a:lnTo>
                                  <a:pt x="136" y="1326"/>
                                </a:lnTo>
                                <a:lnTo>
                                  <a:pt x="139" y="1326"/>
                                </a:lnTo>
                                <a:lnTo>
                                  <a:pt x="161" y="1329"/>
                                </a:lnTo>
                                <a:lnTo>
                                  <a:pt x="177" y="1338"/>
                                </a:lnTo>
                                <a:lnTo>
                                  <a:pt x="185" y="1346"/>
                                </a:lnTo>
                                <a:lnTo>
                                  <a:pt x="190" y="1357"/>
                                </a:lnTo>
                                <a:lnTo>
                                  <a:pt x="190" y="1380"/>
                                </a:lnTo>
                                <a:lnTo>
                                  <a:pt x="187" y="1389"/>
                                </a:lnTo>
                                <a:lnTo>
                                  <a:pt x="183" y="1399"/>
                                </a:lnTo>
                                <a:lnTo>
                                  <a:pt x="178" y="1409"/>
                                </a:lnTo>
                                <a:lnTo>
                                  <a:pt x="171" y="1419"/>
                                </a:lnTo>
                                <a:lnTo>
                                  <a:pt x="161" y="1430"/>
                                </a:lnTo>
                                <a:lnTo>
                                  <a:pt x="150" y="1442"/>
                                </a:lnTo>
                                <a:lnTo>
                                  <a:pt x="134" y="1458"/>
                                </a:lnTo>
                                <a:lnTo>
                                  <a:pt x="119" y="1472"/>
                                </a:lnTo>
                                <a:lnTo>
                                  <a:pt x="105" y="1486"/>
                                </a:lnTo>
                                <a:lnTo>
                                  <a:pt x="91" y="1498"/>
                                </a:lnTo>
                                <a:lnTo>
                                  <a:pt x="78" y="1510"/>
                                </a:lnTo>
                                <a:lnTo>
                                  <a:pt x="27" y="1554"/>
                                </a:lnTo>
                                <a:lnTo>
                                  <a:pt x="27" y="1615"/>
                                </a:lnTo>
                                <a:lnTo>
                                  <a:pt x="297" y="1615"/>
                                </a:lnTo>
                                <a:lnTo>
                                  <a:pt x="297" y="1532"/>
                                </a:lnTo>
                                <a:lnTo>
                                  <a:pt x="170" y="1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123"/>
                        <wps:cNvSpPr>
                          <a:spLocks/>
                        </wps:cNvSpPr>
                        <wps:spPr bwMode="auto">
                          <a:xfrm>
                            <a:off x="1084" y="-1195"/>
                            <a:ext cx="297" cy="4133"/>
                          </a:xfrm>
                          <a:custGeom>
                            <a:avLst/>
                            <a:gdLst>
                              <a:gd name="T0" fmla="+- 0 1321 1084"/>
                              <a:gd name="T1" fmla="*/ T0 w 297"/>
                              <a:gd name="T2" fmla="+- 0 1484 -1195"/>
                              <a:gd name="T3" fmla="*/ 1484 h 4133"/>
                              <a:gd name="T4" fmla="+- 0 1301 1084"/>
                              <a:gd name="T5" fmla="*/ T4 w 297"/>
                              <a:gd name="T6" fmla="+- 0 1479 -1195"/>
                              <a:gd name="T7" fmla="*/ 1479 h 4133"/>
                              <a:gd name="T8" fmla="+- 0 1312 1084"/>
                              <a:gd name="T9" fmla="*/ T8 w 297"/>
                              <a:gd name="T10" fmla="+- 0 1474 -1195"/>
                              <a:gd name="T11" fmla="*/ 1474 h 4133"/>
                              <a:gd name="T12" fmla="+- 0 1330 1084"/>
                              <a:gd name="T13" fmla="*/ T12 w 297"/>
                              <a:gd name="T14" fmla="+- 0 1463 -1195"/>
                              <a:gd name="T15" fmla="*/ 1463 h 4133"/>
                              <a:gd name="T16" fmla="+- 0 1345 1084"/>
                              <a:gd name="T17" fmla="*/ T16 w 297"/>
                              <a:gd name="T18" fmla="+- 0 1452 -1195"/>
                              <a:gd name="T19" fmla="*/ 1452 h 4133"/>
                              <a:gd name="T20" fmla="+- 0 1356 1084"/>
                              <a:gd name="T21" fmla="*/ T20 w 297"/>
                              <a:gd name="T22" fmla="+- 0 1437 -1195"/>
                              <a:gd name="T23" fmla="*/ 1437 h 4133"/>
                              <a:gd name="T24" fmla="+- 0 1363 1084"/>
                              <a:gd name="T25" fmla="*/ T24 w 297"/>
                              <a:gd name="T26" fmla="+- 0 1421 -1195"/>
                              <a:gd name="T27" fmla="*/ 1421 h 4133"/>
                              <a:gd name="T28" fmla="+- 0 1366 1084"/>
                              <a:gd name="T29" fmla="*/ T28 w 297"/>
                              <a:gd name="T30" fmla="+- 0 1403 -1195"/>
                              <a:gd name="T31" fmla="*/ 1403 h 4133"/>
                              <a:gd name="T32" fmla="+- 0 1363 1084"/>
                              <a:gd name="T33" fmla="*/ T32 w 297"/>
                              <a:gd name="T34" fmla="+- 0 1369 -1195"/>
                              <a:gd name="T35" fmla="*/ 1369 h 4133"/>
                              <a:gd name="T36" fmla="+- 0 1352 1084"/>
                              <a:gd name="T37" fmla="*/ T36 w 297"/>
                              <a:gd name="T38" fmla="+- 0 1346 -1195"/>
                              <a:gd name="T39" fmla="*/ 1346 h 4133"/>
                              <a:gd name="T40" fmla="+- 0 1333 1084"/>
                              <a:gd name="T41" fmla="*/ T40 w 297"/>
                              <a:gd name="T42" fmla="+- 0 1328 -1195"/>
                              <a:gd name="T43" fmla="*/ 1328 h 4133"/>
                              <a:gd name="T44" fmla="+- 0 1293 1084"/>
                              <a:gd name="T45" fmla="*/ T44 w 297"/>
                              <a:gd name="T46" fmla="+- 0 1309 -1195"/>
                              <a:gd name="T47" fmla="*/ 1309 h 4133"/>
                              <a:gd name="T48" fmla="+- 0 1260 1084"/>
                              <a:gd name="T49" fmla="*/ T48 w 297"/>
                              <a:gd name="T50" fmla="+- 0 1303 -1195"/>
                              <a:gd name="T51" fmla="*/ 1303 h 4133"/>
                              <a:gd name="T52" fmla="+- 0 1228 1084"/>
                              <a:gd name="T53" fmla="*/ T52 w 297"/>
                              <a:gd name="T54" fmla="+- 0 1302 -1195"/>
                              <a:gd name="T55" fmla="*/ 1302 h 4133"/>
                              <a:gd name="T56" fmla="+- 0 1188 1084"/>
                              <a:gd name="T57" fmla="*/ T56 w 297"/>
                              <a:gd name="T58" fmla="+- 0 1306 -1195"/>
                              <a:gd name="T59" fmla="*/ 1306 h 4133"/>
                              <a:gd name="T60" fmla="+- 0 1155 1084"/>
                              <a:gd name="T61" fmla="*/ T60 w 297"/>
                              <a:gd name="T62" fmla="+- 0 1314 -1195"/>
                              <a:gd name="T63" fmla="*/ 1314 h 4133"/>
                              <a:gd name="T64" fmla="+- 0 1120 1084"/>
                              <a:gd name="T65" fmla="*/ T64 w 297"/>
                              <a:gd name="T66" fmla="+- 0 1329 -1195"/>
                              <a:gd name="T67" fmla="*/ 1329 h 4133"/>
                              <a:gd name="T68" fmla="+- 0 1148 1084"/>
                              <a:gd name="T69" fmla="*/ T68 w 297"/>
                              <a:gd name="T70" fmla="+- 0 1396 -1195"/>
                              <a:gd name="T71" fmla="*/ 1396 h 4133"/>
                              <a:gd name="T72" fmla="+- 0 1171 1084"/>
                              <a:gd name="T73" fmla="*/ T72 w 297"/>
                              <a:gd name="T74" fmla="+- 0 1388 -1195"/>
                              <a:gd name="T75" fmla="*/ 1388 h 4133"/>
                              <a:gd name="T76" fmla="+- 0 1197 1084"/>
                              <a:gd name="T77" fmla="*/ T76 w 297"/>
                              <a:gd name="T78" fmla="+- 0 1382 -1195"/>
                              <a:gd name="T79" fmla="*/ 1382 h 4133"/>
                              <a:gd name="T80" fmla="+- 0 1232 1084"/>
                              <a:gd name="T81" fmla="*/ T80 w 297"/>
                              <a:gd name="T82" fmla="+- 0 1381 -1195"/>
                              <a:gd name="T83" fmla="*/ 1381 h 4133"/>
                              <a:gd name="T84" fmla="+- 0 1252 1084"/>
                              <a:gd name="T85" fmla="*/ T84 w 297"/>
                              <a:gd name="T86" fmla="+- 0 1389 -1195"/>
                              <a:gd name="T87" fmla="*/ 1389 h 4133"/>
                              <a:gd name="T88" fmla="+- 0 1265 1084"/>
                              <a:gd name="T89" fmla="*/ T88 w 297"/>
                              <a:gd name="T90" fmla="+- 0 1402 -1195"/>
                              <a:gd name="T91" fmla="*/ 1402 h 4133"/>
                              <a:gd name="T92" fmla="+- 0 1259 1084"/>
                              <a:gd name="T93" fmla="*/ T92 w 297"/>
                              <a:gd name="T94" fmla="+- 0 1432 -1195"/>
                              <a:gd name="T95" fmla="*/ 1432 h 4133"/>
                              <a:gd name="T96" fmla="+- 0 1236 1084"/>
                              <a:gd name="T97" fmla="*/ T96 w 297"/>
                              <a:gd name="T98" fmla="+- 0 1442 -1195"/>
                              <a:gd name="T99" fmla="*/ 1442 h 4133"/>
                              <a:gd name="T100" fmla="+- 0 1172 1084"/>
                              <a:gd name="T101" fmla="*/ T100 w 297"/>
                              <a:gd name="T102" fmla="+- 0 1445 -1195"/>
                              <a:gd name="T103" fmla="*/ 1445 h 4133"/>
                              <a:gd name="T104" fmla="+- 0 1216 1084"/>
                              <a:gd name="T105" fmla="*/ T104 w 297"/>
                              <a:gd name="T106" fmla="+- 0 1516 -1195"/>
                              <a:gd name="T107" fmla="*/ 1516 h 4133"/>
                              <a:gd name="T108" fmla="+- 0 1254 1084"/>
                              <a:gd name="T109" fmla="*/ T108 w 297"/>
                              <a:gd name="T110" fmla="+- 0 1527 -1195"/>
                              <a:gd name="T111" fmla="*/ 1527 h 4133"/>
                              <a:gd name="T112" fmla="+- 0 1265 1084"/>
                              <a:gd name="T113" fmla="*/ T112 w 297"/>
                              <a:gd name="T114" fmla="+- 0 1535 -1195"/>
                              <a:gd name="T115" fmla="*/ 1535 h 4133"/>
                              <a:gd name="T116" fmla="+- 0 1272 1084"/>
                              <a:gd name="T117" fmla="*/ T116 w 297"/>
                              <a:gd name="T118" fmla="+- 0 1546 -1195"/>
                              <a:gd name="T119" fmla="*/ 1546 h 4133"/>
                              <a:gd name="T120" fmla="+- 0 1274 1084"/>
                              <a:gd name="T121" fmla="*/ T120 w 297"/>
                              <a:gd name="T122" fmla="+- 0 1572 -1195"/>
                              <a:gd name="T123" fmla="*/ 1572 h 4133"/>
                              <a:gd name="T124" fmla="+- 0 1258 1084"/>
                              <a:gd name="T125" fmla="*/ T124 w 297"/>
                              <a:gd name="T126" fmla="+- 0 1588 -1195"/>
                              <a:gd name="T127" fmla="*/ 1588 h 4133"/>
                              <a:gd name="T128" fmla="+- 0 1215 1084"/>
                              <a:gd name="T129" fmla="*/ T128 w 297"/>
                              <a:gd name="T130" fmla="+- 0 1598 -1195"/>
                              <a:gd name="T131" fmla="*/ 1598 h 4133"/>
                              <a:gd name="T132" fmla="+- 0 1190 1084"/>
                              <a:gd name="T133" fmla="*/ T132 w 297"/>
                              <a:gd name="T134" fmla="+- 0 1596 -1195"/>
                              <a:gd name="T135" fmla="*/ 1596 h 4133"/>
                              <a:gd name="T136" fmla="+- 0 1150 1084"/>
                              <a:gd name="T137" fmla="*/ T136 w 297"/>
                              <a:gd name="T138" fmla="+- 0 1585 -1195"/>
                              <a:gd name="T139" fmla="*/ 1585 h 4133"/>
                              <a:gd name="T140" fmla="+- 0 1109 1084"/>
                              <a:gd name="T141" fmla="*/ T140 w 297"/>
                              <a:gd name="T142" fmla="+- 0 1652 -1195"/>
                              <a:gd name="T143" fmla="*/ 1652 h 4133"/>
                              <a:gd name="T144" fmla="+- 0 1156 1084"/>
                              <a:gd name="T145" fmla="*/ T144 w 297"/>
                              <a:gd name="T146" fmla="+- 0 1670 -1195"/>
                              <a:gd name="T147" fmla="*/ 1670 h 4133"/>
                              <a:gd name="T148" fmla="+- 0 1202 1084"/>
                              <a:gd name="T149" fmla="*/ T148 w 297"/>
                              <a:gd name="T150" fmla="+- 0 1677 -1195"/>
                              <a:gd name="T151" fmla="*/ 1677 h 4133"/>
                              <a:gd name="T152" fmla="+- 0 1228 1084"/>
                              <a:gd name="T153" fmla="*/ T152 w 297"/>
                              <a:gd name="T154" fmla="+- 0 1677 -1195"/>
                              <a:gd name="T155" fmla="*/ 1677 h 4133"/>
                              <a:gd name="T156" fmla="+- 0 1269 1084"/>
                              <a:gd name="T157" fmla="*/ T156 w 297"/>
                              <a:gd name="T158" fmla="+- 0 1673 -1195"/>
                              <a:gd name="T159" fmla="*/ 1673 h 4133"/>
                              <a:gd name="T160" fmla="+- 0 1301 1084"/>
                              <a:gd name="T161" fmla="*/ T160 w 297"/>
                              <a:gd name="T162" fmla="+- 0 1665 -1195"/>
                              <a:gd name="T163" fmla="*/ 1665 h 4133"/>
                              <a:gd name="T164" fmla="+- 0 1336 1084"/>
                              <a:gd name="T165" fmla="*/ T164 w 297"/>
                              <a:gd name="T166" fmla="+- 0 1647 -1195"/>
                              <a:gd name="T167" fmla="*/ 1647 h 4133"/>
                              <a:gd name="T168" fmla="+- 0 1367 1084"/>
                              <a:gd name="T169" fmla="*/ T168 w 297"/>
                              <a:gd name="T170" fmla="+- 0 1612 -1195"/>
                              <a:gd name="T171" fmla="*/ 1612 h 4133"/>
                              <a:gd name="T172" fmla="+- 0 1378 1084"/>
                              <a:gd name="T173" fmla="*/ T172 w 297"/>
                              <a:gd name="T174" fmla="+- 0 1566 -1195"/>
                              <a:gd name="T175" fmla="*/ 1566 h 4133"/>
                              <a:gd name="T176" fmla="+- 0 1376 1084"/>
                              <a:gd name="T177" fmla="*/ T176 w 297"/>
                              <a:gd name="T178" fmla="+- 0 1543 -1195"/>
                              <a:gd name="T179" fmla="*/ 1543 h 4133"/>
                              <a:gd name="T180" fmla="+- 0 1368 1084"/>
                              <a:gd name="T181" fmla="*/ T180 w 297"/>
                              <a:gd name="T182" fmla="+- 0 1524 -1195"/>
                              <a:gd name="T183" fmla="*/ 1524 h 4133"/>
                              <a:gd name="T184" fmla="+- 0 1356 1084"/>
                              <a:gd name="T185" fmla="*/ T184 w 297"/>
                              <a:gd name="T186" fmla="+- 0 1507 -1195"/>
                              <a:gd name="T187" fmla="*/ 1507 h 4133"/>
                              <a:gd name="T188" fmla="+- 0 1340 1084"/>
                              <a:gd name="T189" fmla="*/ T188 w 297"/>
                              <a:gd name="T190" fmla="+- 0 1494 -1195"/>
                              <a:gd name="T191" fmla="*/ 1494 h 4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7" h="4133">
                                <a:moveTo>
                                  <a:pt x="247" y="2684"/>
                                </a:moveTo>
                                <a:lnTo>
                                  <a:pt x="237" y="2679"/>
                                </a:lnTo>
                                <a:lnTo>
                                  <a:pt x="227" y="2676"/>
                                </a:lnTo>
                                <a:lnTo>
                                  <a:pt x="217" y="2674"/>
                                </a:lnTo>
                                <a:lnTo>
                                  <a:pt x="217" y="2673"/>
                                </a:lnTo>
                                <a:lnTo>
                                  <a:pt x="228" y="2669"/>
                                </a:lnTo>
                                <a:lnTo>
                                  <a:pt x="238" y="2664"/>
                                </a:lnTo>
                                <a:lnTo>
                                  <a:pt x="246" y="2658"/>
                                </a:lnTo>
                                <a:lnTo>
                                  <a:pt x="254" y="2653"/>
                                </a:lnTo>
                                <a:lnTo>
                                  <a:pt x="261" y="2647"/>
                                </a:lnTo>
                                <a:lnTo>
                                  <a:pt x="267" y="2640"/>
                                </a:lnTo>
                                <a:lnTo>
                                  <a:pt x="272" y="2632"/>
                                </a:lnTo>
                                <a:lnTo>
                                  <a:pt x="276" y="2625"/>
                                </a:lnTo>
                                <a:lnTo>
                                  <a:pt x="279" y="2616"/>
                                </a:lnTo>
                                <a:lnTo>
                                  <a:pt x="281" y="2608"/>
                                </a:lnTo>
                                <a:lnTo>
                                  <a:pt x="282" y="2598"/>
                                </a:lnTo>
                                <a:lnTo>
                                  <a:pt x="282" y="2576"/>
                                </a:lnTo>
                                <a:lnTo>
                                  <a:pt x="279" y="2564"/>
                                </a:lnTo>
                                <a:lnTo>
                                  <a:pt x="274" y="2553"/>
                                </a:lnTo>
                                <a:lnTo>
                                  <a:pt x="268" y="2541"/>
                                </a:lnTo>
                                <a:lnTo>
                                  <a:pt x="260" y="2532"/>
                                </a:lnTo>
                                <a:lnTo>
                                  <a:pt x="249" y="2523"/>
                                </a:lnTo>
                                <a:lnTo>
                                  <a:pt x="229" y="2511"/>
                                </a:lnTo>
                                <a:lnTo>
                                  <a:pt x="209" y="2504"/>
                                </a:lnTo>
                                <a:lnTo>
                                  <a:pt x="196" y="2501"/>
                                </a:lnTo>
                                <a:lnTo>
                                  <a:pt x="176" y="2498"/>
                                </a:lnTo>
                                <a:lnTo>
                                  <a:pt x="155" y="2497"/>
                                </a:lnTo>
                                <a:lnTo>
                                  <a:pt x="144" y="2497"/>
                                </a:lnTo>
                                <a:lnTo>
                                  <a:pt x="124" y="2498"/>
                                </a:lnTo>
                                <a:lnTo>
                                  <a:pt x="104" y="2501"/>
                                </a:lnTo>
                                <a:lnTo>
                                  <a:pt x="85" y="2505"/>
                                </a:lnTo>
                                <a:lnTo>
                                  <a:pt x="71" y="2509"/>
                                </a:lnTo>
                                <a:lnTo>
                                  <a:pt x="51" y="2516"/>
                                </a:lnTo>
                                <a:lnTo>
                                  <a:pt x="36" y="2524"/>
                                </a:lnTo>
                                <a:lnTo>
                                  <a:pt x="55" y="2597"/>
                                </a:lnTo>
                                <a:lnTo>
                                  <a:pt x="64" y="2591"/>
                                </a:lnTo>
                                <a:lnTo>
                                  <a:pt x="75" y="2587"/>
                                </a:lnTo>
                                <a:lnTo>
                                  <a:pt x="87" y="2583"/>
                                </a:lnTo>
                                <a:lnTo>
                                  <a:pt x="93" y="2581"/>
                                </a:lnTo>
                                <a:lnTo>
                                  <a:pt x="113" y="2577"/>
                                </a:lnTo>
                                <a:lnTo>
                                  <a:pt x="132" y="2576"/>
                                </a:lnTo>
                                <a:lnTo>
                                  <a:pt x="148" y="2576"/>
                                </a:lnTo>
                                <a:lnTo>
                                  <a:pt x="160" y="2579"/>
                                </a:lnTo>
                                <a:lnTo>
                                  <a:pt x="168" y="2584"/>
                                </a:lnTo>
                                <a:lnTo>
                                  <a:pt x="177" y="2590"/>
                                </a:lnTo>
                                <a:lnTo>
                                  <a:pt x="181" y="2597"/>
                                </a:lnTo>
                                <a:lnTo>
                                  <a:pt x="181" y="2618"/>
                                </a:lnTo>
                                <a:lnTo>
                                  <a:pt x="175" y="2627"/>
                                </a:lnTo>
                                <a:lnTo>
                                  <a:pt x="162" y="2633"/>
                                </a:lnTo>
                                <a:lnTo>
                                  <a:pt x="152" y="2637"/>
                                </a:lnTo>
                                <a:lnTo>
                                  <a:pt x="139" y="2640"/>
                                </a:lnTo>
                                <a:lnTo>
                                  <a:pt x="88" y="2640"/>
                                </a:lnTo>
                                <a:lnTo>
                                  <a:pt x="88" y="2711"/>
                                </a:lnTo>
                                <a:lnTo>
                                  <a:pt x="132" y="2711"/>
                                </a:lnTo>
                                <a:lnTo>
                                  <a:pt x="153" y="2714"/>
                                </a:lnTo>
                                <a:lnTo>
                                  <a:pt x="170" y="2722"/>
                                </a:lnTo>
                                <a:lnTo>
                                  <a:pt x="177" y="2726"/>
                                </a:lnTo>
                                <a:lnTo>
                                  <a:pt x="181" y="2730"/>
                                </a:lnTo>
                                <a:lnTo>
                                  <a:pt x="185" y="2735"/>
                                </a:lnTo>
                                <a:lnTo>
                                  <a:pt x="188" y="2741"/>
                                </a:lnTo>
                                <a:lnTo>
                                  <a:pt x="190" y="2747"/>
                                </a:lnTo>
                                <a:lnTo>
                                  <a:pt x="190" y="2767"/>
                                </a:lnTo>
                                <a:lnTo>
                                  <a:pt x="184" y="2777"/>
                                </a:lnTo>
                                <a:lnTo>
                                  <a:pt x="174" y="2783"/>
                                </a:lnTo>
                                <a:lnTo>
                                  <a:pt x="153" y="2791"/>
                                </a:lnTo>
                                <a:lnTo>
                                  <a:pt x="131" y="2793"/>
                                </a:lnTo>
                                <a:lnTo>
                                  <a:pt x="123" y="2793"/>
                                </a:lnTo>
                                <a:lnTo>
                                  <a:pt x="106" y="2791"/>
                                </a:lnTo>
                                <a:lnTo>
                                  <a:pt x="87" y="2786"/>
                                </a:lnTo>
                                <a:lnTo>
                                  <a:pt x="66" y="2780"/>
                                </a:lnTo>
                                <a:lnTo>
                                  <a:pt x="44" y="2772"/>
                                </a:lnTo>
                                <a:lnTo>
                                  <a:pt x="25" y="2847"/>
                                </a:lnTo>
                                <a:lnTo>
                                  <a:pt x="51" y="2859"/>
                                </a:lnTo>
                                <a:lnTo>
                                  <a:pt x="72" y="2865"/>
                                </a:lnTo>
                                <a:lnTo>
                                  <a:pt x="98" y="2870"/>
                                </a:lnTo>
                                <a:lnTo>
                                  <a:pt x="118" y="2872"/>
                                </a:lnTo>
                                <a:lnTo>
                                  <a:pt x="139" y="2872"/>
                                </a:lnTo>
                                <a:lnTo>
                                  <a:pt x="144" y="2872"/>
                                </a:lnTo>
                                <a:lnTo>
                                  <a:pt x="165" y="2871"/>
                                </a:lnTo>
                                <a:lnTo>
                                  <a:pt x="185" y="2868"/>
                                </a:lnTo>
                                <a:lnTo>
                                  <a:pt x="203" y="2864"/>
                                </a:lnTo>
                                <a:lnTo>
                                  <a:pt x="217" y="2860"/>
                                </a:lnTo>
                                <a:lnTo>
                                  <a:pt x="236" y="2852"/>
                                </a:lnTo>
                                <a:lnTo>
                                  <a:pt x="252" y="2842"/>
                                </a:lnTo>
                                <a:lnTo>
                                  <a:pt x="272" y="2823"/>
                                </a:lnTo>
                                <a:lnTo>
                                  <a:pt x="283" y="2807"/>
                                </a:lnTo>
                                <a:lnTo>
                                  <a:pt x="292" y="2781"/>
                                </a:lnTo>
                                <a:lnTo>
                                  <a:pt x="294" y="2761"/>
                                </a:lnTo>
                                <a:lnTo>
                                  <a:pt x="294" y="2749"/>
                                </a:lnTo>
                                <a:lnTo>
                                  <a:pt x="292" y="2738"/>
                                </a:lnTo>
                                <a:lnTo>
                                  <a:pt x="288" y="2728"/>
                                </a:lnTo>
                                <a:lnTo>
                                  <a:pt x="284" y="2719"/>
                                </a:lnTo>
                                <a:lnTo>
                                  <a:pt x="279" y="2710"/>
                                </a:lnTo>
                                <a:lnTo>
                                  <a:pt x="272" y="2702"/>
                                </a:lnTo>
                                <a:lnTo>
                                  <a:pt x="264" y="2695"/>
                                </a:lnTo>
                                <a:lnTo>
                                  <a:pt x="256" y="2689"/>
                                </a:lnTo>
                                <a:lnTo>
                                  <a:pt x="247" y="2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89CA14B" id="Group 1122" o:spid="_x0000_s1026" style="position:absolute;margin-left:36pt;margin-top:-76.1pt;width:256.4pt;height:240.25pt;z-index:-251657216;mso-position-horizontal-relative:page" coordorigin="720,-1522" coordsize="5128,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">
                <v:shape id="Picture 1135" o:spid="_x0000_s1027" type="#_x0000_t75" style="position:absolute;left:1620;top:-1456;width:4228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TJ4XCAAAA2wAAAA8AAABkcnMvZG93bnJldi54bWxEj0GLwjAUhO+C/yE8wZumrqBSjSKygniR&#10;tR48PptnW21eShJt999vFhb2OMzMN8xq05lavMn5yrKCyTgBQZxbXXGh4JLtRwsQPiBrrC2Tgm/y&#10;sFn3eytMtW35i97nUIgIYZ+igjKEJpXS5yUZ9GPbEEfvbp3BEKUrpHbYRrip5UeSzKTBiuNCiQ3t&#10;Ssqf55dR4D5lvZfzxbHLbu6Zm1P2aq8PpYaDbrsEEagL/+G/9kErmM7h90v8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kyeFwgAAANsAAAAPAAAAAAAAAAAAAAAAAJ8C&#10;AABkcnMvZG93bnJldi54bWxQSwUGAAAAAAQABAD3AAAAjgMAAAAA&#10;">
                  <v:imagedata r:id="rId38" o:title=""/>
                </v:shape>
                <v:shape id="Picture 1134" o:spid="_x0000_s1028" type="#_x0000_t75" style="position:absolute;left:720;top:-1522;width:105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L/BzDAAAA2wAAAA8AAABkcnMvZG93bnJldi54bWxET8tqAjEU3Qv9h3CF7mpGxdJOjdL6ABFc&#10;1CrS3WVynQmd3IxJquPfm4Xg8nDe42lra3EmH4xjBf1eBoK4cNpwqWD3s3x5AxEissbaMSm4UoDp&#10;5Kkzxly7C3/TeRtLkUI45KigirHJpQxFRRZDzzXEiTs6bzEm6EupPV5SuK3lIMtepUXDqaHChmYV&#10;FX/bf6vg8L7b/PbXo/l6MVyYjTf7U/21VOq5235+gIjUxof47l5pBcM0Nn1JP0B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v8HMMAAADbAAAADwAAAAAAAAAAAAAAAACf&#10;AgAAZHJzL2Rvd25yZXYueG1sUEsFBgAAAAAEAAQA9wAAAI8DAAAAAA==&#10;">
                  <v:imagedata r:id="rId39" o:title=""/>
                </v:shape>
                <v:shape id="Picture 1133" o:spid="_x0000_s1029" type="#_x0000_t75" style="position:absolute;left:1620;top:-205;width:4228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5bT7DAAAA2wAAAA8AAABkcnMvZG93bnJldi54bWxEj0FrwkAUhO8F/8PyhN7qphZEU1cpguih&#10;F1OJPT6yz00w+zZk1yT117uC0OMwM98wy/Vga9FR6yvHCt4nCQjiwumKjYLjz/ZtDsIHZI21Y1Lw&#10;Rx7Wq9HLElPtej5QlwUjIoR9igrKEJpUSl+UZNFPXEMcvbNrLYYoWyN1i32E21pOk2QmLVYcF0ps&#10;aFNSccmuVsH0dMPzdybzHrfG5PTrd91lrtTrePj6BBFoCP/hZ3uvFXws4PEl/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ltPsMAAADbAAAADwAAAAAAAAAAAAAAAACf&#10;AgAAZHJzL2Rvd25yZXYueG1sUEsFBgAAAAAEAAQA9wAAAI8DAAAAAA==&#10;">
                  <v:imagedata r:id="rId40" o:title=""/>
                </v:shape>
                <v:shape id="Picture 1132" o:spid="_x0000_s1030" type="#_x0000_t75" style="position:absolute;left:720;top:-271;width:105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7g2fDAAAA2wAAAA8AAABkcnMvZG93bnJldi54bWxET01rAjEQvRf8D2EKvdWsrZW6GqW2CiJ4&#10;qFqKt2Ez3Q1uJmsSdf335lDw+Hjf42lra3EmH4xjBb1uBoK4cNpwqWC3XTy/gwgRWWPtmBRcKcB0&#10;0nkYY67dhb/pvImlSCEcclRQxdjkUoaiIouh6xrixP05bzEm6EupPV5SuK3lS5YNpEXDqaHChj4r&#10;Kg6bk1XwO9yt973V29dq/jo3a29+jvVsodTTY/sxAhGpjXfxv3upFfTT+vQl/QA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uDZ8MAAADbAAAADwAAAAAAAAAAAAAAAACf&#10;AgAAZHJzL2Rvd25yZXYueG1sUEsFBgAAAAAEAAQA9wAAAI8DAAAAAA==&#10;">
                  <v:imagedata r:id="rId39" o:title=""/>
                </v:shape>
                <v:shape id="Picture 1131" o:spid="_x0000_s1031" type="#_x0000_t75" style="position:absolute;left:1620;top:1046;width:4228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waRfCAAAA2wAAAA8AAABkcnMvZG93bnJldi54bWxEj0GLwjAUhO8L/ofwBG9rqogr1SgiCuJl&#10;WevB47N5ttXmpSTR1n+/ERb2OMzMN8xi1ZlaPMn5yrKC0TABQZxbXXGh4JTtPmcgfEDWWFsmBS/y&#10;sFr2PhaYatvyDz2PoRARwj5FBWUITSqlz0sy6Ie2IY7e1TqDIUpXSO2wjXBTy3GSTKXBiuNCiQ1t&#10;Ssrvx4dR4Lay3smv2aHLLu6em+/s0Z5vSg363XoOIlAX/sN/7b1WMBnB+0v8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MGkXwgAAANsAAAAPAAAAAAAAAAAAAAAAAJ8C&#10;AABkcnMvZG93bnJldi54bWxQSwUGAAAAAAQABAD3AAAAjgMAAAAA&#10;">
                  <v:imagedata r:id="rId38" o:title=""/>
                </v:shape>
                <v:shape id="Picture 1130" o:spid="_x0000_s1032" type="#_x0000_t75" style="position:absolute;left:720;top:980;width:105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vxuLFAAAA2wAAAA8AAABkcnMvZG93bnJldi54bWxEj0FrwkAUhO+C/2F5Qi+lboylSOoq1VIQ&#10;UYppwesj+8wGs2/T7Fajv94tFDwOM/MNM513thYnan3lWMFomIAgLpyuuFTw/fXxNAHhA7LG2jEp&#10;uJCH+azfm2Km3Zl3dMpDKSKEfYYKTAhNJqUvDFn0Q9cQR+/gWoshyraUusVzhNtapknyIi1WHBcM&#10;NrQ0VBzzX6vgZ7Hfr/V6+TlK3fV9M6bwaBZbpR4G3dsriEBduIf/2yut4DmFvy/xB8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L8bixQAAANsAAAAPAAAAAAAAAAAAAAAA&#10;AJ8CAABkcnMvZG93bnJldi54bWxQSwUGAAAAAAQABAD3AAAAkQMAAAAA&#10;">
                  <v:imagedata r:id="rId41" o:title=""/>
                </v:shape>
                <v:shape id="Picture 1129" o:spid="_x0000_s1033" type="#_x0000_t75" style="position:absolute;left:1620;top:2297;width:4228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WWzGAAAA2wAAAA8AAABkcnMvZG93bnJldi54bWxEj0FrwkAUhO8F/8PyCl5EN1YrbeoqVhAq&#10;aFFT7PWRfSbB7NuQXU36711B6HGYmW+Y6bw1pbhS7QrLCoaDCARxanXBmYKfZNV/A+E8ssbSMin4&#10;IwfzWedpirG2De/pevCZCBB2MSrIva9iKV2ak0E3sBVx8E62NuiDrDOpa2wC3JTyJYom0mDBYSHH&#10;ipY5pefDxSgw283y8p78vp6S5rg9Hxff689dT6nuc7v4AOGp9f/hR/tLKxiP4P4l/AA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2FZbMYAAADbAAAADwAAAAAAAAAAAAAA&#10;AACfAgAAZHJzL2Rvd25yZXYueG1sUEsFBgAAAAAEAAQA9wAAAJIDAAAAAA==&#10;">
                  <v:imagedata r:id="rId42" o:title=""/>
                </v:shape>
                <v:shape id="Picture 1128" o:spid="_x0000_s1034" type="#_x0000_t75" style="position:absolute;left:720;top:2231;width:105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AhWTGAAAA2wAAAA8AAABkcnMvZG93bnJldi54bWxEj0FrAjEUhO+F/ofwCt5q1mql3RrFWoUi&#10;eKi1iLfH5nU3uHlZk1TXf28EocdhZr5hRpPW1uJIPhjHCnrdDARx4bThUsHme/H4AiJEZI21Y1Jw&#10;pgCT8f3dCHPtTvxFx3UsRYJwyFFBFWOTSxmKiiyGrmuIk/frvMWYpC+l9nhKcFvLpywbSouG00KF&#10;Dc0qKvbrP6tg+7pZ7XrL54/lvD83K29+DvX7QqnOQzt9AxGpjf/hW/tTKxgM4Pol/QA5v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CFZMYAAADbAAAADwAAAAAAAAAAAAAA&#10;AACfAgAAZHJzL2Rvd25yZXYueG1sUEsFBgAAAAAEAAQA9wAAAJIDAAAAAA==&#10;">
                  <v:imagedata r:id="rId39" o:title=""/>
                </v:shape>
                <v:shape id="Freeform 1127" o:spid="_x0000_s1035" style="position:absolute;left:1084;top:-1195;width:297;height:4133;visibility:visible;mso-wrap-style:square;v-text-anchor:top" coordsize="297,4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K98sQA&#10;AADbAAAADwAAAGRycy9kb3ducmV2LnhtbESPQWsCMRSE74L/IbyCN81WbJGtUbRQKtRL7fb+mrzu&#10;pt28bDdRd/31RhB6HGbmG2ax6lwtjtQG61nB/SQDQay9sVwqKD5exnMQISIbrD2Tgp4CrJbDwQJz&#10;40/8Tsd9LEWCcMhRQRVjk0sZdEUOw8Q3xMn79q3DmGRbStPiKcFdLadZ9igdWk4LFTb0XJH+3R+c&#10;gre+eP37tF+76dn+rHW2mRe900qN7rr1E4hIXfwP39pbo2D2ANcv6Q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vfLEAAAA2wAAAA8AAAAAAAAAAAAAAAAAmAIAAGRycy9k&#10;b3ducmV2LnhtbFBLBQYAAAAABAAEAPUAAACJAwAAAAA=&#10;" path="m127,3770l92,3978r31,-63l127,3908r,-138xe" fillcolor="#366b88" stroked="f">
                  <v:path arrowok="t" o:connecttype="custom" o:connectlocs="127,2575;92,2783;123,2720;127,2713;127,2575" o:connectangles="0,0,0,0,0"/>
                </v:shape>
                <v:shape id="Freeform 1126" o:spid="_x0000_s1036" style="position:absolute;left:1084;top:-1195;width:297;height:4133;visibility:visible;mso-wrap-style:square;v-text-anchor:top" coordsize="297,4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jhcQA&#10;AADbAAAADwAAAGRycy9kb3ducmV2LnhtbESPQWsCMRSE74X+h/CE3mpWEZGtUbRQFNpLdb2/Jq+7&#10;qZuX7Sbqbn99Iwgeh5n5hpkvO1eLM7XBelYwGmYgiLU3lksFxf7teQYiRGSDtWdS0FOA5eLxYY65&#10;8Rf+pPMuliJBOOSooIqxyaUMuiKHYegb4uR9+9ZhTLItpWnxkuCuluMsm0qHltNChQ29VqSPu5NT&#10;8N4Xm9+D/foY/9mflc7Ws6J3WqmnQbd6ARGpi/fwrb01CiZTuH5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gI4XEAAAA2wAAAA8AAAAAAAAAAAAAAAAAmAIAAGRycy9k&#10;b3ducmV2LnhtbFBLBQYAAAAABAAEAPUAAACJAwAAAAA=&#10;" path="m253,3978r,-208l127,3770r,138l134,3894r10,-22l158,3842r3,l158,3978r-66,l127,3770,,3987r,64l158,4051r,82l253,4133r,-82l293,4051r,-73l253,3978xe" fillcolor="#366b88" stroked="f">
                  <v:path arrowok="t" o:connecttype="custom" o:connectlocs="253,2783;253,2575;127,2575;127,2713;134,2699;144,2677;158,2647;161,2647;158,2783;92,2783;127,2575;0,2792;0,2856;158,2856;158,2938;253,2938;253,2856;293,2856;293,2783;253,2783" o:connectangles="0,0,0,0,0,0,0,0,0,0,0,0,0,0,0,0,0,0,0,0"/>
                </v:shape>
                <v:shape id="Freeform 1125" o:spid="_x0000_s1037" style="position:absolute;left:1084;top:-1195;width:297;height:4133;visibility:visible;mso-wrap-style:square;v-text-anchor:top" coordsize="297,4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GHsQA&#10;AADbAAAADwAAAGRycy9kb3ducmV2LnhtbESPQWsCMRSE74L/IbyCN81WpJWtUbRQKtRL7fb+mrzu&#10;pt28bDdRd/31RhB6HGbmG2ax6lwtjtQG61nB/SQDQay9sVwqKD5exnMQISIbrD2Tgp4CrJbDwQJz&#10;40/8Tsd9LEWCcMhRQRVjk0sZdEUOw8Q3xMn79q3DmGRbStPiKcFdLadZ9iAdWk4LFTb0XJH+3R+c&#10;gre+eP37tF+76dn+rHW2mRe900qN7rr1E4hIXfwP39pbo2D2CNcv6Q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hh7EAAAA2wAAAA8AAAAAAAAAAAAAAAAAmAIAAGRycy9k&#10;b3ducmV2LnhtbFBLBQYAAAAABAAEAPUAAACJAwAAAAA=&#10;" path="m132,l28,46r17,75l116,89r1,l117,364r98,l215,,132,xe" fillcolor="#366b88" stroked="f">
                  <v:path arrowok="t" o:connecttype="custom" o:connectlocs="132,-1195;28,-1149;45,-1074;116,-1106;117,-1106;117,-831;215,-831;215,-1195;132,-1195" o:connectangles="0,0,0,0,0,0,0,0,0"/>
                </v:shape>
                <v:shape id="Freeform 1124" o:spid="_x0000_s1038" style="position:absolute;left:1084;top:-1195;width:297;height:4133;visibility:visible;mso-wrap-style:square;v-text-anchor:top" coordsize="297,4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SbMEA&#10;AADbAAAADwAAAGRycy9kb3ducmV2LnhtbERPz2vCMBS+D/wfwhN2m6kiQ6pRnDAUtsu03p/Js41r&#10;Xromaru/fjkMPH58vxerztXiRm2wnhWMRxkIYu2N5VJBcXh/mYEIEdlg7ZkU9BRgtRw8LTA3/s5f&#10;dNvHUqQQDjkqqGJscimDrshhGPmGOHFn3zqMCbalNC3eU7ir5STLXqVDy6mhwoY2Fenv/dUp+OiL&#10;7c/Rnj4nv/ay1tnbrOidVup52K3nICJ18SH+d++Mgmkam76k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zEmzBAAAA2wAAAA8AAAAAAAAAAAAAAAAAmAIAAGRycy9kb3du&#10;cmV2LnhtbFBLBQYAAAAABAAEAPUAAACGAwAAAAA=&#10;" path="m170,1532r,-1l237,1474r2,-1l253,1457r12,-15l276,1422r7,-18l289,1383r1,-20l290,1353r-3,-20l281,1314r-12,-22l255,1278r-23,-16l213,1253r-16,-4l177,1247r-21,-1l118,1249r-33,7l64,1264r-18,9l30,1283r28,72l76,1344r17,-8l97,1334r20,-6l136,1326r3,l161,1329r16,9l185,1346r5,11l190,1380r-3,9l183,1399r-5,10l171,1419r-10,11l150,1442r-16,16l119,1472r-14,14l91,1498r-13,12l27,1554r,61l297,1615r,-83l170,1532xe" fillcolor="#366b88" stroked="f">
                  <v:path arrowok="t" o:connecttype="custom" o:connectlocs="170,337;170,336;237,279;239,278;253,262;265,247;276,227;283,209;289,188;290,168;290,158;287,138;281,119;269,97;255,83;232,67;213,58;197,54;177,52;156,51;118,54;85,61;64,69;46,78;30,88;58,160;58,160;76,149;93,141;97,139;117,133;136,131;139,131;161,134;177,143;185,151;190,162;190,185;187,194;183,204;178,214;171,224;161,235;150,247;134,263;119,277;105,291;91,303;78,315;27,359;27,420;297,420;297,337;170,337" o:connectangles="0,0,0,0,0,0,0,0,0,0,0,0,0,0,0,0,0,0,0,0,0,0,0,0,0,0,0,0,0,0,0,0,0,0,0,0,0,0,0,0,0,0,0,0,0,0,0,0,0,0,0,0,0,0"/>
                </v:shape>
                <v:shape id="Freeform 1123" o:spid="_x0000_s1039" style="position:absolute;left:1084;top:-1195;width:297;height:4133;visibility:visible;mso-wrap-style:square;v-text-anchor:top" coordsize="297,4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+398QA&#10;AADbAAAADwAAAGRycy9kb3ducmV2LnhtbESPQWsCMRSE74L/IbyCt5qtSLFbo2ihVKiX2u39NXnd&#10;Tbt52W6i7vrrjSB4HGbmG2a+7FwtDtQG61nBwzgDQay9sVwqKD5f72cgQkQ2WHsmBT0FWC6Ggznm&#10;xh/5gw67WIoE4ZCjgirGJpcy6IochrFviJP341uHMcm2lKbFY4K7Wk6y7FE6tJwWKmzopSL9t9s7&#10;Be998fb/Zb+3k5P9XelsPSt6p5Ua3XWrZxCRungLX9sbo2D6BJcv6QfI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/t/fEAAAA2wAAAA8AAAAAAAAAAAAAAAAAmAIAAGRycy9k&#10;b3ducmV2LnhtbFBLBQYAAAAABAAEAPUAAACJAwAAAAA=&#10;" path="m247,2684r-10,-5l227,2676r-10,-2l217,2673r11,-4l238,2664r8,-6l254,2653r7,-6l267,2640r5,-8l276,2625r3,-9l281,2608r1,-10l282,2576r-3,-12l274,2553r-6,-12l260,2532r-11,-9l229,2511r-20,-7l196,2501r-20,-3l155,2497r-11,l124,2498r-20,3l85,2505r-14,4l51,2516r-15,8l55,2597r9,-6l75,2587r12,-4l93,2581r20,-4l132,2576r16,l160,2579r8,5l177,2590r4,7l181,2618r-6,9l162,2633r-10,4l139,2640r-51,l88,2711r44,l153,2714r17,8l177,2726r4,4l185,2735r3,6l190,2747r,20l184,2777r-10,6l153,2791r-22,2l123,2793r-17,-2l87,2786r-21,-6l44,2772r-19,75l51,2859r21,6l98,2870r20,2l139,2872r5,l165,2871r20,-3l203,2864r14,-4l236,2852r16,-10l272,2823r11,-16l292,2781r2,-20l294,2749r-2,-11l288,2728r-4,-9l279,2710r-7,-8l264,2695r-8,-6l247,2684xe" fillcolor="#366b88" stroked="f">
                  <v:path arrowok="t" o:connecttype="custom" o:connectlocs="237,1484;217,1479;228,1474;246,1463;261,1452;272,1437;279,1421;282,1403;279,1369;268,1346;249,1328;209,1309;176,1303;144,1302;104,1306;71,1314;36,1329;64,1396;87,1388;113,1382;148,1381;168,1389;181,1402;175,1432;152,1442;88,1445;132,1516;170,1527;181,1535;188,1546;190,1572;174,1588;131,1598;106,1596;66,1585;25,1652;72,1670;118,1677;144,1677;185,1673;217,1665;252,1647;283,1612;294,1566;292,1543;284,1524;272,1507;256,149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74590">
        <w:rPr>
          <w:color w:val="FFFFFF"/>
        </w:rPr>
        <w:t>Ha</w:t>
      </w:r>
      <w:r w:rsidR="00C74590">
        <w:rPr>
          <w:color w:val="FFFFFF"/>
          <w:spacing w:val="1"/>
        </w:rPr>
        <w:t>r</w:t>
      </w:r>
      <w:r w:rsidR="00C74590">
        <w:rPr>
          <w:color w:val="FFFFFF"/>
        </w:rPr>
        <w:t>nessing</w:t>
      </w:r>
      <w:r w:rsidR="00C74590">
        <w:rPr>
          <w:color w:val="FFFFFF"/>
          <w:spacing w:val="19"/>
        </w:rPr>
        <w:t xml:space="preserve"> </w:t>
      </w:r>
      <w:r w:rsidR="00C74590">
        <w:rPr>
          <w:color w:val="FFFFFF"/>
        </w:rPr>
        <w:t>the</w:t>
      </w:r>
      <w:r w:rsidR="00C74590">
        <w:rPr>
          <w:color w:val="FFFFFF"/>
          <w:spacing w:val="24"/>
        </w:rPr>
        <w:t xml:space="preserve"> </w:t>
      </w:r>
      <w:r w:rsidR="00C74590">
        <w:rPr>
          <w:color w:val="FFFFFF"/>
        </w:rPr>
        <w:t>n</w:t>
      </w:r>
      <w:r w:rsidR="00C74590">
        <w:rPr>
          <w:color w:val="FFFFFF"/>
          <w:spacing w:val="-1"/>
        </w:rPr>
        <w:t>a</w:t>
      </w:r>
      <w:r w:rsidR="00C74590">
        <w:rPr>
          <w:color w:val="FFFFFF"/>
        </w:rPr>
        <w:t>tu</w:t>
      </w:r>
      <w:r w:rsidR="00C74590">
        <w:rPr>
          <w:color w:val="FFFFFF"/>
          <w:spacing w:val="-1"/>
        </w:rPr>
        <w:t>r</w:t>
      </w:r>
      <w:r w:rsidR="00C74590">
        <w:rPr>
          <w:color w:val="FFFFFF"/>
        </w:rPr>
        <w:t>al</w:t>
      </w:r>
      <w:r w:rsidR="00C74590">
        <w:rPr>
          <w:color w:val="FFFFFF"/>
          <w:spacing w:val="25"/>
        </w:rPr>
        <w:t xml:space="preserve"> </w:t>
      </w:r>
      <w:r w:rsidR="00C74590">
        <w:rPr>
          <w:color w:val="FFFFFF"/>
        </w:rPr>
        <w:t>moti</w:t>
      </w:r>
      <w:r w:rsidR="00C74590">
        <w:rPr>
          <w:color w:val="FFFFFF"/>
          <w:spacing w:val="-1"/>
        </w:rPr>
        <w:t>va</w:t>
      </w:r>
      <w:r w:rsidR="00C74590">
        <w:rPr>
          <w:color w:val="FFFFFF"/>
        </w:rPr>
        <w:t>tions</w:t>
      </w:r>
      <w:r w:rsidR="00C74590">
        <w:rPr>
          <w:color w:val="FFFFFF"/>
          <w:spacing w:val="41"/>
        </w:rPr>
        <w:t xml:space="preserve"> </w:t>
      </w:r>
      <w:r w:rsidR="00C74590">
        <w:rPr>
          <w:color w:val="FFFFFF"/>
        </w:rPr>
        <w:t>of pa</w:t>
      </w:r>
      <w:r w:rsidR="00C74590">
        <w:rPr>
          <w:color w:val="FFFFFF"/>
          <w:spacing w:val="-2"/>
        </w:rPr>
        <w:t>r</w:t>
      </w:r>
      <w:r w:rsidR="00C74590">
        <w:rPr>
          <w:color w:val="FFFFFF"/>
        </w:rPr>
        <w:t>e</w:t>
      </w:r>
      <w:r w:rsidR="00C74590">
        <w:rPr>
          <w:color w:val="FFFFFF"/>
          <w:spacing w:val="-1"/>
        </w:rPr>
        <w:t>n</w:t>
      </w:r>
      <w:r w:rsidR="00C74590">
        <w:rPr>
          <w:color w:val="FFFFFF"/>
        </w:rPr>
        <w:t>ts</w:t>
      </w:r>
      <w:r w:rsidR="00C74590">
        <w:rPr>
          <w:color w:val="FFFFFF"/>
          <w:spacing w:val="43"/>
        </w:rPr>
        <w:t xml:space="preserve"> </w:t>
      </w:r>
      <w:r w:rsidR="00C74590">
        <w:rPr>
          <w:color w:val="FFFFFF"/>
        </w:rPr>
        <w:t>and</w:t>
      </w:r>
      <w:r w:rsidR="00C74590">
        <w:rPr>
          <w:color w:val="FFFFFF"/>
          <w:spacing w:val="21"/>
        </w:rPr>
        <w:t xml:space="preserve"> </w:t>
      </w:r>
      <w:r w:rsidR="00C74590">
        <w:rPr>
          <w:color w:val="FFFFFF"/>
          <w:spacing w:val="3"/>
        </w:rPr>
        <w:t>k</w:t>
      </w:r>
      <w:r w:rsidR="00C74590">
        <w:rPr>
          <w:color w:val="FFFFFF"/>
        </w:rPr>
        <w:t>inship</w:t>
      </w:r>
      <w:r w:rsidR="00C74590">
        <w:rPr>
          <w:color w:val="FFFFFF"/>
          <w:spacing w:val="5"/>
        </w:rPr>
        <w:t xml:space="preserve"> </w:t>
      </w:r>
      <w:r w:rsidR="00C74590">
        <w:rPr>
          <w:color w:val="FFFFFF"/>
          <w:w w:val="103"/>
        </w:rPr>
        <w:t>ca</w:t>
      </w:r>
      <w:r w:rsidR="00C74590">
        <w:rPr>
          <w:color w:val="FFFFFF"/>
          <w:spacing w:val="-2"/>
          <w:w w:val="103"/>
        </w:rPr>
        <w:t>r</w:t>
      </w:r>
      <w:r w:rsidR="00C74590">
        <w:rPr>
          <w:color w:val="FFFFFF"/>
          <w:w w:val="112"/>
        </w:rPr>
        <w:t>e</w:t>
      </w:r>
      <w:r w:rsidR="00C74590">
        <w:rPr>
          <w:color w:val="FFFFFF"/>
          <w:spacing w:val="-1"/>
          <w:w w:val="112"/>
        </w:rPr>
        <w:t>g</w:t>
      </w:r>
      <w:r w:rsidR="00C74590">
        <w:rPr>
          <w:color w:val="FFFFFF"/>
          <w:w w:val="92"/>
        </w:rPr>
        <w:t>i</w:t>
      </w:r>
      <w:r w:rsidR="00C74590">
        <w:rPr>
          <w:color w:val="FFFFFF"/>
          <w:spacing w:val="-2"/>
          <w:w w:val="92"/>
        </w:rPr>
        <w:t>v</w:t>
      </w:r>
      <w:r w:rsidR="00C74590">
        <w:rPr>
          <w:color w:val="FFFFFF"/>
          <w:w w:val="105"/>
        </w:rPr>
        <w:t>ers</w:t>
      </w:r>
    </w:p>
    <w:p w14:paraId="13A065FD" w14:textId="77777777" w:rsidR="00DE0F85" w:rsidRDefault="00DE0F85">
      <w:pPr>
        <w:spacing w:line="180" w:lineRule="exact"/>
        <w:rPr>
          <w:sz w:val="18"/>
          <w:szCs w:val="18"/>
        </w:rPr>
      </w:pPr>
    </w:p>
    <w:p w14:paraId="0B755043" w14:textId="77777777" w:rsidR="00DE0F85" w:rsidRDefault="00DE0F85">
      <w:pPr>
        <w:spacing w:line="200" w:lineRule="exact"/>
      </w:pPr>
    </w:p>
    <w:p w14:paraId="2E94DA68" w14:textId="77777777" w:rsidR="00DE0F85" w:rsidRDefault="00DE0F85">
      <w:pPr>
        <w:spacing w:line="200" w:lineRule="exact"/>
      </w:pPr>
    </w:p>
    <w:p w14:paraId="1F8B86E0" w14:textId="77777777" w:rsidR="00DE0F85" w:rsidRDefault="00DE0F85">
      <w:pPr>
        <w:spacing w:line="200" w:lineRule="exact"/>
      </w:pPr>
    </w:p>
    <w:p w14:paraId="46C1F09A" w14:textId="77777777" w:rsidR="00DE0F85" w:rsidRDefault="00C74590">
      <w:pPr>
        <w:spacing w:line="250" w:lineRule="auto"/>
        <w:ind w:left="1312" w:right="-22"/>
      </w:pPr>
      <w:r>
        <w:rPr>
          <w:color w:val="FFFFFF"/>
          <w:spacing w:val="-2"/>
        </w:rPr>
        <w:t>S</w:t>
      </w:r>
      <w:r>
        <w:rPr>
          <w:color w:val="FFFFFF"/>
        </w:rPr>
        <w:t>y</w:t>
      </w:r>
      <w:r>
        <w:rPr>
          <w:color w:val="FFFFFF"/>
          <w:spacing w:val="-1"/>
        </w:rPr>
        <w:t>n</w:t>
      </w:r>
      <w:r>
        <w:rPr>
          <w:color w:val="FFFFFF"/>
        </w:rPr>
        <w:t>thesizing</w:t>
      </w:r>
      <w:r>
        <w:rPr>
          <w:color w:val="FFFFFF"/>
          <w:spacing w:val="19"/>
        </w:rPr>
        <w:t xml:space="preserve"> </w:t>
      </w:r>
      <w:r>
        <w:rPr>
          <w:color w:val="FFFFFF"/>
          <w:spacing w:val="-2"/>
        </w:rPr>
        <w:t>r</w:t>
      </w:r>
      <w:r>
        <w:rPr>
          <w:color w:val="FFFFFF"/>
        </w:rPr>
        <w:t>esea</w:t>
      </w:r>
      <w:r>
        <w:rPr>
          <w:color w:val="FFFFFF"/>
          <w:spacing w:val="-2"/>
        </w:rPr>
        <w:t>r</w:t>
      </w:r>
      <w:r>
        <w:rPr>
          <w:color w:val="FFFFFF"/>
        </w:rPr>
        <w:t>ch</w:t>
      </w:r>
      <w:r>
        <w:rPr>
          <w:color w:val="FFFFFF"/>
          <w:spacing w:val="31"/>
        </w:rPr>
        <w:t xml:space="preserve"> </w:t>
      </w:r>
      <w:r>
        <w:rPr>
          <w:color w:val="FFFFFF"/>
        </w:rPr>
        <w:t>eviden</w:t>
      </w:r>
      <w:r>
        <w:rPr>
          <w:color w:val="FFFFFF"/>
          <w:spacing w:val="-1"/>
        </w:rPr>
        <w:t>c</w:t>
      </w:r>
      <w:r>
        <w:rPr>
          <w:color w:val="FFFFFF"/>
        </w:rPr>
        <w:t>e</w:t>
      </w:r>
      <w:r>
        <w:rPr>
          <w:color w:val="FFFFFF"/>
          <w:spacing w:val="35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12"/>
        </w:rPr>
        <w:t xml:space="preserve"> </w:t>
      </w:r>
      <w:r>
        <w:rPr>
          <w:color w:val="FFFFFF"/>
          <w:w w:val="113"/>
        </w:rPr>
        <w:t xml:space="preserve">the </w:t>
      </w:r>
      <w:r>
        <w:rPr>
          <w:color w:val="FFFFFF"/>
        </w:rPr>
        <w:t>ef</w:t>
      </w:r>
      <w:r>
        <w:rPr>
          <w:color w:val="FFFFFF"/>
          <w:spacing w:val="-3"/>
        </w:rPr>
        <w:t>f</w:t>
      </w:r>
      <w:r>
        <w:rPr>
          <w:color w:val="FFFFFF"/>
        </w:rPr>
        <w:t>e</w:t>
      </w:r>
      <w:r>
        <w:rPr>
          <w:color w:val="FFFFFF"/>
          <w:spacing w:val="3"/>
        </w:rPr>
        <w:t>c</w:t>
      </w:r>
      <w:r>
        <w:rPr>
          <w:color w:val="FFFFFF"/>
        </w:rPr>
        <w:t>ts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ou</w:t>
      </w:r>
      <w:r>
        <w:rPr>
          <w:color w:val="FFFFFF"/>
          <w:spacing w:val="-1"/>
        </w:rPr>
        <w:t>t</w:t>
      </w:r>
      <w:r>
        <w:rPr>
          <w:color w:val="FFFFFF"/>
          <w:spacing w:val="4"/>
        </w:rPr>
        <w:t>-</w:t>
      </w:r>
      <w:r>
        <w:rPr>
          <w:color w:val="FFFFFF"/>
        </w:rPr>
        <w:t>of-</w:t>
      </w:r>
      <w:proofErr w:type="gramStart"/>
      <w:r>
        <w:rPr>
          <w:color w:val="FFFFFF"/>
        </w:rPr>
        <w:t xml:space="preserve">home </w:t>
      </w:r>
      <w:r>
        <w:rPr>
          <w:color w:val="FFFFFF"/>
          <w:spacing w:val="1"/>
        </w:rPr>
        <w:t xml:space="preserve"> </w:t>
      </w:r>
      <w:r>
        <w:rPr>
          <w:color w:val="FFFFFF"/>
          <w:w w:val="103"/>
        </w:rPr>
        <w:t>ca</w:t>
      </w:r>
      <w:r>
        <w:rPr>
          <w:color w:val="FFFFFF"/>
          <w:spacing w:val="-2"/>
          <w:w w:val="103"/>
        </w:rPr>
        <w:t>r</w:t>
      </w:r>
      <w:r>
        <w:rPr>
          <w:color w:val="FFFFFF"/>
          <w:w w:val="113"/>
        </w:rPr>
        <w:t>e</w:t>
      </w:r>
      <w:proofErr w:type="gramEnd"/>
    </w:p>
    <w:p w14:paraId="19382AC0" w14:textId="77777777" w:rsidR="00DE0F85" w:rsidRDefault="00DE0F85">
      <w:pPr>
        <w:spacing w:line="180" w:lineRule="exact"/>
        <w:rPr>
          <w:sz w:val="18"/>
          <w:szCs w:val="18"/>
        </w:rPr>
      </w:pPr>
    </w:p>
    <w:p w14:paraId="1ACCC352" w14:textId="77777777" w:rsidR="00DE0F85" w:rsidRDefault="00DE0F85">
      <w:pPr>
        <w:spacing w:line="200" w:lineRule="exact"/>
      </w:pPr>
    </w:p>
    <w:p w14:paraId="3C6DE3C7" w14:textId="77777777" w:rsidR="00DE0F85" w:rsidRDefault="00DE0F85">
      <w:pPr>
        <w:spacing w:line="200" w:lineRule="exact"/>
      </w:pPr>
    </w:p>
    <w:p w14:paraId="5EC80B9A" w14:textId="77777777" w:rsidR="00DE0F85" w:rsidRDefault="00DE0F85">
      <w:pPr>
        <w:spacing w:line="200" w:lineRule="exact"/>
      </w:pPr>
    </w:p>
    <w:p w14:paraId="3B7209A2" w14:textId="77777777" w:rsidR="00DE0F85" w:rsidRDefault="00C74590">
      <w:pPr>
        <w:spacing w:line="250" w:lineRule="auto"/>
        <w:ind w:left="1312" w:right="-34"/>
      </w:pPr>
      <w:r>
        <w:rPr>
          <w:color w:val="FFFFFF"/>
        </w:rPr>
        <w:t>Sustaining</w:t>
      </w:r>
      <w:r>
        <w:rPr>
          <w:color w:val="FFFFFF"/>
          <w:spacing w:val="26"/>
        </w:rPr>
        <w:t xml:space="preserve"> </w:t>
      </w:r>
      <w:r>
        <w:rPr>
          <w:color w:val="FFFFFF"/>
          <w:w w:val="97"/>
        </w:rPr>
        <w:t>family</w:t>
      </w:r>
      <w:r>
        <w:rPr>
          <w:color w:val="FFFFFF"/>
          <w:spacing w:val="-6"/>
          <w:w w:val="97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</w:rPr>
        <w:t>o</w:t>
      </w:r>
      <w:r>
        <w:rPr>
          <w:color w:val="FFFFFF"/>
          <w:spacing w:val="-1"/>
        </w:rPr>
        <w:t>n</w:t>
      </w:r>
      <w:r>
        <w:rPr>
          <w:color w:val="FFFFFF"/>
        </w:rPr>
        <w:t>tinui</w:t>
      </w:r>
      <w:r>
        <w:rPr>
          <w:color w:val="FFFFFF"/>
          <w:spacing w:val="2"/>
        </w:rPr>
        <w:t>t</w:t>
      </w:r>
      <w:r>
        <w:rPr>
          <w:color w:val="FFFFFF"/>
        </w:rPr>
        <w:t>y</w:t>
      </w:r>
      <w:r>
        <w:rPr>
          <w:color w:val="FFFFFF"/>
          <w:spacing w:val="3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2"/>
        </w:rPr>
        <w:t>f</w:t>
      </w:r>
      <w:r>
        <w:rPr>
          <w:color w:val="FFFFFF"/>
          <w:spacing w:val="-1"/>
        </w:rPr>
        <w:t>t</w:t>
      </w:r>
      <w:r>
        <w:rPr>
          <w:color w:val="FFFFFF"/>
        </w:rPr>
        <w:t>er</w:t>
      </w:r>
      <w:r>
        <w:rPr>
          <w:color w:val="FFFFFF"/>
          <w:spacing w:val="10"/>
        </w:rPr>
        <w:t xml:space="preserve"> </w:t>
      </w:r>
      <w:r>
        <w:rPr>
          <w:color w:val="FFFFFF"/>
          <w:w w:val="103"/>
        </w:rPr>
        <w:t xml:space="preserve">legal </w:t>
      </w:r>
      <w:r>
        <w:rPr>
          <w:color w:val="FFFFFF"/>
          <w:w w:val="109"/>
        </w:rPr>
        <w:t>pe</w:t>
      </w:r>
      <w:r>
        <w:rPr>
          <w:color w:val="FFFFFF"/>
          <w:spacing w:val="1"/>
          <w:w w:val="109"/>
        </w:rPr>
        <w:t>r</w:t>
      </w:r>
      <w:r>
        <w:rPr>
          <w:color w:val="FFFFFF"/>
          <w:w w:val="108"/>
        </w:rPr>
        <w:t>manen</w:t>
      </w:r>
      <w:r>
        <w:rPr>
          <w:color w:val="FFFFFF"/>
          <w:spacing w:val="-1"/>
          <w:w w:val="108"/>
        </w:rPr>
        <w:t>c</w:t>
      </w:r>
      <w:r>
        <w:rPr>
          <w:color w:val="FFFFFF"/>
          <w:w w:val="113"/>
        </w:rPr>
        <w:t>e</w:t>
      </w:r>
    </w:p>
    <w:p w14:paraId="20E85AE7" w14:textId="7E8C54F9" w:rsidR="00DE0F85" w:rsidRDefault="00C74590" w:rsidP="008C0686">
      <w:pPr>
        <w:spacing w:before="31" w:line="250" w:lineRule="auto"/>
        <w:ind w:right="475"/>
      </w:pPr>
      <w:r>
        <w:br w:type="column"/>
      </w:r>
      <w:r>
        <w:rPr>
          <w:color w:val="FFFFFF"/>
          <w:spacing w:val="-1"/>
          <w:w w:val="88"/>
        </w:rPr>
        <w:t>S</w:t>
      </w:r>
      <w:r>
        <w:rPr>
          <w:color w:val="FFFFFF"/>
          <w:w w:val="107"/>
        </w:rPr>
        <w:t>t</w:t>
      </w:r>
      <w:r>
        <w:rPr>
          <w:color w:val="FFFFFF"/>
          <w:spacing w:val="-2"/>
          <w:w w:val="107"/>
        </w:rPr>
        <w:t>r</w:t>
      </w:r>
      <w:r>
        <w:rPr>
          <w:color w:val="FFFFFF"/>
          <w:w w:val="110"/>
        </w:rPr>
        <w:t>engthening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24"/>
        </w:rPr>
        <w:t xml:space="preserve"> </w:t>
      </w:r>
      <w:r>
        <w:rPr>
          <w:color w:val="FFFFFF"/>
          <w:spacing w:val="-2"/>
        </w:rPr>
        <w:t>v</w:t>
      </w:r>
      <w:r>
        <w:rPr>
          <w:color w:val="FFFFFF"/>
        </w:rPr>
        <w:t>oi</w:t>
      </w:r>
      <w:r>
        <w:rPr>
          <w:color w:val="FFFFFF"/>
          <w:spacing w:val="-1"/>
        </w:rPr>
        <w:t>c</w:t>
      </w:r>
      <w:r>
        <w:rPr>
          <w:color w:val="FFFFFF"/>
        </w:rPr>
        <w:t>e of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y</w:t>
      </w:r>
      <w:r>
        <w:rPr>
          <w:color w:val="FFFFFF"/>
        </w:rPr>
        <w:t>outh</w:t>
      </w:r>
      <w:r>
        <w:rPr>
          <w:color w:val="FFFFFF"/>
          <w:spacing w:val="25"/>
        </w:rPr>
        <w:t xml:space="preserve"> </w:t>
      </w:r>
      <w:r w:rsidR="008C0686">
        <w:rPr>
          <w:color w:val="FFFFFF"/>
          <w:spacing w:val="25"/>
        </w:rPr>
        <w:t xml:space="preserve">and families </w:t>
      </w:r>
      <w:r>
        <w:rPr>
          <w:color w:val="FFFFFF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24"/>
        </w:rPr>
        <w:t xml:space="preserve"> </w:t>
      </w:r>
      <w:r>
        <w:rPr>
          <w:color w:val="FFFFFF"/>
          <w:w w:val="102"/>
        </w:rPr>
        <w:t xml:space="preserve">child </w:t>
      </w:r>
      <w:r>
        <w:rPr>
          <w:color w:val="FFFFFF"/>
          <w:spacing w:val="-2"/>
        </w:rPr>
        <w:t>w</w:t>
      </w:r>
      <w:r>
        <w:rPr>
          <w:color w:val="FFFFFF"/>
        </w:rPr>
        <w:t>elfa</w:t>
      </w:r>
      <w:r>
        <w:rPr>
          <w:color w:val="FFFFFF"/>
          <w:spacing w:val="-2"/>
        </w:rPr>
        <w:t>r</w:t>
      </w:r>
      <w:r>
        <w:rPr>
          <w:color w:val="FFFFFF"/>
        </w:rPr>
        <w:t>e</w:t>
      </w:r>
      <w:r>
        <w:rPr>
          <w:color w:val="FFFFFF"/>
          <w:spacing w:val="5"/>
        </w:rPr>
        <w:t xml:space="preserve"> </w:t>
      </w:r>
      <w:r>
        <w:rPr>
          <w:color w:val="FFFFFF"/>
          <w:w w:val="97"/>
        </w:rPr>
        <w:t>s</w:t>
      </w:r>
      <w:r>
        <w:rPr>
          <w:color w:val="FFFFFF"/>
          <w:spacing w:val="-1"/>
          <w:w w:val="97"/>
        </w:rPr>
        <w:t>y</w:t>
      </w:r>
      <w:r>
        <w:rPr>
          <w:color w:val="FFFFFF"/>
          <w:w w:val="109"/>
        </w:rPr>
        <w:t>s</w:t>
      </w:r>
      <w:r>
        <w:rPr>
          <w:color w:val="FFFFFF"/>
          <w:spacing w:val="-1"/>
          <w:w w:val="109"/>
        </w:rPr>
        <w:t>t</w:t>
      </w:r>
      <w:r>
        <w:rPr>
          <w:color w:val="FFFFFF"/>
          <w:w w:val="109"/>
        </w:rPr>
        <w:t>em</w:t>
      </w:r>
    </w:p>
    <w:p w14:paraId="0CF41B99" w14:textId="77777777" w:rsidR="00DE0F85" w:rsidRDefault="00DE0F85">
      <w:pPr>
        <w:spacing w:line="200" w:lineRule="exact"/>
      </w:pPr>
    </w:p>
    <w:p w14:paraId="0BD38198" w14:textId="77777777" w:rsidR="00DE0F85" w:rsidRDefault="00DE0F85">
      <w:pPr>
        <w:spacing w:line="200" w:lineRule="exact"/>
      </w:pPr>
    </w:p>
    <w:p w14:paraId="4C1F62DC" w14:textId="77777777" w:rsidR="00DE0F85" w:rsidRDefault="00DE0F85">
      <w:pPr>
        <w:spacing w:line="260" w:lineRule="exact"/>
        <w:rPr>
          <w:sz w:val="26"/>
          <w:szCs w:val="26"/>
        </w:rPr>
      </w:pPr>
    </w:p>
    <w:p w14:paraId="6B206610" w14:textId="4D369AE1" w:rsidR="00DE0F85" w:rsidRDefault="00043173">
      <w:pPr>
        <w:spacing w:line="250" w:lineRule="auto"/>
        <w:ind w:right="9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CA40EA6" wp14:editId="38D48D1E">
                <wp:simplePos x="0" y="0"/>
                <wp:positionH relativeFrom="page">
                  <wp:posOffset>4058285</wp:posOffset>
                </wp:positionH>
                <wp:positionV relativeFrom="paragraph">
                  <wp:posOffset>-890270</wp:posOffset>
                </wp:positionV>
                <wp:extent cx="3256280" cy="3051175"/>
                <wp:effectExtent l="635" t="0" r="635" b="635"/>
                <wp:wrapNone/>
                <wp:docPr id="20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6280" cy="3051175"/>
                          <a:chOff x="6392" y="-1402"/>
                          <a:chExt cx="5128" cy="4806"/>
                        </a:xfrm>
                      </wpg:grpSpPr>
                      <pic:pic xmlns:pic="http://schemas.openxmlformats.org/drawingml/2006/picture">
                        <pic:nvPicPr>
                          <pic:cNvPr id="21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2" y="-1336"/>
                            <a:ext cx="4228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2" y="-1402"/>
                            <a:ext cx="105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2" y="-85"/>
                            <a:ext cx="4228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2" y="-151"/>
                            <a:ext cx="105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2" y="1166"/>
                            <a:ext cx="4228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2" y="1100"/>
                            <a:ext cx="105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2" y="2417"/>
                            <a:ext cx="4228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2" y="2351"/>
                            <a:ext cx="105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Freeform 1113"/>
                        <wps:cNvSpPr>
                          <a:spLocks/>
                        </wps:cNvSpPr>
                        <wps:spPr bwMode="auto">
                          <a:xfrm>
                            <a:off x="6757" y="-1075"/>
                            <a:ext cx="308" cy="4139"/>
                          </a:xfrm>
                          <a:custGeom>
                            <a:avLst/>
                            <a:gdLst>
                              <a:gd name="T0" fmla="+- 0 6890 6757"/>
                              <a:gd name="T1" fmla="*/ T0 w 308"/>
                              <a:gd name="T2" fmla="+- 0 2924 -1075"/>
                              <a:gd name="T3" fmla="*/ 2924 h 4139"/>
                              <a:gd name="T4" fmla="+- 0 6896 6757"/>
                              <a:gd name="T5" fmla="*/ T4 w 308"/>
                              <a:gd name="T6" fmla="+- 0 2816 -1075"/>
                              <a:gd name="T7" fmla="*/ 2816 h 4139"/>
                              <a:gd name="T8" fmla="+- 0 6888 6757"/>
                              <a:gd name="T9" fmla="*/ T8 w 308"/>
                              <a:gd name="T10" fmla="+- 0 2808 -1075"/>
                              <a:gd name="T11" fmla="*/ 2808 h 4139"/>
                              <a:gd name="T12" fmla="+- 0 6884 6757"/>
                              <a:gd name="T13" fmla="*/ T12 w 308"/>
                              <a:gd name="T14" fmla="+- 0 2799 -1075"/>
                              <a:gd name="T15" fmla="*/ 2799 h 4139"/>
                              <a:gd name="T16" fmla="+- 0 6883 6757"/>
                              <a:gd name="T17" fmla="*/ T16 w 308"/>
                              <a:gd name="T18" fmla="+- 0 2932 -1075"/>
                              <a:gd name="T19" fmla="*/ 2932 h 4139"/>
                              <a:gd name="T20" fmla="+- 0 6890 6757"/>
                              <a:gd name="T21" fmla="*/ T20 w 308"/>
                              <a:gd name="T22" fmla="+- 0 2924 -1075"/>
                              <a:gd name="T23" fmla="*/ 2924 h 4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8" h="4139">
                                <a:moveTo>
                                  <a:pt x="133" y="3999"/>
                                </a:moveTo>
                                <a:lnTo>
                                  <a:pt x="139" y="3891"/>
                                </a:lnTo>
                                <a:lnTo>
                                  <a:pt x="131" y="3883"/>
                                </a:lnTo>
                                <a:lnTo>
                                  <a:pt x="127" y="3874"/>
                                </a:lnTo>
                                <a:lnTo>
                                  <a:pt x="126" y="4007"/>
                                </a:lnTo>
                                <a:lnTo>
                                  <a:pt x="133" y="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112"/>
                        <wps:cNvSpPr>
                          <a:spLocks/>
                        </wps:cNvSpPr>
                        <wps:spPr bwMode="auto">
                          <a:xfrm>
                            <a:off x="6757" y="-1075"/>
                            <a:ext cx="308" cy="4139"/>
                          </a:xfrm>
                          <a:custGeom>
                            <a:avLst/>
                            <a:gdLst>
                              <a:gd name="T0" fmla="+- 0 6810 6757"/>
                              <a:gd name="T1" fmla="*/ T0 w 308"/>
                              <a:gd name="T2" fmla="+- 0 -711 -1075"/>
                              <a:gd name="T3" fmla="*/ -711 h 4139"/>
                              <a:gd name="T4" fmla="+- 0 6849 6757"/>
                              <a:gd name="T5" fmla="*/ T4 w 308"/>
                              <a:gd name="T6" fmla="+- 0 -706 -1075"/>
                              <a:gd name="T7" fmla="*/ -706 h 4139"/>
                              <a:gd name="T8" fmla="+- 0 6879 6757"/>
                              <a:gd name="T9" fmla="*/ T8 w 308"/>
                              <a:gd name="T10" fmla="+- 0 -706 -1075"/>
                              <a:gd name="T11" fmla="*/ -706 h 4139"/>
                              <a:gd name="T12" fmla="+- 0 6917 6757"/>
                              <a:gd name="T13" fmla="*/ T12 w 308"/>
                              <a:gd name="T14" fmla="+- 0 -711 -1075"/>
                              <a:gd name="T15" fmla="*/ -711 h 4139"/>
                              <a:gd name="T16" fmla="+- 0 6959 6757"/>
                              <a:gd name="T17" fmla="*/ T16 w 308"/>
                              <a:gd name="T18" fmla="+- 0 -723 -1075"/>
                              <a:gd name="T19" fmla="*/ -723 h 4139"/>
                              <a:gd name="T20" fmla="+- 0 6992 6757"/>
                              <a:gd name="T21" fmla="*/ T20 w 308"/>
                              <a:gd name="T22" fmla="+- 0 -744 -1075"/>
                              <a:gd name="T23" fmla="*/ -744 h 4139"/>
                              <a:gd name="T24" fmla="+- 0 7014 6757"/>
                              <a:gd name="T25" fmla="*/ T24 w 308"/>
                              <a:gd name="T26" fmla="+- 0 -769 -1075"/>
                              <a:gd name="T27" fmla="*/ -769 h 4139"/>
                              <a:gd name="T28" fmla="+- 0 7028 6757"/>
                              <a:gd name="T29" fmla="*/ T28 w 308"/>
                              <a:gd name="T30" fmla="+- 0 -795 -1075"/>
                              <a:gd name="T31" fmla="*/ -795 h 4139"/>
                              <a:gd name="T32" fmla="+- 0 7035 6757"/>
                              <a:gd name="T33" fmla="*/ T32 w 308"/>
                              <a:gd name="T34" fmla="+- 0 -834 -1075"/>
                              <a:gd name="T35" fmla="*/ -834 h 4139"/>
                              <a:gd name="T36" fmla="+- 0 7031 6757"/>
                              <a:gd name="T37" fmla="*/ T36 w 308"/>
                              <a:gd name="T38" fmla="+- 0 -869 -1075"/>
                              <a:gd name="T39" fmla="*/ -869 h 4139"/>
                              <a:gd name="T40" fmla="+- 0 7010 6757"/>
                              <a:gd name="T41" fmla="*/ T40 w 308"/>
                              <a:gd name="T42" fmla="+- 0 -910 -1075"/>
                              <a:gd name="T43" fmla="*/ -910 h 4139"/>
                              <a:gd name="T44" fmla="+- 0 6985 6757"/>
                              <a:gd name="T45" fmla="*/ T44 w 308"/>
                              <a:gd name="T46" fmla="+- 0 -931 -1075"/>
                              <a:gd name="T47" fmla="*/ -931 h 4139"/>
                              <a:gd name="T48" fmla="+- 0 6947 6757"/>
                              <a:gd name="T49" fmla="*/ T48 w 308"/>
                              <a:gd name="T50" fmla="+- 0 -947 -1075"/>
                              <a:gd name="T51" fmla="*/ -947 h 4139"/>
                              <a:gd name="T52" fmla="+- 0 6912 6757"/>
                              <a:gd name="T53" fmla="*/ T52 w 308"/>
                              <a:gd name="T54" fmla="+- 0 -953 -1075"/>
                              <a:gd name="T55" fmla="*/ -953 h 4139"/>
                              <a:gd name="T56" fmla="+- 0 6870 6757"/>
                              <a:gd name="T57" fmla="*/ T56 w 308"/>
                              <a:gd name="T58" fmla="+- 0 -953 -1075"/>
                              <a:gd name="T59" fmla="*/ -953 h 4139"/>
                              <a:gd name="T60" fmla="+- 0 7018 6757"/>
                              <a:gd name="T61" fmla="*/ T60 w 308"/>
                              <a:gd name="T62" fmla="+- 0 -993 -1075"/>
                              <a:gd name="T63" fmla="*/ -993 h 4139"/>
                              <a:gd name="T64" fmla="+- 0 6805 6757"/>
                              <a:gd name="T65" fmla="*/ T64 w 308"/>
                              <a:gd name="T66" fmla="+- 0 -1075 -1075"/>
                              <a:gd name="T67" fmla="*/ -1075 h 4139"/>
                              <a:gd name="T68" fmla="+- 0 6791 6757"/>
                              <a:gd name="T69" fmla="*/ T68 w 308"/>
                              <a:gd name="T70" fmla="+- 0 -878 -1075"/>
                              <a:gd name="T71" fmla="*/ -878 h 4139"/>
                              <a:gd name="T72" fmla="+- 0 6831 6757"/>
                              <a:gd name="T73" fmla="*/ T72 w 308"/>
                              <a:gd name="T74" fmla="+- 0 -880 -1075"/>
                              <a:gd name="T75" fmla="*/ -880 h 4139"/>
                              <a:gd name="T76" fmla="+- 0 6859 6757"/>
                              <a:gd name="T77" fmla="*/ T76 w 308"/>
                              <a:gd name="T78" fmla="+- 0 -879 -1075"/>
                              <a:gd name="T79" fmla="*/ -879 h 4139"/>
                              <a:gd name="T80" fmla="+- 0 6889 6757"/>
                              <a:gd name="T81" fmla="*/ T80 w 308"/>
                              <a:gd name="T82" fmla="+- 0 -874 -1075"/>
                              <a:gd name="T83" fmla="*/ -874 h 4139"/>
                              <a:gd name="T84" fmla="+- 0 6908 6757"/>
                              <a:gd name="T85" fmla="*/ T84 w 308"/>
                              <a:gd name="T86" fmla="+- 0 -867 -1075"/>
                              <a:gd name="T87" fmla="*/ -867 h 4139"/>
                              <a:gd name="T88" fmla="+- 0 6922 6757"/>
                              <a:gd name="T89" fmla="*/ T88 w 308"/>
                              <a:gd name="T90" fmla="+- 0 -856 -1075"/>
                              <a:gd name="T91" fmla="*/ -856 h 4139"/>
                              <a:gd name="T92" fmla="+- 0 6930 6757"/>
                              <a:gd name="T93" fmla="*/ T92 w 308"/>
                              <a:gd name="T94" fmla="+- 0 -844 -1075"/>
                              <a:gd name="T95" fmla="*/ -844 h 4139"/>
                              <a:gd name="T96" fmla="+- 0 6932 6757"/>
                              <a:gd name="T97" fmla="*/ T96 w 308"/>
                              <a:gd name="T98" fmla="+- 0 -821 -1075"/>
                              <a:gd name="T99" fmla="*/ -821 h 4139"/>
                              <a:gd name="T100" fmla="+- 0 6926 6757"/>
                              <a:gd name="T101" fmla="*/ T100 w 308"/>
                              <a:gd name="T102" fmla="+- 0 -807 -1075"/>
                              <a:gd name="T103" fmla="*/ -807 h 4139"/>
                              <a:gd name="T104" fmla="+- 0 6917 6757"/>
                              <a:gd name="T105" fmla="*/ T104 w 308"/>
                              <a:gd name="T106" fmla="+- 0 -796 -1075"/>
                              <a:gd name="T107" fmla="*/ -796 h 4139"/>
                              <a:gd name="T108" fmla="+- 0 6905 6757"/>
                              <a:gd name="T109" fmla="*/ T108 w 308"/>
                              <a:gd name="T110" fmla="+- 0 -791 -1075"/>
                              <a:gd name="T111" fmla="*/ -791 h 4139"/>
                              <a:gd name="T112" fmla="+- 0 6865 6757"/>
                              <a:gd name="T113" fmla="*/ T112 w 308"/>
                              <a:gd name="T114" fmla="+- 0 -783 -1075"/>
                              <a:gd name="T115" fmla="*/ -783 h 4139"/>
                              <a:gd name="T116" fmla="+- 0 6844 6757"/>
                              <a:gd name="T117" fmla="*/ T116 w 308"/>
                              <a:gd name="T118" fmla="+- 0 -785 -1075"/>
                              <a:gd name="T119" fmla="*/ -785 h 4139"/>
                              <a:gd name="T120" fmla="+- 0 6804 6757"/>
                              <a:gd name="T121" fmla="*/ T120 w 308"/>
                              <a:gd name="T122" fmla="+- 0 -793 -1075"/>
                              <a:gd name="T123" fmla="*/ -793 h 4139"/>
                              <a:gd name="T124" fmla="+- 0 6764 6757"/>
                              <a:gd name="T125" fmla="*/ T124 w 308"/>
                              <a:gd name="T126" fmla="+- 0 -725 -1075"/>
                              <a:gd name="T127" fmla="*/ -725 h 4139"/>
                              <a:gd name="T128" fmla="+- 0 6787 6757"/>
                              <a:gd name="T129" fmla="*/ T128 w 308"/>
                              <a:gd name="T130" fmla="+- 0 -716 -1075"/>
                              <a:gd name="T131" fmla="*/ -716 h 4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08" h="4139">
                                <a:moveTo>
                                  <a:pt x="51" y="364"/>
                                </a:moveTo>
                                <a:lnTo>
                                  <a:pt x="53" y="364"/>
                                </a:lnTo>
                                <a:lnTo>
                                  <a:pt x="72" y="367"/>
                                </a:lnTo>
                                <a:lnTo>
                                  <a:pt x="92" y="369"/>
                                </a:lnTo>
                                <a:lnTo>
                                  <a:pt x="113" y="370"/>
                                </a:lnTo>
                                <a:lnTo>
                                  <a:pt x="122" y="369"/>
                                </a:lnTo>
                                <a:lnTo>
                                  <a:pt x="139" y="368"/>
                                </a:lnTo>
                                <a:lnTo>
                                  <a:pt x="160" y="364"/>
                                </a:lnTo>
                                <a:lnTo>
                                  <a:pt x="183" y="359"/>
                                </a:lnTo>
                                <a:lnTo>
                                  <a:pt x="202" y="352"/>
                                </a:lnTo>
                                <a:lnTo>
                                  <a:pt x="220" y="342"/>
                                </a:lnTo>
                                <a:lnTo>
                                  <a:pt x="235" y="331"/>
                                </a:lnTo>
                                <a:lnTo>
                                  <a:pt x="245" y="321"/>
                                </a:lnTo>
                                <a:lnTo>
                                  <a:pt x="257" y="306"/>
                                </a:lnTo>
                                <a:lnTo>
                                  <a:pt x="267" y="289"/>
                                </a:lnTo>
                                <a:lnTo>
                                  <a:pt x="271" y="280"/>
                                </a:lnTo>
                                <a:lnTo>
                                  <a:pt x="276" y="261"/>
                                </a:lnTo>
                                <a:lnTo>
                                  <a:pt x="278" y="241"/>
                                </a:lnTo>
                                <a:lnTo>
                                  <a:pt x="277" y="226"/>
                                </a:lnTo>
                                <a:lnTo>
                                  <a:pt x="274" y="206"/>
                                </a:lnTo>
                                <a:lnTo>
                                  <a:pt x="267" y="188"/>
                                </a:lnTo>
                                <a:lnTo>
                                  <a:pt x="253" y="165"/>
                                </a:lnTo>
                                <a:lnTo>
                                  <a:pt x="238" y="151"/>
                                </a:lnTo>
                                <a:lnTo>
                                  <a:pt x="228" y="144"/>
                                </a:lnTo>
                                <a:lnTo>
                                  <a:pt x="210" y="135"/>
                                </a:lnTo>
                                <a:lnTo>
                                  <a:pt x="190" y="128"/>
                                </a:lnTo>
                                <a:lnTo>
                                  <a:pt x="175" y="125"/>
                                </a:lnTo>
                                <a:lnTo>
                                  <a:pt x="155" y="122"/>
                                </a:lnTo>
                                <a:lnTo>
                                  <a:pt x="134" y="121"/>
                                </a:lnTo>
                                <a:lnTo>
                                  <a:pt x="113" y="122"/>
                                </a:lnTo>
                                <a:lnTo>
                                  <a:pt x="118" y="82"/>
                                </a:lnTo>
                                <a:lnTo>
                                  <a:pt x="261" y="82"/>
                                </a:lnTo>
                                <a:lnTo>
                                  <a:pt x="261" y="0"/>
                                </a:lnTo>
                                <a:lnTo>
                                  <a:pt x="48" y="0"/>
                                </a:lnTo>
                                <a:lnTo>
                                  <a:pt x="25" y="198"/>
                                </a:lnTo>
                                <a:lnTo>
                                  <a:pt x="34" y="197"/>
                                </a:lnTo>
                                <a:lnTo>
                                  <a:pt x="54" y="195"/>
                                </a:lnTo>
                                <a:lnTo>
                                  <a:pt x="74" y="195"/>
                                </a:lnTo>
                                <a:lnTo>
                                  <a:pt x="81" y="195"/>
                                </a:lnTo>
                                <a:lnTo>
                                  <a:pt x="102" y="196"/>
                                </a:lnTo>
                                <a:lnTo>
                                  <a:pt x="120" y="199"/>
                                </a:lnTo>
                                <a:lnTo>
                                  <a:pt x="132" y="201"/>
                                </a:lnTo>
                                <a:lnTo>
                                  <a:pt x="143" y="204"/>
                                </a:lnTo>
                                <a:lnTo>
                                  <a:pt x="151" y="208"/>
                                </a:lnTo>
                                <a:lnTo>
                                  <a:pt x="159" y="213"/>
                                </a:lnTo>
                                <a:lnTo>
                                  <a:pt x="165" y="219"/>
                                </a:lnTo>
                                <a:lnTo>
                                  <a:pt x="169" y="225"/>
                                </a:lnTo>
                                <a:lnTo>
                                  <a:pt x="173" y="231"/>
                                </a:lnTo>
                                <a:lnTo>
                                  <a:pt x="175" y="238"/>
                                </a:lnTo>
                                <a:lnTo>
                                  <a:pt x="175" y="254"/>
                                </a:lnTo>
                                <a:lnTo>
                                  <a:pt x="173" y="262"/>
                                </a:lnTo>
                                <a:lnTo>
                                  <a:pt x="169" y="268"/>
                                </a:lnTo>
                                <a:lnTo>
                                  <a:pt x="165" y="274"/>
                                </a:lnTo>
                                <a:lnTo>
                                  <a:pt x="160" y="279"/>
                                </a:lnTo>
                                <a:lnTo>
                                  <a:pt x="153" y="282"/>
                                </a:lnTo>
                                <a:lnTo>
                                  <a:pt x="148" y="284"/>
                                </a:lnTo>
                                <a:lnTo>
                                  <a:pt x="130" y="290"/>
                                </a:lnTo>
                                <a:lnTo>
                                  <a:pt x="108" y="292"/>
                                </a:lnTo>
                                <a:lnTo>
                                  <a:pt x="104" y="291"/>
                                </a:lnTo>
                                <a:lnTo>
                                  <a:pt x="87" y="290"/>
                                </a:lnTo>
                                <a:lnTo>
                                  <a:pt x="68" y="287"/>
                                </a:lnTo>
                                <a:lnTo>
                                  <a:pt x="47" y="282"/>
                                </a:lnTo>
                                <a:lnTo>
                                  <a:pt x="24" y="275"/>
                                </a:lnTo>
                                <a:lnTo>
                                  <a:pt x="7" y="350"/>
                                </a:lnTo>
                                <a:lnTo>
                                  <a:pt x="12" y="352"/>
                                </a:lnTo>
                                <a:lnTo>
                                  <a:pt x="30" y="359"/>
                                </a:lnTo>
                                <a:lnTo>
                                  <a:pt x="51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111"/>
                        <wps:cNvSpPr>
                          <a:spLocks/>
                        </wps:cNvSpPr>
                        <wps:spPr bwMode="auto">
                          <a:xfrm>
                            <a:off x="6757" y="-1075"/>
                            <a:ext cx="308" cy="4139"/>
                          </a:xfrm>
                          <a:custGeom>
                            <a:avLst/>
                            <a:gdLst>
                              <a:gd name="T0" fmla="+- 0 6883 6757"/>
                              <a:gd name="T1" fmla="*/ T0 w 308"/>
                              <a:gd name="T2" fmla="+- 0 545 -1075"/>
                              <a:gd name="T3" fmla="*/ 545 h 4139"/>
                              <a:gd name="T4" fmla="+- 0 6895 6757"/>
                              <a:gd name="T5" fmla="*/ T4 w 308"/>
                              <a:gd name="T6" fmla="+- 0 546 -1075"/>
                              <a:gd name="T7" fmla="*/ 546 h 4139"/>
                              <a:gd name="T8" fmla="+- 0 6908 6757"/>
                              <a:gd name="T9" fmla="*/ T8 w 308"/>
                              <a:gd name="T10" fmla="+- 0 546 -1075"/>
                              <a:gd name="T11" fmla="*/ 546 h 4139"/>
                              <a:gd name="T12" fmla="+- 0 6925 6757"/>
                              <a:gd name="T13" fmla="*/ T12 w 308"/>
                              <a:gd name="T14" fmla="+- 0 545 -1075"/>
                              <a:gd name="T15" fmla="*/ 545 h 4139"/>
                              <a:gd name="T16" fmla="+- 0 6945 6757"/>
                              <a:gd name="T17" fmla="*/ T16 w 308"/>
                              <a:gd name="T18" fmla="+- 0 542 -1075"/>
                              <a:gd name="T19" fmla="*/ 542 h 4139"/>
                              <a:gd name="T20" fmla="+- 0 6964 6757"/>
                              <a:gd name="T21" fmla="*/ T20 w 308"/>
                              <a:gd name="T22" fmla="+- 0 536 -1075"/>
                              <a:gd name="T23" fmla="*/ 536 h 4139"/>
                              <a:gd name="T24" fmla="+- 0 6975 6757"/>
                              <a:gd name="T25" fmla="*/ T24 w 308"/>
                              <a:gd name="T26" fmla="+- 0 531 -1075"/>
                              <a:gd name="T27" fmla="*/ 531 h 4139"/>
                              <a:gd name="T28" fmla="+- 0 6993 6757"/>
                              <a:gd name="T29" fmla="*/ T28 w 308"/>
                              <a:gd name="T30" fmla="+- 0 521 -1075"/>
                              <a:gd name="T31" fmla="*/ 521 h 4139"/>
                              <a:gd name="T32" fmla="+- 0 7008 6757"/>
                              <a:gd name="T33" fmla="*/ T32 w 308"/>
                              <a:gd name="T34" fmla="+- 0 508 -1075"/>
                              <a:gd name="T35" fmla="*/ 508 h 4139"/>
                              <a:gd name="T36" fmla="+- 0 7016 6757"/>
                              <a:gd name="T37" fmla="*/ T36 w 308"/>
                              <a:gd name="T38" fmla="+- 0 500 -1075"/>
                              <a:gd name="T39" fmla="*/ 500 h 4139"/>
                              <a:gd name="T40" fmla="+- 0 7028 6757"/>
                              <a:gd name="T41" fmla="*/ T40 w 308"/>
                              <a:gd name="T42" fmla="+- 0 484 -1075"/>
                              <a:gd name="T43" fmla="*/ 484 h 4139"/>
                              <a:gd name="T44" fmla="+- 0 7037 6757"/>
                              <a:gd name="T45" fmla="*/ T44 w 308"/>
                              <a:gd name="T46" fmla="+- 0 466 -1075"/>
                              <a:gd name="T47" fmla="*/ 466 h 4139"/>
                              <a:gd name="T48" fmla="+- 0 7042 6757"/>
                              <a:gd name="T49" fmla="*/ T48 w 308"/>
                              <a:gd name="T50" fmla="+- 0 454 -1075"/>
                              <a:gd name="T51" fmla="*/ 454 h 4139"/>
                              <a:gd name="T52" fmla="+- 0 7046 6757"/>
                              <a:gd name="T53" fmla="*/ T52 w 308"/>
                              <a:gd name="T54" fmla="+- 0 434 -1075"/>
                              <a:gd name="T55" fmla="*/ 434 h 4139"/>
                              <a:gd name="T56" fmla="+- 0 7048 6757"/>
                              <a:gd name="T57" fmla="*/ T56 w 308"/>
                              <a:gd name="T58" fmla="+- 0 414 -1075"/>
                              <a:gd name="T59" fmla="*/ 414 h 4139"/>
                              <a:gd name="T60" fmla="+- 0 7047 6757"/>
                              <a:gd name="T61" fmla="*/ T60 w 308"/>
                              <a:gd name="T62" fmla="+- 0 401 -1075"/>
                              <a:gd name="T63" fmla="*/ 401 h 4139"/>
                              <a:gd name="T64" fmla="+- 0 7044 6757"/>
                              <a:gd name="T65" fmla="*/ T64 w 308"/>
                              <a:gd name="T66" fmla="+- 0 381 -1075"/>
                              <a:gd name="T67" fmla="*/ 381 h 4139"/>
                              <a:gd name="T68" fmla="+- 0 7038 6757"/>
                              <a:gd name="T69" fmla="*/ T68 w 308"/>
                              <a:gd name="T70" fmla="+- 0 362 -1075"/>
                              <a:gd name="T71" fmla="*/ 362 h 4139"/>
                              <a:gd name="T72" fmla="+- 0 7026 6757"/>
                              <a:gd name="T73" fmla="*/ T72 w 308"/>
                              <a:gd name="T74" fmla="+- 0 340 -1075"/>
                              <a:gd name="T75" fmla="*/ 340 h 4139"/>
                              <a:gd name="T76" fmla="+- 0 7014 6757"/>
                              <a:gd name="T77" fmla="*/ T76 w 308"/>
                              <a:gd name="T78" fmla="+- 0 325 -1075"/>
                              <a:gd name="T79" fmla="*/ 325 h 4139"/>
                              <a:gd name="T80" fmla="+- 0 6995 6757"/>
                              <a:gd name="T81" fmla="*/ T80 w 308"/>
                              <a:gd name="T82" fmla="+- 0 311 -1075"/>
                              <a:gd name="T83" fmla="*/ 311 h 4139"/>
                              <a:gd name="T84" fmla="+- 0 6977 6757"/>
                              <a:gd name="T85" fmla="*/ T84 w 308"/>
                              <a:gd name="T86" fmla="+- 0 303 -1075"/>
                              <a:gd name="T87" fmla="*/ 303 h 4139"/>
                              <a:gd name="T88" fmla="+- 0 6954 6757"/>
                              <a:gd name="T89" fmla="*/ T88 w 308"/>
                              <a:gd name="T90" fmla="+- 0 296 -1075"/>
                              <a:gd name="T91" fmla="*/ 296 h 4139"/>
                              <a:gd name="T92" fmla="+- 0 6934 6757"/>
                              <a:gd name="T93" fmla="*/ T92 w 308"/>
                              <a:gd name="T94" fmla="+- 0 295 -1075"/>
                              <a:gd name="T95" fmla="*/ 295 h 4139"/>
                              <a:gd name="T96" fmla="+- 0 6933 6757"/>
                              <a:gd name="T97" fmla="*/ T96 w 308"/>
                              <a:gd name="T98" fmla="+- 0 295 -1075"/>
                              <a:gd name="T99" fmla="*/ 295 h 4139"/>
                              <a:gd name="T100" fmla="+- 0 6912 6757"/>
                              <a:gd name="T101" fmla="*/ T100 w 308"/>
                              <a:gd name="T102" fmla="+- 0 296 -1075"/>
                              <a:gd name="T103" fmla="*/ 296 h 4139"/>
                              <a:gd name="T104" fmla="+- 0 6893 6757"/>
                              <a:gd name="T105" fmla="*/ T104 w 308"/>
                              <a:gd name="T106" fmla="+- 0 300 -1075"/>
                              <a:gd name="T107" fmla="*/ 300 h 4139"/>
                              <a:gd name="T108" fmla="+- 0 6882 6757"/>
                              <a:gd name="T109" fmla="*/ T108 w 308"/>
                              <a:gd name="T110" fmla="+- 0 304 -1075"/>
                              <a:gd name="T111" fmla="*/ 304 h 4139"/>
                              <a:gd name="T112" fmla="+- 0 6871 6757"/>
                              <a:gd name="T113" fmla="*/ T112 w 308"/>
                              <a:gd name="T114" fmla="+- 0 309 -1075"/>
                              <a:gd name="T115" fmla="*/ 309 h 4139"/>
                              <a:gd name="T116" fmla="+- 0 6861 6757"/>
                              <a:gd name="T117" fmla="*/ T116 w 308"/>
                              <a:gd name="T118" fmla="+- 0 317 -1075"/>
                              <a:gd name="T119" fmla="*/ 317 h 4139"/>
                              <a:gd name="T120" fmla="+- 0 6862 6757"/>
                              <a:gd name="T121" fmla="*/ T120 w 308"/>
                              <a:gd name="T122" fmla="+- 0 384 -1075"/>
                              <a:gd name="T123" fmla="*/ 384 h 4139"/>
                              <a:gd name="T124" fmla="+- 0 6868 6757"/>
                              <a:gd name="T125" fmla="*/ T124 w 308"/>
                              <a:gd name="T126" fmla="+- 0 378 -1075"/>
                              <a:gd name="T127" fmla="*/ 378 h 4139"/>
                              <a:gd name="T128" fmla="+- 0 6875 6757"/>
                              <a:gd name="T129" fmla="*/ T128 w 308"/>
                              <a:gd name="T130" fmla="+- 0 373 -1075"/>
                              <a:gd name="T131" fmla="*/ 373 h 4139"/>
                              <a:gd name="T132" fmla="+- 0 6883 6757"/>
                              <a:gd name="T133" fmla="*/ T132 w 308"/>
                              <a:gd name="T134" fmla="+- 0 368 -1075"/>
                              <a:gd name="T135" fmla="*/ 368 h 4139"/>
                              <a:gd name="T136" fmla="+- 0 6891 6757"/>
                              <a:gd name="T137" fmla="*/ T136 w 308"/>
                              <a:gd name="T138" fmla="+- 0 365 -1075"/>
                              <a:gd name="T139" fmla="*/ 365 h 4139"/>
                              <a:gd name="T140" fmla="+- 0 6908 6757"/>
                              <a:gd name="T141" fmla="*/ T140 w 308"/>
                              <a:gd name="T142" fmla="+- 0 365 -1075"/>
                              <a:gd name="T143" fmla="*/ 365 h 4139"/>
                              <a:gd name="T144" fmla="+- 0 6915 6757"/>
                              <a:gd name="T145" fmla="*/ T144 w 308"/>
                              <a:gd name="T146" fmla="+- 0 367 -1075"/>
                              <a:gd name="T147" fmla="*/ 367 h 4139"/>
                              <a:gd name="T148" fmla="+- 0 6922 6757"/>
                              <a:gd name="T149" fmla="*/ T148 w 308"/>
                              <a:gd name="T150" fmla="+- 0 370 -1075"/>
                              <a:gd name="T151" fmla="*/ 370 h 4139"/>
                              <a:gd name="T152" fmla="+- 0 6927 6757"/>
                              <a:gd name="T153" fmla="*/ T152 w 308"/>
                              <a:gd name="T154" fmla="+- 0 373 -1075"/>
                              <a:gd name="T155" fmla="*/ 373 h 4139"/>
                              <a:gd name="T156" fmla="+- 0 6932 6757"/>
                              <a:gd name="T157" fmla="*/ T156 w 308"/>
                              <a:gd name="T158" fmla="+- 0 377 -1075"/>
                              <a:gd name="T159" fmla="*/ 377 h 4139"/>
                              <a:gd name="T160" fmla="+- 0 6935 6757"/>
                              <a:gd name="T161" fmla="*/ T160 w 308"/>
                              <a:gd name="T162" fmla="+- 0 383 -1075"/>
                              <a:gd name="T163" fmla="*/ 383 h 4139"/>
                              <a:gd name="T164" fmla="+- 0 6942 6757"/>
                              <a:gd name="T165" fmla="*/ T164 w 308"/>
                              <a:gd name="T166" fmla="+- 0 392 -1075"/>
                              <a:gd name="T167" fmla="*/ 392 h 4139"/>
                              <a:gd name="T168" fmla="+- 0 6945 6757"/>
                              <a:gd name="T169" fmla="*/ T168 w 308"/>
                              <a:gd name="T170" fmla="+- 0 404 -1075"/>
                              <a:gd name="T171" fmla="*/ 404 h 4139"/>
                              <a:gd name="T172" fmla="+- 0 6945 6757"/>
                              <a:gd name="T173" fmla="*/ T172 w 308"/>
                              <a:gd name="T174" fmla="+- 0 435 -1075"/>
                              <a:gd name="T175" fmla="*/ 435 h 4139"/>
                              <a:gd name="T176" fmla="+- 0 6942 6757"/>
                              <a:gd name="T177" fmla="*/ T176 w 308"/>
                              <a:gd name="T178" fmla="+- 0 447 -1075"/>
                              <a:gd name="T179" fmla="*/ 447 h 4139"/>
                              <a:gd name="T180" fmla="+- 0 6935 6757"/>
                              <a:gd name="T181" fmla="*/ T180 w 308"/>
                              <a:gd name="T182" fmla="+- 0 457 -1075"/>
                              <a:gd name="T183" fmla="*/ 457 h 4139"/>
                              <a:gd name="T184" fmla="+- 0 6928 6757"/>
                              <a:gd name="T185" fmla="*/ T184 w 308"/>
                              <a:gd name="T186" fmla="+- 0 467 -1075"/>
                              <a:gd name="T187" fmla="*/ 467 h 4139"/>
                              <a:gd name="T188" fmla="+- 0 6919 6757"/>
                              <a:gd name="T189" fmla="*/ T188 w 308"/>
                              <a:gd name="T190" fmla="+- 0 473 -1075"/>
                              <a:gd name="T191" fmla="*/ 473 h 4139"/>
                              <a:gd name="T192" fmla="+- 0 6898 6757"/>
                              <a:gd name="T193" fmla="*/ T192 w 308"/>
                              <a:gd name="T194" fmla="+- 0 473 -1075"/>
                              <a:gd name="T195" fmla="*/ 473 h 4139"/>
                              <a:gd name="T196" fmla="+- 0 6891 6757"/>
                              <a:gd name="T197" fmla="*/ T196 w 308"/>
                              <a:gd name="T198" fmla="+- 0 471 -1075"/>
                              <a:gd name="T199" fmla="*/ 471 h 4139"/>
                              <a:gd name="T200" fmla="+- 0 6885 6757"/>
                              <a:gd name="T201" fmla="*/ T200 w 308"/>
                              <a:gd name="T202" fmla="+- 0 468 -1075"/>
                              <a:gd name="T203" fmla="*/ 468 h 4139"/>
                              <a:gd name="T204" fmla="+- 0 6879 6757"/>
                              <a:gd name="T205" fmla="*/ T204 w 308"/>
                              <a:gd name="T206" fmla="+- 0 465 -1075"/>
                              <a:gd name="T207" fmla="*/ 465 h 4139"/>
                              <a:gd name="T208" fmla="+- 0 6874 6757"/>
                              <a:gd name="T209" fmla="*/ T208 w 308"/>
                              <a:gd name="T210" fmla="+- 0 460 -1075"/>
                              <a:gd name="T211" fmla="*/ 460 h 4139"/>
                              <a:gd name="T212" fmla="+- 0 6870 6757"/>
                              <a:gd name="T213" fmla="*/ T212 w 308"/>
                              <a:gd name="T214" fmla="+- 0 454 -1075"/>
                              <a:gd name="T215" fmla="*/ 454 h 4139"/>
                              <a:gd name="T216" fmla="+- 0 6868 6757"/>
                              <a:gd name="T217" fmla="*/ T216 w 308"/>
                              <a:gd name="T218" fmla="+- 0 452 -1075"/>
                              <a:gd name="T219" fmla="*/ 452 h 4139"/>
                              <a:gd name="T220" fmla="+- 0 6860 6757"/>
                              <a:gd name="T221" fmla="*/ T220 w 308"/>
                              <a:gd name="T222" fmla="+- 0 434 -1075"/>
                              <a:gd name="T223" fmla="*/ 434 h 4139"/>
                              <a:gd name="T224" fmla="+- 0 6856 6757"/>
                              <a:gd name="T225" fmla="*/ T224 w 308"/>
                              <a:gd name="T226" fmla="+- 0 413 -1075"/>
                              <a:gd name="T227" fmla="*/ 413 h 4139"/>
                              <a:gd name="T228" fmla="+- 0 6860 6757"/>
                              <a:gd name="T229" fmla="*/ T228 w 308"/>
                              <a:gd name="T230" fmla="+- 0 540 -1075"/>
                              <a:gd name="T231" fmla="*/ 540 h 4139"/>
                              <a:gd name="T232" fmla="+- 0 6872 6757"/>
                              <a:gd name="T233" fmla="*/ T232 w 308"/>
                              <a:gd name="T234" fmla="+- 0 543 -1075"/>
                              <a:gd name="T235" fmla="*/ 543 h 4139"/>
                              <a:gd name="T236" fmla="+- 0 6883 6757"/>
                              <a:gd name="T237" fmla="*/ T236 w 308"/>
                              <a:gd name="T238" fmla="+- 0 545 -1075"/>
                              <a:gd name="T239" fmla="*/ 545 h 4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8" h="4139">
                                <a:moveTo>
                                  <a:pt x="126" y="1620"/>
                                </a:moveTo>
                                <a:lnTo>
                                  <a:pt x="138" y="1621"/>
                                </a:lnTo>
                                <a:lnTo>
                                  <a:pt x="151" y="1621"/>
                                </a:lnTo>
                                <a:lnTo>
                                  <a:pt x="168" y="1620"/>
                                </a:lnTo>
                                <a:lnTo>
                                  <a:pt x="188" y="1617"/>
                                </a:lnTo>
                                <a:lnTo>
                                  <a:pt x="207" y="1611"/>
                                </a:lnTo>
                                <a:lnTo>
                                  <a:pt x="218" y="1606"/>
                                </a:lnTo>
                                <a:lnTo>
                                  <a:pt x="236" y="1596"/>
                                </a:lnTo>
                                <a:lnTo>
                                  <a:pt x="251" y="1583"/>
                                </a:lnTo>
                                <a:lnTo>
                                  <a:pt x="259" y="1575"/>
                                </a:lnTo>
                                <a:lnTo>
                                  <a:pt x="271" y="1559"/>
                                </a:lnTo>
                                <a:lnTo>
                                  <a:pt x="280" y="1541"/>
                                </a:lnTo>
                                <a:lnTo>
                                  <a:pt x="285" y="1529"/>
                                </a:lnTo>
                                <a:lnTo>
                                  <a:pt x="289" y="1509"/>
                                </a:lnTo>
                                <a:lnTo>
                                  <a:pt x="291" y="1489"/>
                                </a:lnTo>
                                <a:lnTo>
                                  <a:pt x="290" y="1476"/>
                                </a:lnTo>
                                <a:lnTo>
                                  <a:pt x="287" y="1456"/>
                                </a:lnTo>
                                <a:lnTo>
                                  <a:pt x="281" y="1437"/>
                                </a:lnTo>
                                <a:lnTo>
                                  <a:pt x="269" y="1415"/>
                                </a:lnTo>
                                <a:lnTo>
                                  <a:pt x="257" y="1400"/>
                                </a:lnTo>
                                <a:lnTo>
                                  <a:pt x="238" y="1386"/>
                                </a:lnTo>
                                <a:lnTo>
                                  <a:pt x="220" y="1378"/>
                                </a:lnTo>
                                <a:lnTo>
                                  <a:pt x="197" y="1371"/>
                                </a:lnTo>
                                <a:lnTo>
                                  <a:pt x="177" y="1370"/>
                                </a:lnTo>
                                <a:lnTo>
                                  <a:pt x="176" y="1370"/>
                                </a:lnTo>
                                <a:lnTo>
                                  <a:pt x="155" y="1371"/>
                                </a:lnTo>
                                <a:lnTo>
                                  <a:pt x="136" y="1375"/>
                                </a:lnTo>
                                <a:lnTo>
                                  <a:pt x="125" y="1379"/>
                                </a:lnTo>
                                <a:lnTo>
                                  <a:pt x="114" y="1384"/>
                                </a:lnTo>
                                <a:lnTo>
                                  <a:pt x="104" y="1392"/>
                                </a:lnTo>
                                <a:lnTo>
                                  <a:pt x="105" y="1459"/>
                                </a:lnTo>
                                <a:lnTo>
                                  <a:pt x="111" y="1453"/>
                                </a:lnTo>
                                <a:lnTo>
                                  <a:pt x="118" y="1448"/>
                                </a:lnTo>
                                <a:lnTo>
                                  <a:pt x="126" y="1443"/>
                                </a:lnTo>
                                <a:lnTo>
                                  <a:pt x="134" y="1440"/>
                                </a:lnTo>
                                <a:lnTo>
                                  <a:pt x="151" y="1440"/>
                                </a:lnTo>
                                <a:lnTo>
                                  <a:pt x="158" y="1442"/>
                                </a:lnTo>
                                <a:lnTo>
                                  <a:pt x="165" y="1445"/>
                                </a:lnTo>
                                <a:lnTo>
                                  <a:pt x="170" y="1448"/>
                                </a:lnTo>
                                <a:lnTo>
                                  <a:pt x="175" y="1452"/>
                                </a:lnTo>
                                <a:lnTo>
                                  <a:pt x="178" y="1458"/>
                                </a:lnTo>
                                <a:lnTo>
                                  <a:pt x="185" y="1467"/>
                                </a:lnTo>
                                <a:lnTo>
                                  <a:pt x="188" y="1479"/>
                                </a:lnTo>
                                <a:lnTo>
                                  <a:pt x="188" y="1510"/>
                                </a:lnTo>
                                <a:lnTo>
                                  <a:pt x="185" y="1522"/>
                                </a:lnTo>
                                <a:lnTo>
                                  <a:pt x="178" y="1532"/>
                                </a:lnTo>
                                <a:lnTo>
                                  <a:pt x="171" y="1542"/>
                                </a:lnTo>
                                <a:lnTo>
                                  <a:pt x="162" y="1548"/>
                                </a:lnTo>
                                <a:lnTo>
                                  <a:pt x="141" y="1548"/>
                                </a:lnTo>
                                <a:lnTo>
                                  <a:pt x="134" y="1546"/>
                                </a:lnTo>
                                <a:lnTo>
                                  <a:pt x="128" y="1543"/>
                                </a:lnTo>
                                <a:lnTo>
                                  <a:pt x="122" y="1540"/>
                                </a:lnTo>
                                <a:lnTo>
                                  <a:pt x="117" y="1535"/>
                                </a:lnTo>
                                <a:lnTo>
                                  <a:pt x="113" y="1529"/>
                                </a:lnTo>
                                <a:lnTo>
                                  <a:pt x="111" y="1527"/>
                                </a:lnTo>
                                <a:lnTo>
                                  <a:pt x="103" y="1509"/>
                                </a:lnTo>
                                <a:lnTo>
                                  <a:pt x="99" y="1488"/>
                                </a:lnTo>
                                <a:lnTo>
                                  <a:pt x="103" y="1615"/>
                                </a:lnTo>
                                <a:lnTo>
                                  <a:pt x="115" y="1618"/>
                                </a:lnTo>
                                <a:lnTo>
                                  <a:pt x="126" y="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110"/>
                        <wps:cNvSpPr>
                          <a:spLocks/>
                        </wps:cNvSpPr>
                        <wps:spPr bwMode="auto">
                          <a:xfrm>
                            <a:off x="6757" y="-1075"/>
                            <a:ext cx="308" cy="4139"/>
                          </a:xfrm>
                          <a:custGeom>
                            <a:avLst/>
                            <a:gdLst>
                              <a:gd name="T0" fmla="+- 0 6757 6757"/>
                              <a:gd name="T1" fmla="*/ T0 w 308"/>
                              <a:gd name="T2" fmla="+- 0 386 -1075"/>
                              <a:gd name="T3" fmla="*/ 386 h 4139"/>
                              <a:gd name="T4" fmla="+- 0 6758 6757"/>
                              <a:gd name="T5" fmla="*/ T4 w 308"/>
                              <a:gd name="T6" fmla="+- 0 408 -1075"/>
                              <a:gd name="T7" fmla="*/ 408 h 4139"/>
                              <a:gd name="T8" fmla="+- 0 6761 6757"/>
                              <a:gd name="T9" fmla="*/ T8 w 308"/>
                              <a:gd name="T10" fmla="+- 0 427 -1075"/>
                              <a:gd name="T11" fmla="*/ 427 h 4139"/>
                              <a:gd name="T12" fmla="+- 0 6766 6757"/>
                              <a:gd name="T13" fmla="*/ T12 w 308"/>
                              <a:gd name="T14" fmla="+- 0 446 -1075"/>
                              <a:gd name="T15" fmla="*/ 446 h 4139"/>
                              <a:gd name="T16" fmla="+- 0 6772 6757"/>
                              <a:gd name="T17" fmla="*/ T16 w 308"/>
                              <a:gd name="T18" fmla="+- 0 463 -1075"/>
                              <a:gd name="T19" fmla="*/ 463 h 4139"/>
                              <a:gd name="T20" fmla="+- 0 6782 6757"/>
                              <a:gd name="T21" fmla="*/ T20 w 308"/>
                              <a:gd name="T22" fmla="+- 0 481 -1075"/>
                              <a:gd name="T23" fmla="*/ 481 h 4139"/>
                              <a:gd name="T24" fmla="+- 0 6793 6757"/>
                              <a:gd name="T25" fmla="*/ T24 w 308"/>
                              <a:gd name="T26" fmla="+- 0 497 -1075"/>
                              <a:gd name="T27" fmla="*/ 497 h 4139"/>
                              <a:gd name="T28" fmla="+- 0 6799 6757"/>
                              <a:gd name="T29" fmla="*/ T28 w 308"/>
                              <a:gd name="T30" fmla="+- 0 505 -1075"/>
                              <a:gd name="T31" fmla="*/ 505 h 4139"/>
                              <a:gd name="T32" fmla="+- 0 6806 6757"/>
                              <a:gd name="T33" fmla="*/ T32 w 308"/>
                              <a:gd name="T34" fmla="+- 0 512 -1075"/>
                              <a:gd name="T35" fmla="*/ 512 h 4139"/>
                              <a:gd name="T36" fmla="+- 0 6814 6757"/>
                              <a:gd name="T37" fmla="*/ T36 w 308"/>
                              <a:gd name="T38" fmla="+- 0 518 -1075"/>
                              <a:gd name="T39" fmla="*/ 518 h 4139"/>
                              <a:gd name="T40" fmla="+- 0 6822 6757"/>
                              <a:gd name="T41" fmla="*/ T40 w 308"/>
                              <a:gd name="T42" fmla="+- 0 523 -1075"/>
                              <a:gd name="T43" fmla="*/ 523 h 4139"/>
                              <a:gd name="T44" fmla="+- 0 6831 6757"/>
                              <a:gd name="T45" fmla="*/ T44 w 308"/>
                              <a:gd name="T46" fmla="+- 0 529 -1075"/>
                              <a:gd name="T47" fmla="*/ 529 h 4139"/>
                              <a:gd name="T48" fmla="+- 0 6841 6757"/>
                              <a:gd name="T49" fmla="*/ T48 w 308"/>
                              <a:gd name="T50" fmla="+- 0 533 -1075"/>
                              <a:gd name="T51" fmla="*/ 533 h 4139"/>
                              <a:gd name="T52" fmla="+- 0 6850 6757"/>
                              <a:gd name="T53" fmla="*/ T52 w 308"/>
                              <a:gd name="T54" fmla="+- 0 537 -1075"/>
                              <a:gd name="T55" fmla="*/ 537 h 4139"/>
                              <a:gd name="T56" fmla="+- 0 6860 6757"/>
                              <a:gd name="T57" fmla="*/ T56 w 308"/>
                              <a:gd name="T58" fmla="+- 0 540 -1075"/>
                              <a:gd name="T59" fmla="*/ 540 h 4139"/>
                              <a:gd name="T60" fmla="+- 0 6856 6757"/>
                              <a:gd name="T61" fmla="*/ T60 w 308"/>
                              <a:gd name="T62" fmla="+- 0 413 -1075"/>
                              <a:gd name="T63" fmla="*/ 413 h 4139"/>
                              <a:gd name="T64" fmla="+- 0 6856 6757"/>
                              <a:gd name="T65" fmla="*/ T64 w 308"/>
                              <a:gd name="T66" fmla="+- 0 403 -1075"/>
                              <a:gd name="T67" fmla="*/ 403 h 4139"/>
                              <a:gd name="T68" fmla="+- 0 6857 6757"/>
                              <a:gd name="T69" fmla="*/ T68 w 308"/>
                              <a:gd name="T70" fmla="+- 0 395 -1075"/>
                              <a:gd name="T71" fmla="*/ 395 h 4139"/>
                              <a:gd name="T72" fmla="+- 0 6859 6757"/>
                              <a:gd name="T73" fmla="*/ T72 w 308"/>
                              <a:gd name="T74" fmla="+- 0 392 -1075"/>
                              <a:gd name="T75" fmla="*/ 392 h 4139"/>
                              <a:gd name="T76" fmla="+- 0 6862 6757"/>
                              <a:gd name="T77" fmla="*/ T76 w 308"/>
                              <a:gd name="T78" fmla="+- 0 384 -1075"/>
                              <a:gd name="T79" fmla="*/ 384 h 4139"/>
                              <a:gd name="T80" fmla="+- 0 6861 6757"/>
                              <a:gd name="T81" fmla="*/ T80 w 308"/>
                              <a:gd name="T82" fmla="+- 0 317 -1075"/>
                              <a:gd name="T83" fmla="*/ 317 h 4139"/>
                              <a:gd name="T84" fmla="+- 0 6859 6757"/>
                              <a:gd name="T85" fmla="*/ T84 w 308"/>
                              <a:gd name="T86" fmla="+- 0 317 -1075"/>
                              <a:gd name="T87" fmla="*/ 317 h 4139"/>
                              <a:gd name="T88" fmla="+- 0 6862 6757"/>
                              <a:gd name="T89" fmla="*/ T88 w 308"/>
                              <a:gd name="T90" fmla="+- 0 308 -1075"/>
                              <a:gd name="T91" fmla="*/ 308 h 4139"/>
                              <a:gd name="T92" fmla="+- 0 6867 6757"/>
                              <a:gd name="T93" fmla="*/ T92 w 308"/>
                              <a:gd name="T94" fmla="+- 0 300 -1075"/>
                              <a:gd name="T95" fmla="*/ 300 h 4139"/>
                              <a:gd name="T96" fmla="+- 0 6872 6757"/>
                              <a:gd name="T97" fmla="*/ T96 w 308"/>
                              <a:gd name="T98" fmla="+- 0 293 -1075"/>
                              <a:gd name="T99" fmla="*/ 293 h 4139"/>
                              <a:gd name="T100" fmla="+- 0 6877 6757"/>
                              <a:gd name="T101" fmla="*/ T100 w 308"/>
                              <a:gd name="T102" fmla="+- 0 284 -1075"/>
                              <a:gd name="T103" fmla="*/ 284 h 4139"/>
                              <a:gd name="T104" fmla="+- 0 6884 6757"/>
                              <a:gd name="T105" fmla="*/ T104 w 308"/>
                              <a:gd name="T106" fmla="+- 0 277 -1075"/>
                              <a:gd name="T107" fmla="*/ 277 h 4139"/>
                              <a:gd name="T108" fmla="+- 0 6893 6757"/>
                              <a:gd name="T109" fmla="*/ T108 w 308"/>
                              <a:gd name="T110" fmla="+- 0 271 -1075"/>
                              <a:gd name="T111" fmla="*/ 271 h 4139"/>
                              <a:gd name="T112" fmla="+- 0 6903 6757"/>
                              <a:gd name="T113" fmla="*/ T112 w 308"/>
                              <a:gd name="T114" fmla="+- 0 265 -1075"/>
                              <a:gd name="T115" fmla="*/ 265 h 4139"/>
                              <a:gd name="T116" fmla="+- 0 6914 6757"/>
                              <a:gd name="T117" fmla="*/ T116 w 308"/>
                              <a:gd name="T118" fmla="+- 0 260 -1075"/>
                              <a:gd name="T119" fmla="*/ 260 h 4139"/>
                              <a:gd name="T120" fmla="+- 0 6927 6757"/>
                              <a:gd name="T121" fmla="*/ T120 w 308"/>
                              <a:gd name="T122" fmla="+- 0 257 -1075"/>
                              <a:gd name="T123" fmla="*/ 257 h 4139"/>
                              <a:gd name="T124" fmla="+- 0 6935 6757"/>
                              <a:gd name="T125" fmla="*/ T124 w 308"/>
                              <a:gd name="T126" fmla="+- 0 254 -1075"/>
                              <a:gd name="T127" fmla="*/ 254 h 4139"/>
                              <a:gd name="T128" fmla="+- 0 6954 6757"/>
                              <a:gd name="T129" fmla="*/ T128 w 308"/>
                              <a:gd name="T130" fmla="+- 0 251 -1075"/>
                              <a:gd name="T131" fmla="*/ 251 h 4139"/>
                              <a:gd name="T132" fmla="+- 0 6976 6757"/>
                              <a:gd name="T133" fmla="*/ T132 w 308"/>
                              <a:gd name="T134" fmla="+- 0 249 -1075"/>
                              <a:gd name="T135" fmla="*/ 249 h 4139"/>
                              <a:gd name="T136" fmla="+- 0 6991 6757"/>
                              <a:gd name="T137" fmla="*/ T136 w 308"/>
                              <a:gd name="T138" fmla="+- 0 248 -1075"/>
                              <a:gd name="T139" fmla="*/ 248 h 4139"/>
                              <a:gd name="T140" fmla="+- 0 7001 6757"/>
                              <a:gd name="T141" fmla="*/ T140 w 308"/>
                              <a:gd name="T142" fmla="+- 0 248 -1075"/>
                              <a:gd name="T143" fmla="*/ 248 h 4139"/>
                              <a:gd name="T144" fmla="+- 0 7007 6757"/>
                              <a:gd name="T145" fmla="*/ T144 w 308"/>
                              <a:gd name="T146" fmla="+- 0 249 -1075"/>
                              <a:gd name="T147" fmla="*/ 249 h 4139"/>
                              <a:gd name="T148" fmla="+- 0 7007 6757"/>
                              <a:gd name="T149" fmla="*/ T148 w 308"/>
                              <a:gd name="T150" fmla="+- 0 173 -1075"/>
                              <a:gd name="T151" fmla="*/ 173 h 4139"/>
                              <a:gd name="T152" fmla="+- 0 6993 6757"/>
                              <a:gd name="T153" fmla="*/ T152 w 308"/>
                              <a:gd name="T154" fmla="+- 0 171 -1075"/>
                              <a:gd name="T155" fmla="*/ 171 h 4139"/>
                              <a:gd name="T156" fmla="+- 0 6982 6757"/>
                              <a:gd name="T157" fmla="*/ T156 w 308"/>
                              <a:gd name="T158" fmla="+- 0 171 -1075"/>
                              <a:gd name="T159" fmla="*/ 171 h 4139"/>
                              <a:gd name="T160" fmla="+- 0 6973 6757"/>
                              <a:gd name="T161" fmla="*/ T160 w 308"/>
                              <a:gd name="T162" fmla="+- 0 172 -1075"/>
                              <a:gd name="T163" fmla="*/ 172 h 4139"/>
                              <a:gd name="T164" fmla="+- 0 6929 6757"/>
                              <a:gd name="T165" fmla="*/ T164 w 308"/>
                              <a:gd name="T166" fmla="+- 0 175 -1075"/>
                              <a:gd name="T167" fmla="*/ 175 h 4139"/>
                              <a:gd name="T168" fmla="+- 0 6908 6757"/>
                              <a:gd name="T169" fmla="*/ T168 w 308"/>
                              <a:gd name="T170" fmla="+- 0 179 -1075"/>
                              <a:gd name="T171" fmla="*/ 179 h 4139"/>
                              <a:gd name="T172" fmla="+- 0 6890 6757"/>
                              <a:gd name="T173" fmla="*/ T172 w 308"/>
                              <a:gd name="T174" fmla="+- 0 185 -1075"/>
                              <a:gd name="T175" fmla="*/ 185 h 4139"/>
                              <a:gd name="T176" fmla="+- 0 6877 6757"/>
                              <a:gd name="T177" fmla="*/ T176 w 308"/>
                              <a:gd name="T178" fmla="+- 0 190 -1075"/>
                              <a:gd name="T179" fmla="*/ 190 h 4139"/>
                              <a:gd name="T180" fmla="+- 0 6865 6757"/>
                              <a:gd name="T181" fmla="*/ T180 w 308"/>
                              <a:gd name="T182" fmla="+- 0 195 -1075"/>
                              <a:gd name="T183" fmla="*/ 195 h 4139"/>
                              <a:gd name="T184" fmla="+- 0 6854 6757"/>
                              <a:gd name="T185" fmla="*/ T184 w 308"/>
                              <a:gd name="T186" fmla="+- 0 202 -1075"/>
                              <a:gd name="T187" fmla="*/ 202 h 4139"/>
                              <a:gd name="T188" fmla="+- 0 6843 6757"/>
                              <a:gd name="T189" fmla="*/ T188 w 308"/>
                              <a:gd name="T190" fmla="+- 0 208 -1075"/>
                              <a:gd name="T191" fmla="*/ 208 h 4139"/>
                              <a:gd name="T192" fmla="+- 0 6833 6757"/>
                              <a:gd name="T193" fmla="*/ T192 w 308"/>
                              <a:gd name="T194" fmla="+- 0 216 -1075"/>
                              <a:gd name="T195" fmla="*/ 216 h 4139"/>
                              <a:gd name="T196" fmla="+- 0 6823 6757"/>
                              <a:gd name="T197" fmla="*/ T196 w 308"/>
                              <a:gd name="T198" fmla="+- 0 224 -1075"/>
                              <a:gd name="T199" fmla="*/ 224 h 4139"/>
                              <a:gd name="T200" fmla="+- 0 6807 6757"/>
                              <a:gd name="T201" fmla="*/ T200 w 308"/>
                              <a:gd name="T202" fmla="+- 0 241 -1075"/>
                              <a:gd name="T203" fmla="*/ 241 h 4139"/>
                              <a:gd name="T204" fmla="+- 0 6795 6757"/>
                              <a:gd name="T205" fmla="*/ T204 w 308"/>
                              <a:gd name="T206" fmla="+- 0 257 -1075"/>
                              <a:gd name="T207" fmla="*/ 257 h 4139"/>
                              <a:gd name="T208" fmla="+- 0 6783 6757"/>
                              <a:gd name="T209" fmla="*/ T208 w 308"/>
                              <a:gd name="T210" fmla="+- 0 275 -1075"/>
                              <a:gd name="T211" fmla="*/ 275 h 4139"/>
                              <a:gd name="T212" fmla="+- 0 6774 6757"/>
                              <a:gd name="T213" fmla="*/ T212 w 308"/>
                              <a:gd name="T214" fmla="+- 0 294 -1075"/>
                              <a:gd name="T215" fmla="*/ 294 h 4139"/>
                              <a:gd name="T216" fmla="+- 0 6772 6757"/>
                              <a:gd name="T217" fmla="*/ T216 w 308"/>
                              <a:gd name="T218" fmla="+- 0 299 -1075"/>
                              <a:gd name="T219" fmla="*/ 299 h 4139"/>
                              <a:gd name="T220" fmla="+- 0 6766 6757"/>
                              <a:gd name="T221" fmla="*/ T220 w 308"/>
                              <a:gd name="T222" fmla="+- 0 318 -1075"/>
                              <a:gd name="T223" fmla="*/ 318 h 4139"/>
                              <a:gd name="T224" fmla="+- 0 6761 6757"/>
                              <a:gd name="T225" fmla="*/ T224 w 308"/>
                              <a:gd name="T226" fmla="+- 0 338 -1075"/>
                              <a:gd name="T227" fmla="*/ 338 h 4139"/>
                              <a:gd name="T228" fmla="+- 0 6760 6757"/>
                              <a:gd name="T229" fmla="*/ T228 w 308"/>
                              <a:gd name="T230" fmla="+- 0 346 -1075"/>
                              <a:gd name="T231" fmla="*/ 346 h 4139"/>
                              <a:gd name="T232" fmla="+- 0 6757 6757"/>
                              <a:gd name="T233" fmla="*/ T232 w 308"/>
                              <a:gd name="T234" fmla="+- 0 366 -1075"/>
                              <a:gd name="T235" fmla="*/ 366 h 4139"/>
                              <a:gd name="T236" fmla="+- 0 6757 6757"/>
                              <a:gd name="T237" fmla="*/ T236 w 308"/>
                              <a:gd name="T238" fmla="+- 0 386 -1075"/>
                              <a:gd name="T239" fmla="*/ 386 h 4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8" h="4139">
                                <a:moveTo>
                                  <a:pt x="0" y="1461"/>
                                </a:moveTo>
                                <a:lnTo>
                                  <a:pt x="1" y="1483"/>
                                </a:lnTo>
                                <a:lnTo>
                                  <a:pt x="4" y="1502"/>
                                </a:lnTo>
                                <a:lnTo>
                                  <a:pt x="9" y="1521"/>
                                </a:lnTo>
                                <a:lnTo>
                                  <a:pt x="15" y="1538"/>
                                </a:lnTo>
                                <a:lnTo>
                                  <a:pt x="25" y="1556"/>
                                </a:lnTo>
                                <a:lnTo>
                                  <a:pt x="36" y="1572"/>
                                </a:lnTo>
                                <a:lnTo>
                                  <a:pt x="42" y="1580"/>
                                </a:lnTo>
                                <a:lnTo>
                                  <a:pt x="49" y="1587"/>
                                </a:lnTo>
                                <a:lnTo>
                                  <a:pt x="57" y="1593"/>
                                </a:lnTo>
                                <a:lnTo>
                                  <a:pt x="65" y="1598"/>
                                </a:lnTo>
                                <a:lnTo>
                                  <a:pt x="74" y="1604"/>
                                </a:lnTo>
                                <a:lnTo>
                                  <a:pt x="84" y="1608"/>
                                </a:lnTo>
                                <a:lnTo>
                                  <a:pt x="93" y="1612"/>
                                </a:lnTo>
                                <a:lnTo>
                                  <a:pt x="103" y="1615"/>
                                </a:lnTo>
                                <a:lnTo>
                                  <a:pt x="99" y="1488"/>
                                </a:lnTo>
                                <a:lnTo>
                                  <a:pt x="99" y="1478"/>
                                </a:lnTo>
                                <a:lnTo>
                                  <a:pt x="100" y="1470"/>
                                </a:lnTo>
                                <a:lnTo>
                                  <a:pt x="102" y="1467"/>
                                </a:lnTo>
                                <a:lnTo>
                                  <a:pt x="105" y="1459"/>
                                </a:lnTo>
                                <a:lnTo>
                                  <a:pt x="104" y="1392"/>
                                </a:lnTo>
                                <a:lnTo>
                                  <a:pt x="102" y="1392"/>
                                </a:lnTo>
                                <a:lnTo>
                                  <a:pt x="105" y="1383"/>
                                </a:lnTo>
                                <a:lnTo>
                                  <a:pt x="110" y="1375"/>
                                </a:lnTo>
                                <a:lnTo>
                                  <a:pt x="115" y="1368"/>
                                </a:lnTo>
                                <a:lnTo>
                                  <a:pt x="120" y="1359"/>
                                </a:lnTo>
                                <a:lnTo>
                                  <a:pt x="127" y="1352"/>
                                </a:lnTo>
                                <a:lnTo>
                                  <a:pt x="136" y="1346"/>
                                </a:lnTo>
                                <a:lnTo>
                                  <a:pt x="146" y="1340"/>
                                </a:lnTo>
                                <a:lnTo>
                                  <a:pt x="157" y="1335"/>
                                </a:lnTo>
                                <a:lnTo>
                                  <a:pt x="170" y="1332"/>
                                </a:lnTo>
                                <a:lnTo>
                                  <a:pt x="178" y="1329"/>
                                </a:lnTo>
                                <a:lnTo>
                                  <a:pt x="197" y="1326"/>
                                </a:lnTo>
                                <a:lnTo>
                                  <a:pt x="219" y="1324"/>
                                </a:lnTo>
                                <a:lnTo>
                                  <a:pt x="234" y="1323"/>
                                </a:lnTo>
                                <a:lnTo>
                                  <a:pt x="244" y="1323"/>
                                </a:lnTo>
                                <a:lnTo>
                                  <a:pt x="250" y="1324"/>
                                </a:lnTo>
                                <a:lnTo>
                                  <a:pt x="250" y="1248"/>
                                </a:lnTo>
                                <a:lnTo>
                                  <a:pt x="236" y="1246"/>
                                </a:lnTo>
                                <a:lnTo>
                                  <a:pt x="225" y="1246"/>
                                </a:lnTo>
                                <a:lnTo>
                                  <a:pt x="216" y="1247"/>
                                </a:lnTo>
                                <a:lnTo>
                                  <a:pt x="172" y="1250"/>
                                </a:lnTo>
                                <a:lnTo>
                                  <a:pt x="151" y="1254"/>
                                </a:lnTo>
                                <a:lnTo>
                                  <a:pt x="133" y="1260"/>
                                </a:lnTo>
                                <a:lnTo>
                                  <a:pt x="120" y="1265"/>
                                </a:lnTo>
                                <a:lnTo>
                                  <a:pt x="108" y="1270"/>
                                </a:lnTo>
                                <a:lnTo>
                                  <a:pt x="97" y="1277"/>
                                </a:lnTo>
                                <a:lnTo>
                                  <a:pt x="86" y="1283"/>
                                </a:lnTo>
                                <a:lnTo>
                                  <a:pt x="76" y="1291"/>
                                </a:lnTo>
                                <a:lnTo>
                                  <a:pt x="66" y="1299"/>
                                </a:lnTo>
                                <a:lnTo>
                                  <a:pt x="50" y="1316"/>
                                </a:lnTo>
                                <a:lnTo>
                                  <a:pt x="38" y="1332"/>
                                </a:lnTo>
                                <a:lnTo>
                                  <a:pt x="26" y="1350"/>
                                </a:lnTo>
                                <a:lnTo>
                                  <a:pt x="17" y="1369"/>
                                </a:lnTo>
                                <a:lnTo>
                                  <a:pt x="15" y="1374"/>
                                </a:lnTo>
                                <a:lnTo>
                                  <a:pt x="9" y="1393"/>
                                </a:lnTo>
                                <a:lnTo>
                                  <a:pt x="4" y="1413"/>
                                </a:lnTo>
                                <a:lnTo>
                                  <a:pt x="3" y="1421"/>
                                </a:lnTo>
                                <a:lnTo>
                                  <a:pt x="0" y="1441"/>
                                </a:lnTo>
                                <a:lnTo>
                                  <a:pt x="0" y="1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109"/>
                        <wps:cNvSpPr>
                          <a:spLocks/>
                        </wps:cNvSpPr>
                        <wps:spPr bwMode="auto">
                          <a:xfrm>
                            <a:off x="6757" y="-1075"/>
                            <a:ext cx="308" cy="4139"/>
                          </a:xfrm>
                          <a:custGeom>
                            <a:avLst/>
                            <a:gdLst>
                              <a:gd name="T0" fmla="+- 0 6802 6757"/>
                              <a:gd name="T1" fmla="*/ T0 w 308"/>
                              <a:gd name="T2" fmla="+- 0 1791 -1075"/>
                              <a:gd name="T3" fmla="*/ 1791 h 4139"/>
                              <a:gd name="T4" fmla="+- 0 6909 6757"/>
                              <a:gd name="T5" fmla="*/ T4 w 308"/>
                              <a:gd name="T6" fmla="+- 0 1791 -1075"/>
                              <a:gd name="T7" fmla="*/ 1791 h 4139"/>
                              <a:gd name="T8" fmla="+- 0 7055 6757"/>
                              <a:gd name="T9" fmla="*/ T8 w 308"/>
                              <a:gd name="T10" fmla="+- 0 1490 -1075"/>
                              <a:gd name="T11" fmla="*/ 1490 h 4139"/>
                              <a:gd name="T12" fmla="+- 0 7055 6757"/>
                              <a:gd name="T13" fmla="*/ T12 w 308"/>
                              <a:gd name="T14" fmla="+- 0 1428 -1075"/>
                              <a:gd name="T15" fmla="*/ 1428 h 4139"/>
                              <a:gd name="T16" fmla="+- 0 6786 6757"/>
                              <a:gd name="T17" fmla="*/ T16 w 308"/>
                              <a:gd name="T18" fmla="+- 0 1428 -1075"/>
                              <a:gd name="T19" fmla="*/ 1428 h 4139"/>
                              <a:gd name="T20" fmla="+- 0 6786 6757"/>
                              <a:gd name="T21" fmla="*/ T20 w 308"/>
                              <a:gd name="T22" fmla="+- 0 1511 -1075"/>
                              <a:gd name="T23" fmla="*/ 1511 h 4139"/>
                              <a:gd name="T24" fmla="+- 0 6948 6757"/>
                              <a:gd name="T25" fmla="*/ T24 w 308"/>
                              <a:gd name="T26" fmla="+- 0 1511 -1075"/>
                              <a:gd name="T27" fmla="*/ 1511 h 4139"/>
                              <a:gd name="T28" fmla="+- 0 6948 6757"/>
                              <a:gd name="T29" fmla="*/ T28 w 308"/>
                              <a:gd name="T30" fmla="+- 0 1512 -1075"/>
                              <a:gd name="T31" fmla="*/ 1512 h 4139"/>
                              <a:gd name="T32" fmla="+- 0 6802 6757"/>
                              <a:gd name="T33" fmla="*/ T32 w 308"/>
                              <a:gd name="T34" fmla="+- 0 1791 -1075"/>
                              <a:gd name="T35" fmla="*/ 1791 h 4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8" h="4139">
                                <a:moveTo>
                                  <a:pt x="45" y="2866"/>
                                </a:moveTo>
                                <a:lnTo>
                                  <a:pt x="152" y="2866"/>
                                </a:lnTo>
                                <a:lnTo>
                                  <a:pt x="298" y="2565"/>
                                </a:lnTo>
                                <a:lnTo>
                                  <a:pt x="298" y="2503"/>
                                </a:lnTo>
                                <a:lnTo>
                                  <a:pt x="29" y="2503"/>
                                </a:lnTo>
                                <a:lnTo>
                                  <a:pt x="29" y="2586"/>
                                </a:lnTo>
                                <a:lnTo>
                                  <a:pt x="191" y="2586"/>
                                </a:lnTo>
                                <a:lnTo>
                                  <a:pt x="191" y="2587"/>
                                </a:lnTo>
                                <a:lnTo>
                                  <a:pt x="45" y="2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108"/>
                        <wps:cNvSpPr>
                          <a:spLocks/>
                        </wps:cNvSpPr>
                        <wps:spPr bwMode="auto">
                          <a:xfrm>
                            <a:off x="6757" y="-1075"/>
                            <a:ext cx="308" cy="4139"/>
                          </a:xfrm>
                          <a:custGeom>
                            <a:avLst/>
                            <a:gdLst>
                              <a:gd name="T0" fmla="+- 0 6899 6757"/>
                              <a:gd name="T1" fmla="*/ T0 w 308"/>
                              <a:gd name="T2" fmla="+- 0 2992 -1075"/>
                              <a:gd name="T3" fmla="*/ 2992 h 4139"/>
                              <a:gd name="T4" fmla="+- 0 6891 6757"/>
                              <a:gd name="T5" fmla="*/ T4 w 308"/>
                              <a:gd name="T6" fmla="+- 0 2983 -1075"/>
                              <a:gd name="T7" fmla="*/ 2983 h 4139"/>
                              <a:gd name="T8" fmla="+- 0 6896 6757"/>
                              <a:gd name="T9" fmla="*/ T8 w 308"/>
                              <a:gd name="T10" fmla="+- 0 3063 -1075"/>
                              <a:gd name="T11" fmla="*/ 3063 h 4139"/>
                              <a:gd name="T12" fmla="+- 0 6918 6757"/>
                              <a:gd name="T13" fmla="*/ T12 w 308"/>
                              <a:gd name="T14" fmla="+- 0 3064 -1075"/>
                              <a:gd name="T15" fmla="*/ 3064 h 4139"/>
                              <a:gd name="T16" fmla="+- 0 6909 6757"/>
                              <a:gd name="T17" fmla="*/ T16 w 308"/>
                              <a:gd name="T18" fmla="+- 0 2997 -1075"/>
                              <a:gd name="T19" fmla="*/ 2997 h 4139"/>
                              <a:gd name="T20" fmla="+- 0 6899 6757"/>
                              <a:gd name="T21" fmla="*/ T20 w 308"/>
                              <a:gd name="T22" fmla="+- 0 2992 -1075"/>
                              <a:gd name="T23" fmla="*/ 2992 h 4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8" h="4139">
                                <a:moveTo>
                                  <a:pt x="142" y="4067"/>
                                </a:moveTo>
                                <a:lnTo>
                                  <a:pt x="134" y="4058"/>
                                </a:lnTo>
                                <a:lnTo>
                                  <a:pt x="139" y="4138"/>
                                </a:lnTo>
                                <a:lnTo>
                                  <a:pt x="161" y="4139"/>
                                </a:lnTo>
                                <a:lnTo>
                                  <a:pt x="152" y="4072"/>
                                </a:lnTo>
                                <a:lnTo>
                                  <a:pt x="142" y="4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107"/>
                        <wps:cNvSpPr>
                          <a:spLocks/>
                        </wps:cNvSpPr>
                        <wps:spPr bwMode="auto">
                          <a:xfrm>
                            <a:off x="6757" y="-1075"/>
                            <a:ext cx="308" cy="4139"/>
                          </a:xfrm>
                          <a:custGeom>
                            <a:avLst/>
                            <a:gdLst>
                              <a:gd name="T0" fmla="+- 0 6947 6757"/>
                              <a:gd name="T1" fmla="*/ T0 w 308"/>
                              <a:gd name="T2" fmla="+- 0 2819 -1075"/>
                              <a:gd name="T3" fmla="*/ 2819 h 4139"/>
                              <a:gd name="T4" fmla="+- 0 6934 6757"/>
                              <a:gd name="T5" fmla="*/ T4 w 308"/>
                              <a:gd name="T6" fmla="+- 0 2830 -1075"/>
                              <a:gd name="T7" fmla="*/ 2830 h 4139"/>
                              <a:gd name="T8" fmla="+- 0 6914 6757"/>
                              <a:gd name="T9" fmla="*/ T8 w 308"/>
                              <a:gd name="T10" fmla="+- 0 2828 -1075"/>
                              <a:gd name="T11" fmla="*/ 2828 h 4139"/>
                              <a:gd name="T12" fmla="+- 0 6896 6757"/>
                              <a:gd name="T13" fmla="*/ T12 w 308"/>
                              <a:gd name="T14" fmla="+- 0 2816 -1075"/>
                              <a:gd name="T15" fmla="*/ 2816 h 4139"/>
                              <a:gd name="T16" fmla="+- 0 6895 6757"/>
                              <a:gd name="T17" fmla="*/ T16 w 308"/>
                              <a:gd name="T18" fmla="+- 0 2916 -1075"/>
                              <a:gd name="T19" fmla="*/ 2916 h 4139"/>
                              <a:gd name="T20" fmla="+- 0 6914 6757"/>
                              <a:gd name="T21" fmla="*/ T20 w 308"/>
                              <a:gd name="T22" fmla="+- 0 2908 -1075"/>
                              <a:gd name="T23" fmla="*/ 2908 h 4139"/>
                              <a:gd name="T24" fmla="+- 0 6940 6757"/>
                              <a:gd name="T25" fmla="*/ T24 w 308"/>
                              <a:gd name="T26" fmla="+- 0 2917 -1075"/>
                              <a:gd name="T27" fmla="*/ 2917 h 4139"/>
                              <a:gd name="T28" fmla="+- 0 6957 6757"/>
                              <a:gd name="T29" fmla="*/ T28 w 308"/>
                              <a:gd name="T30" fmla="+- 0 2935 -1075"/>
                              <a:gd name="T31" fmla="*/ 2935 h 4139"/>
                              <a:gd name="T32" fmla="+- 0 6962 6757"/>
                              <a:gd name="T33" fmla="*/ T32 w 308"/>
                              <a:gd name="T34" fmla="+- 0 2970 -1075"/>
                              <a:gd name="T35" fmla="*/ 2970 h 4139"/>
                              <a:gd name="T36" fmla="+- 0 6951 6757"/>
                              <a:gd name="T37" fmla="*/ T36 w 308"/>
                              <a:gd name="T38" fmla="+- 0 2985 -1075"/>
                              <a:gd name="T39" fmla="*/ 2985 h 4139"/>
                              <a:gd name="T40" fmla="+- 0 6934 6757"/>
                              <a:gd name="T41" fmla="*/ T40 w 308"/>
                              <a:gd name="T42" fmla="+- 0 2997 -1075"/>
                              <a:gd name="T43" fmla="*/ 2997 h 4139"/>
                              <a:gd name="T44" fmla="+- 0 6918 6757"/>
                              <a:gd name="T45" fmla="*/ T44 w 308"/>
                              <a:gd name="T46" fmla="+- 0 3064 -1075"/>
                              <a:gd name="T47" fmla="*/ 3064 h 4139"/>
                              <a:gd name="T48" fmla="+- 0 6960 6757"/>
                              <a:gd name="T49" fmla="*/ T48 w 308"/>
                              <a:gd name="T50" fmla="+- 0 3061 -1075"/>
                              <a:gd name="T51" fmla="*/ 3061 h 4139"/>
                              <a:gd name="T52" fmla="+- 0 6991 6757"/>
                              <a:gd name="T53" fmla="*/ T52 w 308"/>
                              <a:gd name="T54" fmla="+- 0 3052 -1075"/>
                              <a:gd name="T55" fmla="*/ 3052 h 4139"/>
                              <a:gd name="T56" fmla="+- 0 7025 6757"/>
                              <a:gd name="T57" fmla="*/ T56 w 308"/>
                              <a:gd name="T58" fmla="+- 0 3034 -1075"/>
                              <a:gd name="T59" fmla="*/ 3034 h 4139"/>
                              <a:gd name="T60" fmla="+- 0 7044 6757"/>
                              <a:gd name="T61" fmla="*/ T60 w 308"/>
                              <a:gd name="T62" fmla="+- 0 3014 -1075"/>
                              <a:gd name="T63" fmla="*/ 3014 h 4139"/>
                              <a:gd name="T64" fmla="+- 0 7057 6757"/>
                              <a:gd name="T65" fmla="*/ T64 w 308"/>
                              <a:gd name="T66" fmla="+- 0 2991 -1075"/>
                              <a:gd name="T67" fmla="*/ 2991 h 4139"/>
                              <a:gd name="T68" fmla="+- 0 7064 6757"/>
                              <a:gd name="T69" fmla="*/ T68 w 308"/>
                              <a:gd name="T70" fmla="+- 0 2952 -1075"/>
                              <a:gd name="T71" fmla="*/ 2952 h 4139"/>
                              <a:gd name="T72" fmla="+- 0 7063 6757"/>
                              <a:gd name="T73" fmla="*/ T72 w 308"/>
                              <a:gd name="T74" fmla="+- 0 2929 -1075"/>
                              <a:gd name="T75" fmla="*/ 2929 h 4139"/>
                              <a:gd name="T76" fmla="+- 0 7055 6757"/>
                              <a:gd name="T77" fmla="*/ T76 w 308"/>
                              <a:gd name="T78" fmla="+- 0 2910 -1075"/>
                              <a:gd name="T79" fmla="*/ 2910 h 4139"/>
                              <a:gd name="T80" fmla="+- 0 7044 6757"/>
                              <a:gd name="T81" fmla="*/ T80 w 308"/>
                              <a:gd name="T82" fmla="+- 0 2894 -1075"/>
                              <a:gd name="T83" fmla="*/ 2894 h 4139"/>
                              <a:gd name="T84" fmla="+- 0 7031 6757"/>
                              <a:gd name="T85" fmla="*/ T84 w 308"/>
                              <a:gd name="T86" fmla="+- 0 2881 -1075"/>
                              <a:gd name="T87" fmla="*/ 2881 h 4139"/>
                              <a:gd name="T88" fmla="+- 0 7001 6757"/>
                              <a:gd name="T89" fmla="*/ T88 w 308"/>
                              <a:gd name="T90" fmla="+- 0 2863 -1075"/>
                              <a:gd name="T91" fmla="*/ 2863 h 4139"/>
                              <a:gd name="T92" fmla="+- 0 7009 6757"/>
                              <a:gd name="T93" fmla="*/ T92 w 308"/>
                              <a:gd name="T94" fmla="+- 0 2857 -1075"/>
                              <a:gd name="T95" fmla="*/ 2857 h 4139"/>
                              <a:gd name="T96" fmla="+- 0 7037 6757"/>
                              <a:gd name="T97" fmla="*/ T96 w 308"/>
                              <a:gd name="T98" fmla="+- 0 2828 -1075"/>
                              <a:gd name="T99" fmla="*/ 2828 h 4139"/>
                              <a:gd name="T100" fmla="+- 0 7048 6757"/>
                              <a:gd name="T101" fmla="*/ T100 w 308"/>
                              <a:gd name="T102" fmla="+- 0 2804 -1075"/>
                              <a:gd name="T103" fmla="*/ 2804 h 4139"/>
                              <a:gd name="T104" fmla="+- 0 7050 6757"/>
                              <a:gd name="T105" fmla="*/ T104 w 308"/>
                              <a:gd name="T106" fmla="+- 0 2772 -1075"/>
                              <a:gd name="T107" fmla="*/ 2772 h 4139"/>
                              <a:gd name="T108" fmla="+- 0 7043 6757"/>
                              <a:gd name="T109" fmla="*/ T108 w 308"/>
                              <a:gd name="T110" fmla="+- 0 2750 -1075"/>
                              <a:gd name="T111" fmla="*/ 2750 h 4139"/>
                              <a:gd name="T112" fmla="+- 0 7031 6757"/>
                              <a:gd name="T113" fmla="*/ T112 w 308"/>
                              <a:gd name="T114" fmla="+- 0 2728 -1075"/>
                              <a:gd name="T115" fmla="*/ 2728 h 4139"/>
                              <a:gd name="T116" fmla="+- 0 7017 6757"/>
                              <a:gd name="T117" fmla="*/ T116 w 308"/>
                              <a:gd name="T118" fmla="+- 0 2717 -1075"/>
                              <a:gd name="T119" fmla="*/ 2717 h 4139"/>
                              <a:gd name="T120" fmla="+- 0 6981 6757"/>
                              <a:gd name="T121" fmla="*/ T120 w 308"/>
                              <a:gd name="T122" fmla="+- 0 2697 -1075"/>
                              <a:gd name="T123" fmla="*/ 2697 h 4139"/>
                              <a:gd name="T124" fmla="+- 0 6944 6757"/>
                              <a:gd name="T125" fmla="*/ T124 w 308"/>
                              <a:gd name="T126" fmla="+- 0 2690 -1075"/>
                              <a:gd name="T127" fmla="*/ 2690 h 4139"/>
                              <a:gd name="T128" fmla="+- 0 6909 6757"/>
                              <a:gd name="T129" fmla="*/ T128 w 308"/>
                              <a:gd name="T130" fmla="+- 0 2689 -1075"/>
                              <a:gd name="T131" fmla="*/ 2689 h 4139"/>
                              <a:gd name="T132" fmla="+- 0 6870 6757"/>
                              <a:gd name="T133" fmla="*/ T132 w 308"/>
                              <a:gd name="T134" fmla="+- 0 2696 -1075"/>
                              <a:gd name="T135" fmla="*/ 2696 h 4139"/>
                              <a:gd name="T136" fmla="+- 0 6844 6757"/>
                              <a:gd name="T137" fmla="*/ T136 w 308"/>
                              <a:gd name="T138" fmla="+- 0 2706 -1075"/>
                              <a:gd name="T139" fmla="*/ 2706 h 4139"/>
                              <a:gd name="T140" fmla="+- 0 6810 6757"/>
                              <a:gd name="T141" fmla="*/ T140 w 308"/>
                              <a:gd name="T142" fmla="+- 0 2734 -1075"/>
                              <a:gd name="T143" fmla="*/ 2734 h 4139"/>
                              <a:gd name="T144" fmla="+- 0 6791 6757"/>
                              <a:gd name="T145" fmla="*/ T144 w 308"/>
                              <a:gd name="T146" fmla="+- 0 2773 -1075"/>
                              <a:gd name="T147" fmla="*/ 2773 h 4139"/>
                              <a:gd name="T148" fmla="+- 0 6789 6757"/>
                              <a:gd name="T149" fmla="*/ T148 w 308"/>
                              <a:gd name="T150" fmla="+- 0 2800 -1075"/>
                              <a:gd name="T151" fmla="*/ 2800 h 4139"/>
                              <a:gd name="T152" fmla="+- 0 6802 6757"/>
                              <a:gd name="T153" fmla="*/ T152 w 308"/>
                              <a:gd name="T154" fmla="+- 0 2838 -1075"/>
                              <a:gd name="T155" fmla="*/ 2838 h 4139"/>
                              <a:gd name="T156" fmla="+- 0 6821 6757"/>
                              <a:gd name="T157" fmla="*/ T156 w 308"/>
                              <a:gd name="T158" fmla="+- 0 2861 -1075"/>
                              <a:gd name="T159" fmla="*/ 2861 h 4139"/>
                              <a:gd name="T160" fmla="+- 0 6839 6757"/>
                              <a:gd name="T161" fmla="*/ T160 w 308"/>
                              <a:gd name="T162" fmla="+- 0 2873 -1075"/>
                              <a:gd name="T163" fmla="*/ 2873 h 4139"/>
                              <a:gd name="T164" fmla="+- 0 6820 6757"/>
                              <a:gd name="T165" fmla="*/ T164 w 308"/>
                              <a:gd name="T166" fmla="+- 0 2882 -1075"/>
                              <a:gd name="T167" fmla="*/ 2882 h 4139"/>
                              <a:gd name="T168" fmla="+- 0 6805 6757"/>
                              <a:gd name="T169" fmla="*/ T168 w 308"/>
                              <a:gd name="T170" fmla="+- 0 2894 -1075"/>
                              <a:gd name="T171" fmla="*/ 2894 h 4139"/>
                              <a:gd name="T172" fmla="+- 0 6794 6757"/>
                              <a:gd name="T173" fmla="*/ T172 w 308"/>
                              <a:gd name="T174" fmla="+- 0 2908 -1075"/>
                              <a:gd name="T175" fmla="*/ 2908 h 4139"/>
                              <a:gd name="T176" fmla="+- 0 6785 6757"/>
                              <a:gd name="T177" fmla="*/ T176 w 308"/>
                              <a:gd name="T178" fmla="+- 0 2924 -1075"/>
                              <a:gd name="T179" fmla="*/ 2924 h 4139"/>
                              <a:gd name="T180" fmla="+- 0 6779 6757"/>
                              <a:gd name="T181" fmla="*/ T180 w 308"/>
                              <a:gd name="T182" fmla="+- 0 2941 -1075"/>
                              <a:gd name="T183" fmla="*/ 2941 h 4139"/>
                              <a:gd name="T184" fmla="+- 0 6777 6757"/>
                              <a:gd name="T185" fmla="*/ T184 w 308"/>
                              <a:gd name="T186" fmla="+- 0 2975 -1075"/>
                              <a:gd name="T187" fmla="*/ 2975 h 4139"/>
                              <a:gd name="T188" fmla="+- 0 6785 6757"/>
                              <a:gd name="T189" fmla="*/ T188 w 308"/>
                              <a:gd name="T190" fmla="+- 0 2999 -1075"/>
                              <a:gd name="T191" fmla="*/ 2999 h 4139"/>
                              <a:gd name="T192" fmla="+- 0 6810 6757"/>
                              <a:gd name="T193" fmla="*/ T192 w 308"/>
                              <a:gd name="T194" fmla="+- 0 3031 -1075"/>
                              <a:gd name="T195" fmla="*/ 3031 h 4139"/>
                              <a:gd name="T196" fmla="+- 0 6834 6757"/>
                              <a:gd name="T197" fmla="*/ T196 w 308"/>
                              <a:gd name="T198" fmla="+- 0 3047 -1075"/>
                              <a:gd name="T199" fmla="*/ 3047 h 4139"/>
                              <a:gd name="T200" fmla="+- 0 6858 6757"/>
                              <a:gd name="T201" fmla="*/ T200 w 308"/>
                              <a:gd name="T202" fmla="+- 0 3057 -1075"/>
                              <a:gd name="T203" fmla="*/ 3057 h 4139"/>
                              <a:gd name="T204" fmla="+- 0 6896 6757"/>
                              <a:gd name="T205" fmla="*/ T204 w 308"/>
                              <a:gd name="T206" fmla="+- 0 3063 -1075"/>
                              <a:gd name="T207" fmla="*/ 3063 h 4139"/>
                              <a:gd name="T208" fmla="+- 0 6884 6757"/>
                              <a:gd name="T209" fmla="*/ T208 w 308"/>
                              <a:gd name="T210" fmla="+- 0 2974 -1075"/>
                              <a:gd name="T211" fmla="*/ 2974 h 4139"/>
                              <a:gd name="T212" fmla="+- 0 6880 6757"/>
                              <a:gd name="T213" fmla="*/ T212 w 308"/>
                              <a:gd name="T214" fmla="+- 0 2942 -1075"/>
                              <a:gd name="T215" fmla="*/ 2942 h 4139"/>
                              <a:gd name="T216" fmla="+- 0 6884 6757"/>
                              <a:gd name="T217" fmla="*/ T216 w 308"/>
                              <a:gd name="T218" fmla="+- 0 2799 -1075"/>
                              <a:gd name="T219" fmla="*/ 2799 h 4139"/>
                              <a:gd name="T220" fmla="+- 0 6887 6757"/>
                              <a:gd name="T221" fmla="*/ T220 w 308"/>
                              <a:gd name="T222" fmla="+- 0 2772 -1075"/>
                              <a:gd name="T223" fmla="*/ 2772 h 4139"/>
                              <a:gd name="T224" fmla="+- 0 6899 6757"/>
                              <a:gd name="T225" fmla="*/ T224 w 308"/>
                              <a:gd name="T226" fmla="+- 0 2759 -1075"/>
                              <a:gd name="T227" fmla="*/ 2759 h 4139"/>
                              <a:gd name="T228" fmla="+- 0 6932 6757"/>
                              <a:gd name="T229" fmla="*/ T228 w 308"/>
                              <a:gd name="T230" fmla="+- 0 2756 -1075"/>
                              <a:gd name="T231" fmla="*/ 2756 h 4139"/>
                              <a:gd name="T232" fmla="+- 0 6947 6757"/>
                              <a:gd name="T233" fmla="*/ T232 w 308"/>
                              <a:gd name="T234" fmla="+- 0 2768 -1075"/>
                              <a:gd name="T235" fmla="*/ 2768 h 4139"/>
                              <a:gd name="T236" fmla="+- 0 6956 6757"/>
                              <a:gd name="T237" fmla="*/ T236 w 308"/>
                              <a:gd name="T238" fmla="+- 0 2784 -1075"/>
                              <a:gd name="T239" fmla="*/ 2784 h 4139"/>
                              <a:gd name="T240" fmla="+- 0 6953 6757"/>
                              <a:gd name="T241" fmla="*/ T240 w 308"/>
                              <a:gd name="T242" fmla="+- 0 2812 -1075"/>
                              <a:gd name="T243" fmla="*/ 2812 h 4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08" h="4139">
                                <a:moveTo>
                                  <a:pt x="196" y="3887"/>
                                </a:moveTo>
                                <a:lnTo>
                                  <a:pt x="190" y="3894"/>
                                </a:lnTo>
                                <a:lnTo>
                                  <a:pt x="184" y="3901"/>
                                </a:lnTo>
                                <a:lnTo>
                                  <a:pt x="177" y="3905"/>
                                </a:lnTo>
                                <a:lnTo>
                                  <a:pt x="170" y="3907"/>
                                </a:lnTo>
                                <a:lnTo>
                                  <a:pt x="157" y="3903"/>
                                </a:lnTo>
                                <a:lnTo>
                                  <a:pt x="147" y="3898"/>
                                </a:lnTo>
                                <a:lnTo>
                                  <a:pt x="139" y="3891"/>
                                </a:lnTo>
                                <a:lnTo>
                                  <a:pt x="133" y="3999"/>
                                </a:lnTo>
                                <a:lnTo>
                                  <a:pt x="138" y="3991"/>
                                </a:lnTo>
                                <a:lnTo>
                                  <a:pt x="147" y="3986"/>
                                </a:lnTo>
                                <a:lnTo>
                                  <a:pt x="157" y="3983"/>
                                </a:lnTo>
                                <a:lnTo>
                                  <a:pt x="171" y="3986"/>
                                </a:lnTo>
                                <a:lnTo>
                                  <a:pt x="183" y="3992"/>
                                </a:lnTo>
                                <a:lnTo>
                                  <a:pt x="191" y="4001"/>
                                </a:lnTo>
                                <a:lnTo>
                                  <a:pt x="200" y="4010"/>
                                </a:lnTo>
                                <a:lnTo>
                                  <a:pt x="205" y="4021"/>
                                </a:lnTo>
                                <a:lnTo>
                                  <a:pt x="205" y="4045"/>
                                </a:lnTo>
                                <a:lnTo>
                                  <a:pt x="201" y="4053"/>
                                </a:lnTo>
                                <a:lnTo>
                                  <a:pt x="194" y="4060"/>
                                </a:lnTo>
                                <a:lnTo>
                                  <a:pt x="186" y="4068"/>
                                </a:lnTo>
                                <a:lnTo>
                                  <a:pt x="177" y="4072"/>
                                </a:lnTo>
                                <a:lnTo>
                                  <a:pt x="152" y="4072"/>
                                </a:lnTo>
                                <a:lnTo>
                                  <a:pt x="161" y="4139"/>
                                </a:lnTo>
                                <a:lnTo>
                                  <a:pt x="183" y="4138"/>
                                </a:lnTo>
                                <a:lnTo>
                                  <a:pt x="203" y="4136"/>
                                </a:lnTo>
                                <a:lnTo>
                                  <a:pt x="221" y="4131"/>
                                </a:lnTo>
                                <a:lnTo>
                                  <a:pt x="234" y="4127"/>
                                </a:lnTo>
                                <a:lnTo>
                                  <a:pt x="252" y="4119"/>
                                </a:lnTo>
                                <a:lnTo>
                                  <a:pt x="268" y="4109"/>
                                </a:lnTo>
                                <a:lnTo>
                                  <a:pt x="273" y="4104"/>
                                </a:lnTo>
                                <a:lnTo>
                                  <a:pt x="287" y="4089"/>
                                </a:lnTo>
                                <a:lnTo>
                                  <a:pt x="298" y="4073"/>
                                </a:lnTo>
                                <a:lnTo>
                                  <a:pt x="300" y="4066"/>
                                </a:lnTo>
                                <a:lnTo>
                                  <a:pt x="306" y="4047"/>
                                </a:lnTo>
                                <a:lnTo>
                                  <a:pt x="307" y="4027"/>
                                </a:lnTo>
                                <a:lnTo>
                                  <a:pt x="307" y="4015"/>
                                </a:lnTo>
                                <a:lnTo>
                                  <a:pt x="306" y="4004"/>
                                </a:lnTo>
                                <a:lnTo>
                                  <a:pt x="302" y="3994"/>
                                </a:lnTo>
                                <a:lnTo>
                                  <a:pt x="298" y="3985"/>
                                </a:lnTo>
                                <a:lnTo>
                                  <a:pt x="293" y="3977"/>
                                </a:lnTo>
                                <a:lnTo>
                                  <a:pt x="287" y="3969"/>
                                </a:lnTo>
                                <a:lnTo>
                                  <a:pt x="281" y="3962"/>
                                </a:lnTo>
                                <a:lnTo>
                                  <a:pt x="274" y="3956"/>
                                </a:lnTo>
                                <a:lnTo>
                                  <a:pt x="266" y="3950"/>
                                </a:lnTo>
                                <a:lnTo>
                                  <a:pt x="244" y="3938"/>
                                </a:lnTo>
                                <a:lnTo>
                                  <a:pt x="244" y="3937"/>
                                </a:lnTo>
                                <a:lnTo>
                                  <a:pt x="252" y="3932"/>
                                </a:lnTo>
                                <a:lnTo>
                                  <a:pt x="268" y="3919"/>
                                </a:lnTo>
                                <a:lnTo>
                                  <a:pt x="280" y="3903"/>
                                </a:lnTo>
                                <a:lnTo>
                                  <a:pt x="284" y="3897"/>
                                </a:lnTo>
                                <a:lnTo>
                                  <a:pt x="291" y="3879"/>
                                </a:lnTo>
                                <a:lnTo>
                                  <a:pt x="293" y="3859"/>
                                </a:lnTo>
                                <a:lnTo>
                                  <a:pt x="293" y="3847"/>
                                </a:lnTo>
                                <a:lnTo>
                                  <a:pt x="291" y="3836"/>
                                </a:lnTo>
                                <a:lnTo>
                                  <a:pt x="286" y="3825"/>
                                </a:lnTo>
                                <a:lnTo>
                                  <a:pt x="281" y="3814"/>
                                </a:lnTo>
                                <a:lnTo>
                                  <a:pt x="274" y="3803"/>
                                </a:lnTo>
                                <a:lnTo>
                                  <a:pt x="264" y="3795"/>
                                </a:lnTo>
                                <a:lnTo>
                                  <a:pt x="260" y="3792"/>
                                </a:lnTo>
                                <a:lnTo>
                                  <a:pt x="244" y="3781"/>
                                </a:lnTo>
                                <a:lnTo>
                                  <a:pt x="224" y="3772"/>
                                </a:lnTo>
                                <a:lnTo>
                                  <a:pt x="207" y="3768"/>
                                </a:lnTo>
                                <a:lnTo>
                                  <a:pt x="187" y="3765"/>
                                </a:lnTo>
                                <a:lnTo>
                                  <a:pt x="166" y="3764"/>
                                </a:lnTo>
                                <a:lnTo>
                                  <a:pt x="152" y="3764"/>
                                </a:lnTo>
                                <a:lnTo>
                                  <a:pt x="132" y="3766"/>
                                </a:lnTo>
                                <a:lnTo>
                                  <a:pt x="113" y="3771"/>
                                </a:lnTo>
                                <a:lnTo>
                                  <a:pt x="106" y="3773"/>
                                </a:lnTo>
                                <a:lnTo>
                                  <a:pt x="87" y="3781"/>
                                </a:lnTo>
                                <a:lnTo>
                                  <a:pt x="71" y="3792"/>
                                </a:lnTo>
                                <a:lnTo>
                                  <a:pt x="53" y="3809"/>
                                </a:lnTo>
                                <a:lnTo>
                                  <a:pt x="43" y="3825"/>
                                </a:lnTo>
                                <a:lnTo>
                                  <a:pt x="34" y="3848"/>
                                </a:lnTo>
                                <a:lnTo>
                                  <a:pt x="32" y="3868"/>
                                </a:lnTo>
                                <a:lnTo>
                                  <a:pt x="32" y="3875"/>
                                </a:lnTo>
                                <a:lnTo>
                                  <a:pt x="36" y="3895"/>
                                </a:lnTo>
                                <a:lnTo>
                                  <a:pt x="45" y="3913"/>
                                </a:lnTo>
                                <a:lnTo>
                                  <a:pt x="50" y="3921"/>
                                </a:lnTo>
                                <a:lnTo>
                                  <a:pt x="64" y="3936"/>
                                </a:lnTo>
                                <a:lnTo>
                                  <a:pt x="82" y="3947"/>
                                </a:lnTo>
                                <a:lnTo>
                                  <a:pt x="82" y="3948"/>
                                </a:lnTo>
                                <a:lnTo>
                                  <a:pt x="72" y="3952"/>
                                </a:lnTo>
                                <a:lnTo>
                                  <a:pt x="63" y="3957"/>
                                </a:lnTo>
                                <a:lnTo>
                                  <a:pt x="56" y="3963"/>
                                </a:lnTo>
                                <a:lnTo>
                                  <a:pt x="48" y="3969"/>
                                </a:lnTo>
                                <a:lnTo>
                                  <a:pt x="42" y="3975"/>
                                </a:lnTo>
                                <a:lnTo>
                                  <a:pt x="37" y="3983"/>
                                </a:lnTo>
                                <a:lnTo>
                                  <a:pt x="31" y="3990"/>
                                </a:lnTo>
                                <a:lnTo>
                                  <a:pt x="28" y="3999"/>
                                </a:lnTo>
                                <a:lnTo>
                                  <a:pt x="25" y="4007"/>
                                </a:lnTo>
                                <a:lnTo>
                                  <a:pt x="22" y="4016"/>
                                </a:lnTo>
                                <a:lnTo>
                                  <a:pt x="20" y="4026"/>
                                </a:lnTo>
                                <a:lnTo>
                                  <a:pt x="20" y="4050"/>
                                </a:lnTo>
                                <a:lnTo>
                                  <a:pt x="23" y="4062"/>
                                </a:lnTo>
                                <a:lnTo>
                                  <a:pt x="28" y="4074"/>
                                </a:lnTo>
                                <a:lnTo>
                                  <a:pt x="39" y="4091"/>
                                </a:lnTo>
                                <a:lnTo>
                                  <a:pt x="53" y="4106"/>
                                </a:lnTo>
                                <a:lnTo>
                                  <a:pt x="60" y="4112"/>
                                </a:lnTo>
                                <a:lnTo>
                                  <a:pt x="77" y="4122"/>
                                </a:lnTo>
                                <a:lnTo>
                                  <a:pt x="96" y="4130"/>
                                </a:lnTo>
                                <a:lnTo>
                                  <a:pt x="101" y="4132"/>
                                </a:lnTo>
                                <a:lnTo>
                                  <a:pt x="119" y="4136"/>
                                </a:lnTo>
                                <a:lnTo>
                                  <a:pt x="139" y="4138"/>
                                </a:lnTo>
                                <a:lnTo>
                                  <a:pt x="134" y="4058"/>
                                </a:lnTo>
                                <a:lnTo>
                                  <a:pt x="127" y="4049"/>
                                </a:lnTo>
                                <a:lnTo>
                                  <a:pt x="123" y="4039"/>
                                </a:lnTo>
                                <a:lnTo>
                                  <a:pt x="123" y="4017"/>
                                </a:lnTo>
                                <a:lnTo>
                                  <a:pt x="126" y="4007"/>
                                </a:lnTo>
                                <a:lnTo>
                                  <a:pt x="127" y="3874"/>
                                </a:lnTo>
                                <a:lnTo>
                                  <a:pt x="127" y="3856"/>
                                </a:lnTo>
                                <a:lnTo>
                                  <a:pt x="130" y="3847"/>
                                </a:lnTo>
                                <a:lnTo>
                                  <a:pt x="135" y="3841"/>
                                </a:lnTo>
                                <a:lnTo>
                                  <a:pt x="142" y="3834"/>
                                </a:lnTo>
                                <a:lnTo>
                                  <a:pt x="151" y="3831"/>
                                </a:lnTo>
                                <a:lnTo>
                                  <a:pt x="175" y="3831"/>
                                </a:lnTo>
                                <a:lnTo>
                                  <a:pt x="184" y="3835"/>
                                </a:lnTo>
                                <a:lnTo>
                                  <a:pt x="190" y="3843"/>
                                </a:lnTo>
                                <a:lnTo>
                                  <a:pt x="196" y="3850"/>
                                </a:lnTo>
                                <a:lnTo>
                                  <a:pt x="199" y="3859"/>
                                </a:lnTo>
                                <a:lnTo>
                                  <a:pt x="199" y="3878"/>
                                </a:lnTo>
                                <a:lnTo>
                                  <a:pt x="196" y="3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6476655" id="Group 1106" o:spid="_x0000_s1026" style="position:absolute;margin-left:319.55pt;margin-top:-70.1pt;width:256.4pt;height:240.25pt;z-index:-251656192;mso-position-horizontal-relative:page" coordorigin="6392,-1402" coordsize="5128,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">
                <v:shape id="Picture 1121" o:spid="_x0000_s1027" type="#_x0000_t75" style="position:absolute;left:7292;top:-1336;width:4228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vjLfCAAAA2wAAAA8AAABkcnMvZG93bnJldi54bWxEj0GLwjAUhO8L/ofwBG9rqgeVahQRhWUv&#10;staDx2fzbKvNS0mirf9+Iwgeh5n5hlmsOlOLBzlfWVYwGiYgiHOrKy4UHLPd9wyED8gaa8uk4Eke&#10;Vsve1wJTbVv+o8chFCJC2KeooAyhSaX0eUkG/dA2xNG7WGcwROkKqR22EW5qOU6SiTRYcVwosaFN&#10;SfntcDcK3FbWOzmd/XbZ2d1ys8/u7emq1KDfrecgAnXhE363f7SC8QheX+IP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74y3wgAAANsAAAAPAAAAAAAAAAAAAAAAAJ8C&#10;AABkcnMvZG93bnJldi54bWxQSwUGAAAAAAQABAD3AAAAjgMAAAAA&#10;">
                  <v:imagedata r:id="rId38" o:title=""/>
                </v:shape>
                <v:shape id="Picture 1120" o:spid="_x0000_s1028" type="#_x0000_t75" style="position:absolute;left:6392;top:-1402;width:105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6XSvGAAAA2wAAAA8AAABkcnMvZG93bnJldi54bWxEj0FrAjEUhO8F/0N4gjfNumKxW6NUq1AE&#10;D1VL6e2xed0N3bxsk6jbf98UhB6HmfmGmS8724gL+WAcKxiPMhDEpdOGKwWn43Y4AxEissbGMSn4&#10;oQDLRe9ujoV2V36lyyFWIkE4FKigjrEtpAxlTRbDyLXEyft03mJM0ldSe7wmuG1knmX30qLhtFBj&#10;S+uayq/D2Sp4fzjtP8a76fNuM9mYvTdv381qq9Sg3z09gojUxf/wrf2iFeQ5/H1JP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pdK8YAAADbAAAADwAAAAAAAAAAAAAA&#10;AACfAgAAZHJzL2Rvd25yZXYueG1sUEsFBgAAAAAEAAQA9wAAAJIDAAAAAA==&#10;">
                  <v:imagedata r:id="rId39" o:title=""/>
                </v:shape>
                <v:shape id="Picture 1119" o:spid="_x0000_s1029" type="#_x0000_t75" style="position:absolute;left:7292;top:-85;width:4228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zAnDAAAA2wAAAA8AAABkcnMvZG93bnJldi54bWxEj8FqwzAQRO+F/oPYQm+NHBeKcaOYEjDt&#10;oZe4IclxsTayibUylmo7+fqoUMhxmHkzzKqYbSdGGnzrWMFykYAgrp1u2SjY/ZQvGQgfkDV2jknB&#10;hTwU68eHFebaTbylsQpGxBL2OSpoQuhzKX3dkEW/cD1x9E5usBiiHIzUA06x3HYyTZI3abHluNBg&#10;T5uG6nP1axWkhyueviu5n7A0Zk9H/zmeM6Wen+aPdxCB5nAP/9NfOnKv8Pcl/g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jMCcMAAADbAAAADwAAAAAAAAAAAAAAAACf&#10;AgAAZHJzL2Rvd25yZXYueG1sUEsFBgAAAAAEAAQA9wAAAI8DAAAAAA==&#10;">
                  <v:imagedata r:id="rId40" o:title=""/>
                </v:shape>
                <v:shape id="Picture 1118" o:spid="_x0000_s1030" type="#_x0000_t75" style="position:absolute;left:6392;top:-151;width:105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fYMTGAAAA2wAAAA8AAABkcnMvZG93bnJldi54bWxEj0FrAjEUhO8F/0N4Qm81q1Zpt0apVkEE&#10;D7UW8fbYvO6Gbl7WJNXtvzcFocdhZr5hJrPW1uJMPhjHCvq9DARx4bThUsH+Y/XwBCJEZI21Y1Lw&#10;SwFm087dBHPtLvxO510sRYJwyFFBFWOTSxmKiiyGnmuIk/flvMWYpC+l9nhJcFvLQZaNpUXDaaHC&#10;hhYVFd+7H6vg8LzfHvub0dtmOVyarTefp3q+Uuq+276+gIjUxv/wrb3WCgaP8Pcl/QA5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t9gxMYAAADbAAAADwAAAAAAAAAAAAAA&#10;AACfAgAAZHJzL2Rvd25yZXYueG1sUEsFBgAAAAAEAAQA9wAAAJIDAAAAAA==&#10;">
                  <v:imagedata r:id="rId39" o:title=""/>
                </v:shape>
                <v:shape id="Picture 1117" o:spid="_x0000_s1031" type="#_x0000_t75" style="position:absolute;left:7292;top:1166;width:4228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UirTCAAAA2wAAAA8AAABkcnMvZG93bnJldi54bWxEj0GLwjAUhO8L/ofwBG9rqqAr1SgiKyxe&#10;Fq0Hj8/m2Vabl5JEW//9RhD2OMzMN8xi1ZlaPMj5yrKC0TABQZxbXXGh4JhtP2cgfEDWWFsmBU/y&#10;sFr2PhaYatvynh6HUIgIYZ+igjKEJpXS5yUZ9EPbEEfvYp3BEKUrpHbYRrip5ThJptJgxXGhxIY2&#10;JeW3w90ocN+y3sqv2a7Lzu6Wm9/s3p6uSg363XoOIlAX/sPv9o9WMJ7A60v8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Iq0wgAAANsAAAAPAAAAAAAAAAAAAAAAAJ8C&#10;AABkcnMvZG93bnJldi54bWxQSwUGAAAAAAQABAD3AAAAjgMAAAAA&#10;">
                  <v:imagedata r:id="rId38" o:title=""/>
                </v:shape>
                <v:shape id="Picture 1116" o:spid="_x0000_s1032" type="#_x0000_t75" style="position:absolute;left:6392;top:1100;width:105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LJUHFAAAA2wAAAA8AAABkcnMvZG93bnJldi54bWxEj0FrwkAUhO+C/2F5hV6KbkxBJHWVJqVQ&#10;RBG14PWRfc2GZt/G7FbT/npXKHgcZuYbZr7sbSPO1PnasYLJOAFBXDpdc6Xg8/A+moHwAVlj45gU&#10;/JKH5WI4mGOm3YV3dN6HSkQI+wwVmBDaTEpfGrLox64ljt6X6yyGKLtK6g4vEW4bmSbJVFqsOS4Y&#10;bKkwVH7vf6yCU348rvSq2E5S9/e2fqbwZPKNUo8P/esLiEB9uIf/2x9aQTqF25f4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yyVBxQAAANsAAAAPAAAAAAAAAAAAAAAA&#10;AJ8CAABkcnMvZG93bnJldi54bWxQSwUGAAAAAAQABAD3AAAAkQMAAAAA&#10;">
                  <v:imagedata r:id="rId41" o:title=""/>
                </v:shape>
                <v:shape id="Picture 1115" o:spid="_x0000_s1033" type="#_x0000_t75" style="position:absolute;left:7292;top:2417;width:4228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us/GAAAA2wAAAA8AAABkcnMvZG93bnJldi54bWxEj0FrwkAUhO8F/8PyBC9SNwrWNrqKCoUK&#10;tVgjen1kn0kw+zZkVxP/vVsQehxm5htmtmhNKW5Uu8KyguEgAkGcWl1wpuCQfL6+g3AeWWNpmRTc&#10;ycFi3nmZYaxtw7902/tMBAi7GBXk3lexlC7NyaAb2Io4eGdbG/RB1pnUNTYBbko5iqI3abDgsJBj&#10;Reuc0sv+ahSY7ff6+pGcxuekOW4vx+XPZrXrK9XrtsspCE+t/w8/219awWgCf1/CD5D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W6z8YAAADbAAAADwAAAAAAAAAAAAAA&#10;AACfAgAAZHJzL2Rvd25yZXYueG1sUEsFBgAAAAAEAAQA9wAAAJIDAAAAAA==&#10;">
                  <v:imagedata r:id="rId42" o:title=""/>
                </v:shape>
                <v:shape id="Picture 1114" o:spid="_x0000_s1034" type="#_x0000_t75" style="position:absolute;left:6392;top:2351;width:105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asHDAAAA2wAAAA8AAABkcnMvZG93bnJldi54bWxET01rAjEQvQv9D2GE3mpWxdJujaJVQQQP&#10;tYr0NmzG3dDNZJukuv57cxA8Pt73eNraWpzJB+NYQb+XgSAunDZcKth/r17eQISIrLF2TAquFGA6&#10;eeqMMdfuwl903sVSpBAOOSqoYmxyKUNRkcXQcw1x4k7OW4wJ+lJqj5cUbms5yLJXadFwaqiwoc+K&#10;it/dv1VwfN9vf/qb0WKzHC7N1pvDXz1fKfXcbWcfICK18SG+u9dawSCNTV/SD5C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5JqwcMAAADbAAAADwAAAAAAAAAAAAAAAACf&#10;AgAAZHJzL2Rvd25yZXYueG1sUEsFBgAAAAAEAAQA9wAAAI8DAAAAAA==&#10;">
                  <v:imagedata r:id="rId39" o:title=""/>
                </v:shape>
                <v:shape id="Freeform 1113" o:spid="_x0000_s1035" style="position:absolute;left:6757;top:-1075;width:308;height:4139;visibility:visible;mso-wrap-style:square;v-text-anchor:top" coordsize="308,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WdcMA&#10;AADbAAAADwAAAGRycy9kb3ducmV2LnhtbESPT2vCQBTE7wW/w/KE3upGhVKjq4gglR6K9d/5kX3J&#10;BrNvQ3abRD+9Wyh4HGbmN8xi1dtKtNT40rGC8SgBQZw5XXKh4HTcvn2A8AFZY+WYFNzIw2o5eFlg&#10;ql3HP9QeQiEihH2KCkwIdSqlzwxZ9CNXE0cvd43FEGVTSN1gF+G2kpMkeZcWS44LBmvaGMquh1+r&#10;oL36aSfP+Xe+/7qcdG4+7+uElXod9us5iEB9eIb/2zutYDKDvy/x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QWdcMAAADbAAAADwAAAAAAAAAAAAAAAACYAgAAZHJzL2Rv&#10;d25yZXYueG1sUEsFBgAAAAAEAAQA9QAAAIgDAAAAAA==&#10;" path="m133,3999r6,-108l131,3883r-4,-9l126,4007r7,-8xe" fillcolor="#366b88" stroked="f">
                  <v:path arrowok="t" o:connecttype="custom" o:connectlocs="133,2924;139,2816;131,2808;127,2799;126,2932;133,2924" o:connectangles="0,0,0,0,0,0"/>
                </v:shape>
                <v:shape id="Freeform 1112" o:spid="_x0000_s1036" style="position:absolute;left:6757;top:-1075;width:308;height:4139;visibility:visible;mso-wrap-style:square;v-text-anchor:top" coordsize="308,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pNcEA&#10;AADbAAAADwAAAGRycy9kb3ducmV2LnhtbERPz2vCMBS+D/Y/hCfsNlMVhnRNiwyGssPY1O38aF6b&#10;0ualNLHt/OvNYeDx4/udFbPtxEiDbxwrWC0TEMSl0w3XCs6n9+ctCB+QNXaOScEfeSjyx4cMU+0m&#10;/qbxGGoRQ9inqMCE0KdS+tKQRb90PXHkKjdYDBEOtdQDTjHcdnKdJC/SYsOxwWBPb4bK9nixCsbW&#10;byb5U31WXx+/Z12Z/XWXsFJPi3n3CiLQHO7if/dBK9jE9fFL/AE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3KTXBAAAA2wAAAA8AAAAAAAAAAAAAAAAAmAIAAGRycy9kb3du&#10;cmV2LnhtbFBLBQYAAAAABAAEAPUAAACGAwAAAAA=&#10;" path="m51,364r2,l72,367r20,2l113,370r9,-1l139,368r21,-4l183,359r19,-7l220,342r15,-11l245,321r12,-15l267,289r4,-9l276,261r2,-20l277,226r-3,-20l267,188,253,165,238,151r-10,-7l210,135r-20,-7l175,125r-20,-3l134,121r-21,1l118,82r143,l261,,48,,25,198r9,-1l54,195r20,l81,195r21,1l120,199r12,2l143,204r8,4l159,213r6,6l169,225r4,6l175,238r,16l173,262r-4,6l165,274r-5,5l153,282r-5,2l130,290r-22,2l104,291,87,290,68,287,47,282,24,275,7,350r5,2l30,359r21,5xe" fillcolor="#366b88" stroked="f">
                  <v:path arrowok="t" o:connecttype="custom" o:connectlocs="53,-711;92,-706;122,-706;160,-711;202,-723;235,-744;257,-769;271,-795;278,-834;274,-869;253,-910;228,-931;190,-947;155,-953;113,-953;261,-993;48,-1075;34,-878;74,-880;102,-879;132,-874;151,-867;165,-856;173,-844;175,-821;169,-807;160,-796;148,-791;108,-783;87,-785;47,-793;7,-725;30,-716" o:connectangles="0,0,0,0,0,0,0,0,0,0,0,0,0,0,0,0,0,0,0,0,0,0,0,0,0,0,0,0,0,0,0,0,0"/>
                </v:shape>
                <v:shape id="Freeform 1111" o:spid="_x0000_s1037" style="position:absolute;left:6757;top:-1075;width:308;height:4139;visibility:visible;mso-wrap-style:square;v-text-anchor:top" coordsize="308,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MrsMA&#10;AADbAAAADwAAAGRycy9kb3ducmV2LnhtbESPQWvCQBSE74X+h+UVeqsbK4ikriIFUTxI1ej5kX3J&#10;BrNvQ3abpP76riB4HGbmG2a+HGwtOmp95VjBeJSAIM6drrhUkJ3WHzMQPiBrrB2Tgj/ysFy8vswx&#10;1a7nA3XHUIoIYZ+iAhNCk0rpc0MW/cg1xNErXGsxRNmWUrfYR7it5WeSTKXFiuOCwYa+DeXX469V&#10;0F39pJfnYl/87C6ZLszmtkpYqfe3YfUFItAQnuFHe6sVTMZw/x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uMrsMAAADbAAAADwAAAAAAAAAAAAAAAACYAgAAZHJzL2Rv&#10;d25yZXYueG1sUEsFBgAAAAAEAAQA9QAAAIgDAAAAAA==&#10;" path="m126,1620r12,1l151,1621r17,-1l188,1617r19,-6l218,1606r18,-10l251,1583r8,-8l271,1559r9,-18l285,1529r4,-20l291,1489r-1,-13l287,1456r-6,-19l269,1415r-12,-15l238,1386r-18,-8l197,1371r-20,-1l176,1370r-21,1l136,1375r-11,4l114,1384r-10,8l105,1459r6,-6l118,1448r8,-5l134,1440r17,l158,1442r7,3l170,1448r5,4l178,1458r7,9l188,1479r,31l185,1522r-7,10l171,1542r-9,6l141,1548r-7,-2l128,1543r-6,-3l117,1535r-4,-6l111,1527r-8,-18l99,1488r4,127l115,1618r11,2xe" fillcolor="#366b88" stroked="f">
                  <v:path arrowok="t" o:connecttype="custom" o:connectlocs="126,545;138,546;151,546;168,545;188,542;207,536;218,531;236,521;251,508;259,500;271,484;280,466;285,454;289,434;291,414;290,401;287,381;281,362;269,340;257,325;238,311;220,303;197,296;177,295;176,295;155,296;136,300;125,304;114,309;104,317;105,384;111,378;118,373;126,368;134,365;151,365;158,367;165,370;170,373;175,377;178,383;185,392;188,404;188,435;185,447;178,457;171,467;162,473;141,473;134,471;128,468;122,465;117,460;113,454;111,452;103,434;99,413;103,540;115,543;126,545" o:connectangles="0,0,0,0,0,0,0,0,0,0,0,0,0,0,0,0,0,0,0,0,0,0,0,0,0,0,0,0,0,0,0,0,0,0,0,0,0,0,0,0,0,0,0,0,0,0,0,0,0,0,0,0,0,0,0,0,0,0,0,0"/>
                </v:shape>
                <v:shape id="Freeform 1110" o:spid="_x0000_s1038" style="position:absolute;left:6757;top:-1075;width:308;height:4139;visibility:visible;mso-wrap-style:square;v-text-anchor:top" coordsize="308,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S2cQA&#10;AADbAAAADwAAAGRycy9kb3ducmV2LnhtbESPT2vCQBTE7wW/w/IKvdVNFUpJXUUKongQ/0TPj+xL&#10;Nph9G7Jrkvrp3YLQ4zAzv2Fmi8HWoqPWV44VfIwTEMS50xWXCrLT6v0LhA/IGmvHpOCXPCzmo5cZ&#10;ptr1fKDuGEoRIexTVGBCaFIpfW7Ioh+7hjh6hWsthijbUuoW+wi3tZwkyae0WHFcMNjQj6H8erxZ&#10;Bd3VT3t5LnbFfnvJdGHW92XCSr29DstvEIGG8B9+tjdawXQCf1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pEtnEAAAA2wAAAA8AAAAAAAAAAAAAAAAAmAIAAGRycy9k&#10;b3ducmV2LnhtbFBLBQYAAAAABAAEAPUAAACJAwAAAAA=&#10;" path="m,1461r1,22l4,1502r5,19l15,1538r10,18l36,1572r6,8l49,1587r8,6l65,1598r9,6l84,1608r9,4l103,1615,99,1488r,-10l100,1470r2,-3l105,1459r-1,-67l102,1392r3,-9l110,1375r5,-7l120,1359r7,-7l136,1346r10,-6l157,1335r13,-3l178,1329r19,-3l219,1324r15,-1l244,1323r6,1l250,1248r-14,-2l225,1246r-9,1l172,1250r-21,4l133,1260r-13,5l108,1270r-11,7l86,1283r-10,8l66,1299r-16,17l38,1332r-12,18l17,1369r-2,5l9,1393r-5,20l3,1421,,1441r,20xe" fillcolor="#366b88" stroked="f">
                  <v:path arrowok="t" o:connecttype="custom" o:connectlocs="0,386;1,408;4,427;9,446;15,463;25,481;36,497;42,505;49,512;57,518;65,523;74,529;84,533;93,537;103,540;99,413;99,403;100,395;102,392;105,384;104,317;102,317;105,308;110,300;115,293;120,284;127,277;136,271;146,265;157,260;170,257;178,254;197,251;219,249;234,248;244,248;250,249;250,173;236,171;225,171;216,172;172,175;151,179;133,185;120,190;108,195;97,202;86,208;76,216;66,224;50,241;38,257;26,275;17,294;15,299;9,318;4,338;3,346;0,366;0,386" o:connectangles="0,0,0,0,0,0,0,0,0,0,0,0,0,0,0,0,0,0,0,0,0,0,0,0,0,0,0,0,0,0,0,0,0,0,0,0,0,0,0,0,0,0,0,0,0,0,0,0,0,0,0,0,0,0,0,0,0,0,0,0"/>
                </v:shape>
                <v:shape id="Freeform 1109" o:spid="_x0000_s1039" style="position:absolute;left:6757;top:-1075;width:308;height:4139;visibility:visible;mso-wrap-style:square;v-text-anchor:top" coordsize="308,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3QsQA&#10;AADbAAAADwAAAGRycy9kb3ducmV2LnhtbESPQWvCQBSE7wX/w/KE3urGBkqJrkEEUTxIa63nR/Yl&#10;G5J9G7LbJPXXdwuFHoeZ+YZZ55NtxUC9rx0rWC4SEMSF0zVXCq4f+6dXED4ga2wdk4Jv8pBvZg9r&#10;zLQb+Z2GS6hEhLDPUIEJocuk9IUhi37hOuLola63GKLsK6l7HCPctvI5SV6kxZrjgsGOdoaK5vJl&#10;FQyNT0f5WZ7Lt9PtqktzuG8TVupxPm1XIAJN4T/81z5qBWkK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t0LEAAAA2wAAAA8AAAAAAAAAAAAAAAAAmAIAAGRycy9k&#10;b3ducmV2LnhtbFBLBQYAAAAABAAEAPUAAACJAwAAAAA=&#10;" path="m45,2866r107,l298,2565r,-62l29,2503r,83l191,2586r,1l45,2866xe" fillcolor="#366b88" stroked="f">
                  <v:path arrowok="t" o:connecttype="custom" o:connectlocs="45,1791;152,1791;298,1490;298,1428;29,1428;29,1511;191,1511;191,1512;45,1791" o:connectangles="0,0,0,0,0,0,0,0,0"/>
                </v:shape>
                <v:shape id="Freeform 1108" o:spid="_x0000_s1040" style="position:absolute;left:6757;top:-1075;width:308;height:4139;visibility:visible;mso-wrap-style:square;v-text-anchor:top" coordsize="308,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vNsQA&#10;AADbAAAADwAAAGRycy9kb3ducmV2LnhtbESPT2vCQBTE70K/w/IK3nTTKiKpq4ggFQ9S/7TnR/Yl&#10;G8y+Ddk1Sfvpu4LgcZiZ3zCLVW8r0VLjS8cK3sYJCOLM6ZILBZfzdjQH4QOyxsoxKfglD6vly2CB&#10;qXYdH6k9hUJECPsUFZgQ6lRKnxmy6MeuJo5e7hqLIcqmkLrBLsJtJd+TZCYtlhwXDNa0MZRdTzer&#10;oL36SSe/80P+tf+56Nx8/q0TVmr42q8/QATqwzP8aO+0gskU7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MLzbEAAAA2wAAAA8AAAAAAAAAAAAAAAAAmAIAAGRycy9k&#10;b3ducmV2LnhtbFBLBQYAAAAABAAEAPUAAACJAwAAAAA=&#10;" path="m142,4067r-8,-9l139,4138r22,1l152,4072r-10,-5xe" fillcolor="#366b88" stroked="f">
                  <v:path arrowok="t" o:connecttype="custom" o:connectlocs="142,2992;134,2983;139,3063;161,3064;152,2997;142,2992" o:connectangles="0,0,0,0,0,0"/>
                </v:shape>
                <v:shape id="Freeform 1107" o:spid="_x0000_s1041" style="position:absolute;left:6757;top:-1075;width:308;height:4139;visibility:visible;mso-wrap-style:square;v-text-anchor:top" coordsize="308,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KrcQA&#10;AADbAAAADwAAAGRycy9kb3ducmV2LnhtbESPT2vCQBTE70K/w/IK3nTTiiKpq4ggFQ9S/7TnR/Yl&#10;G8y+Ddk1Sfvpu4LgcZiZ3zCLVW8r0VLjS8cK3sYJCOLM6ZILBZfzdjQH4QOyxsoxKfglD6vly2CB&#10;qXYdH6k9hUJECPsUFZgQ6lRKnxmy6MeuJo5e7hqLIcqmkLrBLsJtJd+TZCYtlhwXDNa0MZRdTzer&#10;oL36SSe/80P+tf+56Nx8/q0TVmr42q8/QATqwzP8aO+0gskU7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iq3EAAAA2wAAAA8AAAAAAAAAAAAAAAAAmAIAAGRycy9k&#10;b3ducmV2LnhtbFBLBQYAAAAABAAEAPUAAACJAwAAAAA=&#10;" path="m196,3887r-6,7l184,3901r-7,4l170,3907r-13,-4l147,3898r-8,-7l133,3999r5,-8l147,3986r10,-3l171,3986r12,6l191,4001r9,9l205,4021r,24l201,4053r-7,7l186,4068r-9,4l152,4072r9,67l183,4138r20,-2l221,4131r13,-4l252,4119r16,-10l273,4104r14,-15l298,4073r2,-7l306,4047r1,-20l307,4015r-1,-11l302,3994r-4,-9l293,3977r-6,-8l281,3962r-7,-6l266,3950r-22,-12l244,3937r8,-5l268,3919r12,-16l284,3897r7,-18l293,3859r,-12l291,3836r-5,-11l281,3814r-7,-11l264,3795r-4,-3l244,3781r-20,-9l207,3768r-20,-3l166,3764r-14,l132,3766r-19,5l106,3773r-19,8l71,3792r-18,17l43,3825r-9,23l32,3868r,7l36,3895r9,18l50,3921r14,15l82,3947r,1l72,3952r-9,5l56,3963r-8,6l42,3975r-5,8l31,3990r-3,9l25,4007r-3,9l20,4026r,24l23,4062r5,12l39,4091r14,15l60,4112r17,10l96,4130r5,2l119,4136r20,2l134,4058r-7,-9l123,4039r,-22l126,4007r1,-133l127,3856r3,-9l135,3841r7,-7l151,3831r24,l184,3835r6,8l196,3850r3,9l199,3878r-3,9xe" fillcolor="#366b88" stroked="f">
                  <v:path arrowok="t" o:connecttype="custom" o:connectlocs="190,2819;177,2830;157,2828;139,2816;138,2916;157,2908;183,2917;200,2935;205,2970;194,2985;177,2997;161,3064;203,3061;234,3052;268,3034;287,3014;300,2991;307,2952;306,2929;298,2910;287,2894;274,2881;244,2863;252,2857;280,2828;291,2804;293,2772;286,2750;274,2728;260,2717;224,2697;187,2690;152,2689;113,2696;87,2706;53,2734;34,2773;32,2800;45,2838;64,2861;82,2873;63,2882;48,2894;37,2908;28,2924;22,2941;20,2975;28,2999;53,3031;77,3047;101,3057;139,3063;127,2974;123,2942;127,2799;130,2772;142,2759;175,2756;190,2768;199,2784;196,2812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74590">
        <w:rPr>
          <w:color w:val="FFFFFF"/>
          <w:w w:val="96"/>
        </w:rPr>
        <w:t>Lin</w:t>
      </w:r>
      <w:r w:rsidR="00C74590">
        <w:rPr>
          <w:color w:val="FFFFFF"/>
          <w:spacing w:val="3"/>
          <w:w w:val="96"/>
        </w:rPr>
        <w:t>k</w:t>
      </w:r>
      <w:r w:rsidR="00C74590">
        <w:rPr>
          <w:color w:val="FFFFFF"/>
          <w:w w:val="96"/>
        </w:rPr>
        <w:t>ing</w:t>
      </w:r>
      <w:r w:rsidR="00C74590">
        <w:rPr>
          <w:color w:val="FFFFFF"/>
          <w:spacing w:val="-2"/>
          <w:w w:val="96"/>
        </w:rPr>
        <w:t xml:space="preserve"> </w:t>
      </w:r>
      <w:r w:rsidR="00C74590">
        <w:rPr>
          <w:color w:val="FFFFFF"/>
          <w:spacing w:val="-2"/>
        </w:rPr>
        <w:t>w</w:t>
      </w:r>
      <w:r w:rsidR="00C74590">
        <w:rPr>
          <w:color w:val="FFFFFF"/>
        </w:rPr>
        <w:t>ell-being</w:t>
      </w:r>
      <w:r w:rsidR="00C74590">
        <w:rPr>
          <w:color w:val="FFFFFF"/>
          <w:spacing w:val="22"/>
        </w:rPr>
        <w:t xml:space="preserve"> </w:t>
      </w:r>
      <w:r w:rsidR="00C74590">
        <w:rPr>
          <w:color w:val="FFFFFF"/>
        </w:rPr>
        <w:t>measu</w:t>
      </w:r>
      <w:r w:rsidR="00C74590">
        <w:rPr>
          <w:color w:val="FFFFFF"/>
          <w:spacing w:val="-2"/>
        </w:rPr>
        <w:t>r</w:t>
      </w:r>
      <w:r w:rsidR="00C74590">
        <w:rPr>
          <w:color w:val="FFFFFF"/>
        </w:rPr>
        <w:t>es</w:t>
      </w:r>
      <w:r w:rsidR="00C74590">
        <w:rPr>
          <w:color w:val="FFFFFF"/>
          <w:spacing w:val="44"/>
        </w:rPr>
        <w:t xml:space="preserve"> </w:t>
      </w:r>
      <w:r w:rsidR="00C74590">
        <w:rPr>
          <w:color w:val="FFFFFF"/>
          <w:spacing w:val="-1"/>
          <w:w w:val="119"/>
        </w:rPr>
        <w:t>t</w:t>
      </w:r>
      <w:r w:rsidR="00C74590">
        <w:rPr>
          <w:color w:val="FFFFFF"/>
          <w:w w:val="109"/>
        </w:rPr>
        <w:t xml:space="preserve">o </w:t>
      </w:r>
      <w:r w:rsidR="00C74590">
        <w:rPr>
          <w:color w:val="FFFFFF"/>
        </w:rPr>
        <w:t>administ</w:t>
      </w:r>
      <w:r w:rsidR="00C74590">
        <w:rPr>
          <w:color w:val="FFFFFF"/>
          <w:spacing w:val="-1"/>
        </w:rPr>
        <w:t>ra</w:t>
      </w:r>
      <w:r w:rsidR="00C74590">
        <w:rPr>
          <w:color w:val="FFFFFF"/>
        </w:rPr>
        <w:t>ti</w:t>
      </w:r>
      <w:r w:rsidR="00C74590">
        <w:rPr>
          <w:color w:val="FFFFFF"/>
          <w:spacing w:val="-2"/>
        </w:rPr>
        <w:t>v</w:t>
      </w:r>
      <w:r w:rsidR="00C74590">
        <w:rPr>
          <w:color w:val="FFFFFF"/>
        </w:rPr>
        <w:t>e</w:t>
      </w:r>
      <w:r w:rsidR="00C74590">
        <w:rPr>
          <w:color w:val="FFFFFF"/>
          <w:spacing w:val="39"/>
        </w:rPr>
        <w:t xml:space="preserve"> </w:t>
      </w:r>
      <w:r w:rsidR="00C74590">
        <w:rPr>
          <w:color w:val="FFFFFF"/>
        </w:rPr>
        <w:t>d</w:t>
      </w:r>
      <w:r w:rsidR="00C74590">
        <w:rPr>
          <w:color w:val="FFFFFF"/>
          <w:spacing w:val="-1"/>
        </w:rPr>
        <w:t>a</w:t>
      </w:r>
      <w:r w:rsidR="00C74590">
        <w:rPr>
          <w:color w:val="FFFFFF"/>
        </w:rPr>
        <w:t>ta</w:t>
      </w:r>
      <w:r w:rsidR="00C74590">
        <w:rPr>
          <w:color w:val="FFFFFF"/>
          <w:spacing w:val="28"/>
        </w:rPr>
        <w:t xml:space="preserve"> </w:t>
      </w:r>
      <w:r w:rsidR="00C74590">
        <w:rPr>
          <w:color w:val="FFFFFF"/>
        </w:rPr>
        <w:t>on</w:t>
      </w:r>
      <w:r w:rsidR="00C74590">
        <w:rPr>
          <w:color w:val="FFFFFF"/>
          <w:spacing w:val="12"/>
        </w:rPr>
        <w:t xml:space="preserve"> </w:t>
      </w:r>
      <w:r w:rsidR="00C74590">
        <w:rPr>
          <w:color w:val="FFFFFF"/>
        </w:rPr>
        <w:t>child sa</w:t>
      </w:r>
      <w:r w:rsidR="00C74590">
        <w:rPr>
          <w:color w:val="FFFFFF"/>
          <w:spacing w:val="-3"/>
        </w:rPr>
        <w:t>f</w:t>
      </w:r>
      <w:r w:rsidR="00C74590">
        <w:rPr>
          <w:color w:val="FFFFFF"/>
        </w:rPr>
        <w:t>e</w:t>
      </w:r>
      <w:r w:rsidR="00C74590">
        <w:rPr>
          <w:color w:val="FFFFFF"/>
          <w:spacing w:val="2"/>
        </w:rPr>
        <w:t>t</w:t>
      </w:r>
      <w:r w:rsidR="00C74590">
        <w:rPr>
          <w:color w:val="FFFFFF"/>
        </w:rPr>
        <w:t>y</w:t>
      </w:r>
      <w:r w:rsidR="00C74590">
        <w:rPr>
          <w:color w:val="FFFFFF"/>
          <w:spacing w:val="8"/>
        </w:rPr>
        <w:t xml:space="preserve"> </w:t>
      </w:r>
      <w:r w:rsidR="00C74590">
        <w:rPr>
          <w:color w:val="FFFFFF"/>
          <w:w w:val="110"/>
        </w:rPr>
        <w:t xml:space="preserve">and </w:t>
      </w:r>
      <w:r w:rsidR="00C74590">
        <w:rPr>
          <w:color w:val="FFFFFF"/>
          <w:w w:val="97"/>
        </w:rPr>
        <w:t>family</w:t>
      </w:r>
      <w:r w:rsidR="00C74590">
        <w:rPr>
          <w:color w:val="FFFFFF"/>
          <w:spacing w:val="-6"/>
          <w:w w:val="97"/>
        </w:rPr>
        <w:t xml:space="preserve"> </w:t>
      </w:r>
      <w:r w:rsidR="00C74590">
        <w:rPr>
          <w:color w:val="FFFFFF"/>
          <w:w w:val="109"/>
        </w:rPr>
        <w:t>pe</w:t>
      </w:r>
      <w:r w:rsidR="00C74590">
        <w:rPr>
          <w:color w:val="FFFFFF"/>
          <w:spacing w:val="1"/>
          <w:w w:val="109"/>
        </w:rPr>
        <w:t>r</w:t>
      </w:r>
      <w:r w:rsidR="00C74590">
        <w:rPr>
          <w:color w:val="FFFFFF"/>
          <w:w w:val="108"/>
        </w:rPr>
        <w:t>manen</w:t>
      </w:r>
      <w:r w:rsidR="00C74590">
        <w:rPr>
          <w:color w:val="FFFFFF"/>
          <w:spacing w:val="-1"/>
          <w:w w:val="108"/>
        </w:rPr>
        <w:t>c</w:t>
      </w:r>
      <w:r w:rsidR="00C74590">
        <w:rPr>
          <w:color w:val="FFFFFF"/>
          <w:w w:val="113"/>
        </w:rPr>
        <w:t>e</w:t>
      </w:r>
    </w:p>
    <w:p w14:paraId="54F87357" w14:textId="77777777" w:rsidR="00DE0F85" w:rsidRDefault="00DE0F85">
      <w:pPr>
        <w:spacing w:line="140" w:lineRule="exact"/>
        <w:rPr>
          <w:sz w:val="14"/>
          <w:szCs w:val="14"/>
        </w:rPr>
      </w:pPr>
    </w:p>
    <w:p w14:paraId="5A6DB070" w14:textId="77777777" w:rsidR="00DE0F85" w:rsidRDefault="00DE0F85">
      <w:pPr>
        <w:spacing w:line="200" w:lineRule="exact"/>
      </w:pPr>
    </w:p>
    <w:p w14:paraId="3D169EBE" w14:textId="77777777" w:rsidR="00DE0F85" w:rsidRDefault="00DE0F85">
      <w:pPr>
        <w:spacing w:line="200" w:lineRule="exact"/>
      </w:pPr>
    </w:p>
    <w:p w14:paraId="27D4A1A3" w14:textId="365DD22F" w:rsidR="00DE0F85" w:rsidRDefault="00C74590">
      <w:pPr>
        <w:spacing w:line="250" w:lineRule="auto"/>
        <w:ind w:right="533"/>
      </w:pPr>
      <w:r>
        <w:rPr>
          <w:color w:val="FFFFFF"/>
          <w:spacing w:val="-2"/>
        </w:rPr>
        <w:t>A</w:t>
      </w:r>
      <w:r>
        <w:rPr>
          <w:color w:val="FFFFFF"/>
        </w:rPr>
        <w:t>tt</w:t>
      </w:r>
      <w:r>
        <w:rPr>
          <w:color w:val="FFFFFF"/>
          <w:spacing w:val="-1"/>
        </w:rPr>
        <w:t>r</w:t>
      </w:r>
      <w:r>
        <w:rPr>
          <w:color w:val="FFFFFF"/>
        </w:rPr>
        <w:t>a</w:t>
      </w:r>
      <w:r>
        <w:rPr>
          <w:color w:val="FFFFFF"/>
          <w:spacing w:val="3"/>
        </w:rPr>
        <w:t>c</w:t>
      </w:r>
      <w:r>
        <w:rPr>
          <w:color w:val="FFFFFF"/>
        </w:rPr>
        <w:t>ting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p</w:t>
      </w:r>
      <w:r>
        <w:rPr>
          <w:color w:val="FFFFFF"/>
          <w:spacing w:val="1"/>
        </w:rPr>
        <w:t>r</w:t>
      </w:r>
      <w:r>
        <w:rPr>
          <w:color w:val="FFFFFF"/>
        </w:rPr>
        <w:t>i</w:t>
      </w:r>
      <w:r>
        <w:rPr>
          <w:color w:val="FFFFFF"/>
          <w:spacing w:val="-1"/>
        </w:rPr>
        <w:t>vat</w:t>
      </w:r>
      <w:r>
        <w:rPr>
          <w:color w:val="FFFFFF"/>
        </w:rPr>
        <w:t>e</w:t>
      </w:r>
      <w:r>
        <w:rPr>
          <w:color w:val="FFFFFF"/>
          <w:spacing w:val="20"/>
        </w:rPr>
        <w:t xml:space="preserve"> </w:t>
      </w:r>
      <w:r>
        <w:rPr>
          <w:color w:val="FFFFFF"/>
          <w:w w:val="106"/>
        </w:rPr>
        <w:t>i</w:t>
      </w:r>
      <w:r>
        <w:rPr>
          <w:color w:val="FFFFFF"/>
          <w:spacing w:val="-3"/>
          <w:w w:val="106"/>
        </w:rPr>
        <w:t>n</w:t>
      </w:r>
      <w:r>
        <w:rPr>
          <w:color w:val="FFFFFF"/>
          <w:spacing w:val="-2"/>
          <w:w w:val="106"/>
        </w:rPr>
        <w:t>v</w:t>
      </w:r>
      <w:r>
        <w:rPr>
          <w:color w:val="FFFFFF"/>
          <w:w w:val="106"/>
        </w:rPr>
        <w:t>estme</w:t>
      </w:r>
      <w:r>
        <w:rPr>
          <w:color w:val="FFFFFF"/>
          <w:spacing w:val="-1"/>
          <w:w w:val="106"/>
        </w:rPr>
        <w:t>n</w:t>
      </w:r>
      <w:r>
        <w:rPr>
          <w:color w:val="FFFFFF"/>
          <w:w w:val="106"/>
        </w:rPr>
        <w:t>ts</w:t>
      </w:r>
      <w:r>
        <w:rPr>
          <w:color w:val="FFFFFF"/>
          <w:spacing w:val="-2"/>
          <w:w w:val="10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21"/>
        </w:rPr>
        <w:t xml:space="preserve"> </w:t>
      </w:r>
      <w:r>
        <w:rPr>
          <w:color w:val="FFFFFF"/>
          <w:w w:val="105"/>
        </w:rPr>
        <w:t xml:space="preserve">using </w:t>
      </w:r>
      <w:r w:rsidR="008C0686">
        <w:rPr>
          <w:color w:val="FFFFFF"/>
          <w:w w:val="109"/>
        </w:rPr>
        <w:t>pay-for-success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</w:rPr>
        <w:t>o</w:t>
      </w:r>
      <w:r>
        <w:rPr>
          <w:color w:val="FFFFFF"/>
          <w:spacing w:val="-1"/>
        </w:rPr>
        <w:t>n</w:t>
      </w:r>
      <w:r>
        <w:rPr>
          <w:color w:val="FFFFFF"/>
        </w:rPr>
        <w:t>t</w:t>
      </w:r>
      <w:r>
        <w:rPr>
          <w:color w:val="FFFFFF"/>
          <w:spacing w:val="-1"/>
        </w:rPr>
        <w:t>r</w:t>
      </w:r>
      <w:r>
        <w:rPr>
          <w:color w:val="FFFFFF"/>
        </w:rPr>
        <w:t>a</w:t>
      </w:r>
      <w:r>
        <w:rPr>
          <w:color w:val="FFFFFF"/>
          <w:spacing w:val="3"/>
        </w:rPr>
        <w:t>c</w:t>
      </w:r>
      <w:r>
        <w:rPr>
          <w:color w:val="FFFFFF"/>
        </w:rPr>
        <w:t>ts</w:t>
      </w:r>
      <w:r>
        <w:rPr>
          <w:color w:val="FFFFFF"/>
          <w:spacing w:val="41"/>
        </w:rPr>
        <w:t xml:space="preserve"> </w:t>
      </w:r>
      <w:r>
        <w:rPr>
          <w:color w:val="FFFFFF"/>
          <w:spacing w:val="-1"/>
        </w:rPr>
        <w:t>t</w:t>
      </w:r>
      <w:r>
        <w:rPr>
          <w:color w:val="FFFFFF"/>
        </w:rPr>
        <w:t>o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imp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v</w:t>
      </w:r>
      <w:r>
        <w:rPr>
          <w:color w:val="FFFFFF"/>
        </w:rPr>
        <w:t>e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 xml:space="preserve">child </w:t>
      </w:r>
      <w:r>
        <w:rPr>
          <w:color w:val="FFFFFF"/>
          <w:w w:val="110"/>
        </w:rPr>
        <w:t xml:space="preserve">and </w:t>
      </w:r>
      <w:r>
        <w:rPr>
          <w:color w:val="FFFFFF"/>
          <w:w w:val="97"/>
        </w:rPr>
        <w:t>family</w:t>
      </w:r>
      <w:r>
        <w:rPr>
          <w:color w:val="FFFFFF"/>
          <w:spacing w:val="-6"/>
          <w:w w:val="97"/>
        </w:rPr>
        <w:t xml:space="preserve"> </w:t>
      </w:r>
      <w:r>
        <w:rPr>
          <w:color w:val="FFFFFF"/>
          <w:w w:val="105"/>
        </w:rPr>
        <w:t>se</w:t>
      </w:r>
      <w:r>
        <w:rPr>
          <w:color w:val="FFFFFF"/>
          <w:spacing w:val="5"/>
          <w:w w:val="105"/>
        </w:rPr>
        <w:t>r</w:t>
      </w:r>
      <w:r>
        <w:rPr>
          <w:color w:val="FFFFFF"/>
          <w:w w:val="95"/>
        </w:rPr>
        <w:t>vi</w:t>
      </w:r>
      <w:r>
        <w:rPr>
          <w:color w:val="FFFFFF"/>
          <w:spacing w:val="-1"/>
          <w:w w:val="95"/>
        </w:rPr>
        <w:t>c</w:t>
      </w:r>
      <w:r>
        <w:rPr>
          <w:color w:val="FFFFFF"/>
          <w:w w:val="107"/>
        </w:rPr>
        <w:t>es</w:t>
      </w:r>
    </w:p>
    <w:p w14:paraId="2349B00D" w14:textId="77777777" w:rsidR="00DE0F85" w:rsidRDefault="00DE0F85">
      <w:pPr>
        <w:spacing w:line="200" w:lineRule="exact"/>
      </w:pPr>
    </w:p>
    <w:p w14:paraId="5CF3A149" w14:textId="77777777" w:rsidR="00DE0F85" w:rsidRDefault="00DE0F85">
      <w:pPr>
        <w:spacing w:line="200" w:lineRule="exact"/>
      </w:pPr>
    </w:p>
    <w:p w14:paraId="097F6110" w14:textId="77777777" w:rsidR="00DE0F85" w:rsidRDefault="00DE0F85">
      <w:pPr>
        <w:spacing w:line="240" w:lineRule="exact"/>
        <w:rPr>
          <w:sz w:val="24"/>
          <w:szCs w:val="24"/>
        </w:rPr>
      </w:pPr>
    </w:p>
    <w:p w14:paraId="76BB59BB" w14:textId="77777777" w:rsidR="00DE0F85" w:rsidRDefault="00C74590">
      <w:pPr>
        <w:spacing w:line="250" w:lineRule="auto"/>
        <w:ind w:right="379"/>
        <w:sectPr w:rsidR="00DE0F85">
          <w:type w:val="continuous"/>
          <w:pgSz w:w="12240" w:h="15840"/>
          <w:pgMar w:top="280" w:right="420" w:bottom="280" w:left="620" w:header="720" w:footer="720" w:gutter="0"/>
          <w:cols w:num="2" w:space="720" w:equalWidth="0">
            <w:col w:w="4512" w:space="2460"/>
            <w:col w:w="4228"/>
          </w:cols>
        </w:sectPr>
      </w:pPr>
      <w:r>
        <w:rPr>
          <w:color w:val="FFFFFF"/>
          <w:spacing w:val="-3"/>
        </w:rPr>
        <w:t>P</w:t>
      </w:r>
      <w:r>
        <w:rPr>
          <w:color w:val="FFFFFF"/>
          <w:spacing w:val="-2"/>
        </w:rPr>
        <w:t>r</w:t>
      </w:r>
      <w:r>
        <w:rPr>
          <w:color w:val="FFFFFF"/>
        </w:rPr>
        <w:t>epa</w:t>
      </w:r>
      <w:r>
        <w:rPr>
          <w:color w:val="FFFFFF"/>
          <w:spacing w:val="1"/>
        </w:rPr>
        <w:t>r</w:t>
      </w:r>
      <w:r>
        <w:rPr>
          <w:color w:val="FFFFFF"/>
        </w:rPr>
        <w:t>ing</w:t>
      </w:r>
      <w:r>
        <w:rPr>
          <w:color w:val="FFFFFF"/>
          <w:spacing w:val="2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24"/>
        </w:rPr>
        <w:t xml:space="preserve"> </w:t>
      </w:r>
      <w:r>
        <w:rPr>
          <w:color w:val="FFFFFF"/>
          <w:spacing w:val="-2"/>
        </w:rPr>
        <w:t>w</w:t>
      </w:r>
      <w:r>
        <w:rPr>
          <w:color w:val="FFFFFF"/>
        </w:rPr>
        <w:t>o</w:t>
      </w:r>
      <w:r>
        <w:rPr>
          <w:color w:val="FFFFFF"/>
          <w:spacing w:val="1"/>
        </w:rPr>
        <w:t>r</w:t>
      </w:r>
      <w:r>
        <w:rPr>
          <w:color w:val="FFFFFF"/>
        </w:rPr>
        <w:t>k</w:t>
      </w:r>
      <w:r>
        <w:rPr>
          <w:color w:val="FFFFFF"/>
          <w:spacing w:val="-3"/>
        </w:rPr>
        <w:t>f</w:t>
      </w:r>
      <w:r>
        <w:rPr>
          <w:color w:val="FFFFFF"/>
        </w:rPr>
        <w:t>o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c</w:t>
      </w:r>
      <w:r>
        <w:rPr>
          <w:color w:val="FFFFFF"/>
        </w:rPr>
        <w:t>e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-3"/>
        </w:rPr>
        <w:t>f</w:t>
      </w:r>
      <w:r>
        <w:rPr>
          <w:color w:val="FFFFFF"/>
        </w:rPr>
        <w:t>or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 xml:space="preserve">child </w:t>
      </w:r>
      <w:r>
        <w:rPr>
          <w:color w:val="FFFFFF"/>
          <w:spacing w:val="-2"/>
          <w:w w:val="101"/>
        </w:rPr>
        <w:t>w</w:t>
      </w:r>
      <w:r>
        <w:rPr>
          <w:color w:val="FFFFFF"/>
        </w:rPr>
        <w:t>elfa</w:t>
      </w:r>
      <w:r>
        <w:rPr>
          <w:color w:val="FFFFFF"/>
          <w:spacing w:val="-2"/>
        </w:rPr>
        <w:t>r</w:t>
      </w:r>
      <w:r>
        <w:rPr>
          <w:color w:val="FFFFFF"/>
          <w:spacing w:val="-5"/>
          <w:w w:val="113"/>
        </w:rPr>
        <w:t>e</w:t>
      </w:r>
      <w:r>
        <w:rPr>
          <w:color w:val="FFFFFF"/>
          <w:spacing w:val="-14"/>
          <w:w w:val="62"/>
        </w:rPr>
        <w:t>’</w:t>
      </w:r>
      <w:r>
        <w:rPr>
          <w:color w:val="FFFFFF"/>
          <w:w w:val="101"/>
        </w:rPr>
        <w:t xml:space="preserve">s </w:t>
      </w:r>
      <w:r>
        <w:rPr>
          <w:color w:val="FFFFFF"/>
        </w:rPr>
        <w:t>futu</w:t>
      </w:r>
      <w:r>
        <w:rPr>
          <w:color w:val="FFFFFF"/>
          <w:spacing w:val="-2"/>
        </w:rPr>
        <w:t>r</w:t>
      </w:r>
      <w:r>
        <w:rPr>
          <w:color w:val="FFFFFF"/>
        </w:rPr>
        <w:t>e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wicked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p</w:t>
      </w:r>
      <w:r>
        <w:rPr>
          <w:color w:val="FFFFFF"/>
          <w:spacing w:val="-2"/>
        </w:rPr>
        <w:t>r</w:t>
      </w:r>
      <w:r>
        <w:rPr>
          <w:color w:val="FFFFFF"/>
        </w:rPr>
        <w:t>oblems</w:t>
      </w:r>
      <w:r>
        <w:rPr>
          <w:color w:val="FFFFFF"/>
          <w:spacing w:val="3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21"/>
        </w:rPr>
        <w:t xml:space="preserve"> </w:t>
      </w:r>
      <w:r>
        <w:rPr>
          <w:color w:val="FFFFFF"/>
          <w:spacing w:val="-1"/>
        </w:rPr>
        <w:t>gr</w:t>
      </w:r>
      <w:r>
        <w:rPr>
          <w:color w:val="FFFFFF"/>
        </w:rPr>
        <w:t>and</w:t>
      </w:r>
      <w:r>
        <w:rPr>
          <w:color w:val="FFFFFF"/>
          <w:spacing w:val="31"/>
        </w:rPr>
        <w:t xml:space="preserve"> </w:t>
      </w:r>
      <w:r>
        <w:rPr>
          <w:color w:val="FFFFFF"/>
          <w:w w:val="106"/>
        </w:rPr>
        <w:t>challenges</w:t>
      </w:r>
    </w:p>
    <w:p w14:paraId="0C6E609C" w14:textId="08A84AAB" w:rsidR="00DE0F85" w:rsidRDefault="00043173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CD2A62F" wp14:editId="479DB7FD">
                <wp:simplePos x="0" y="0"/>
                <wp:positionH relativeFrom="page">
                  <wp:posOffset>0</wp:posOffset>
                </wp:positionH>
                <wp:positionV relativeFrom="page">
                  <wp:posOffset>8862060</wp:posOffset>
                </wp:positionV>
                <wp:extent cx="7772400" cy="1195705"/>
                <wp:effectExtent l="9525" t="0" r="19050" b="18088610"/>
                <wp:wrapNone/>
                <wp:docPr id="1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195705"/>
                          <a:chOff x="0" y="13956"/>
                          <a:chExt cx="12240" cy="1884"/>
                        </a:xfrm>
                      </wpg:grpSpPr>
                      <wps:wsp>
                        <wps:cNvPr id="2" name="Freeform 1105"/>
                        <wps:cNvSpPr>
                          <a:spLocks/>
                        </wps:cNvSpPr>
                        <wps:spPr bwMode="auto">
                          <a:xfrm>
                            <a:off x="-402" y="13966"/>
                            <a:ext cx="13051" cy="1969"/>
                          </a:xfrm>
                          <a:custGeom>
                            <a:avLst/>
                            <a:gdLst>
                              <a:gd name="T0" fmla="+- 0 12240 -402"/>
                              <a:gd name="T1" fmla="*/ T0 w 13051"/>
                              <a:gd name="T2" fmla="+- 0 14113 13966"/>
                              <a:gd name="T3" fmla="*/ 14113 h 1969"/>
                              <a:gd name="T4" fmla="+- 0 11748 -402"/>
                              <a:gd name="T5" fmla="*/ T4 w 13051"/>
                              <a:gd name="T6" fmla="+- 0 14186 13966"/>
                              <a:gd name="T7" fmla="*/ 14186 h 1969"/>
                              <a:gd name="T8" fmla="+- 0 11055 -402"/>
                              <a:gd name="T9" fmla="*/ T8 w 13051"/>
                              <a:gd name="T10" fmla="+- 0 14261 13966"/>
                              <a:gd name="T11" fmla="*/ 14261 h 1969"/>
                              <a:gd name="T12" fmla="+- 0 10387 -402"/>
                              <a:gd name="T13" fmla="*/ T12 w 13051"/>
                              <a:gd name="T14" fmla="+- 0 14307 13966"/>
                              <a:gd name="T15" fmla="*/ 14307 h 1969"/>
                              <a:gd name="T16" fmla="+- 0 9742 -402"/>
                              <a:gd name="T17" fmla="*/ T16 w 13051"/>
                              <a:gd name="T18" fmla="+- 0 14329 13966"/>
                              <a:gd name="T19" fmla="*/ 14329 h 1969"/>
                              <a:gd name="T20" fmla="+- 0 9116 -402"/>
                              <a:gd name="T21" fmla="*/ T20 w 13051"/>
                              <a:gd name="T22" fmla="+- 0 14329 13966"/>
                              <a:gd name="T23" fmla="*/ 14329 h 1969"/>
                              <a:gd name="T24" fmla="+- 0 8505 -402"/>
                              <a:gd name="T25" fmla="*/ T24 w 13051"/>
                              <a:gd name="T26" fmla="+- 0 14312 13966"/>
                              <a:gd name="T27" fmla="*/ 14312 h 1969"/>
                              <a:gd name="T28" fmla="+- 0 7906 -402"/>
                              <a:gd name="T29" fmla="*/ T28 w 13051"/>
                              <a:gd name="T30" fmla="+- 0 14281 13966"/>
                              <a:gd name="T31" fmla="*/ 14281 h 1969"/>
                              <a:gd name="T32" fmla="+- 0 7315 -402"/>
                              <a:gd name="T33" fmla="*/ T32 w 13051"/>
                              <a:gd name="T34" fmla="+- 0 14239 13966"/>
                              <a:gd name="T35" fmla="*/ 14239 h 1969"/>
                              <a:gd name="T36" fmla="+- 0 6729 -402"/>
                              <a:gd name="T37" fmla="*/ T36 w 13051"/>
                              <a:gd name="T38" fmla="+- 0 14191 13966"/>
                              <a:gd name="T39" fmla="*/ 14191 h 1969"/>
                              <a:gd name="T40" fmla="+- 0 6144 -402"/>
                              <a:gd name="T41" fmla="*/ T40 w 13051"/>
                              <a:gd name="T42" fmla="+- 0 14140 13966"/>
                              <a:gd name="T43" fmla="*/ 14140 h 1969"/>
                              <a:gd name="T44" fmla="+- 0 5557 -402"/>
                              <a:gd name="T45" fmla="*/ T44 w 13051"/>
                              <a:gd name="T46" fmla="+- 0 14089 13966"/>
                              <a:gd name="T47" fmla="*/ 14089 h 1969"/>
                              <a:gd name="T48" fmla="+- 0 4965 -402"/>
                              <a:gd name="T49" fmla="*/ T48 w 13051"/>
                              <a:gd name="T50" fmla="+- 0 14043 13966"/>
                              <a:gd name="T51" fmla="*/ 14043 h 1969"/>
                              <a:gd name="T52" fmla="+- 0 4363 -402"/>
                              <a:gd name="T53" fmla="*/ T52 w 13051"/>
                              <a:gd name="T54" fmla="+- 0 14005 13966"/>
                              <a:gd name="T55" fmla="*/ 14005 h 1969"/>
                              <a:gd name="T56" fmla="+- 0 3748 -402"/>
                              <a:gd name="T57" fmla="*/ T56 w 13051"/>
                              <a:gd name="T58" fmla="+- 0 13978 13966"/>
                              <a:gd name="T59" fmla="*/ 13978 h 1969"/>
                              <a:gd name="T60" fmla="+- 0 3118 -402"/>
                              <a:gd name="T61" fmla="*/ T60 w 13051"/>
                              <a:gd name="T62" fmla="+- 0 13966 13966"/>
                              <a:gd name="T63" fmla="*/ 13966 h 1969"/>
                              <a:gd name="T64" fmla="+- 0 2467 -402"/>
                              <a:gd name="T65" fmla="*/ T64 w 13051"/>
                              <a:gd name="T66" fmla="+- 0 13974 13966"/>
                              <a:gd name="T67" fmla="*/ 13974 h 1969"/>
                              <a:gd name="T68" fmla="+- 0 1794 -402"/>
                              <a:gd name="T69" fmla="*/ T68 w 13051"/>
                              <a:gd name="T70" fmla="+- 0 14003 13966"/>
                              <a:gd name="T71" fmla="*/ 14003 h 1969"/>
                              <a:gd name="T72" fmla="+- 0 1093 -402"/>
                              <a:gd name="T73" fmla="*/ T72 w 13051"/>
                              <a:gd name="T74" fmla="+- 0 14059 13966"/>
                              <a:gd name="T75" fmla="*/ 14059 h 1969"/>
                              <a:gd name="T76" fmla="+- 0 362 -402"/>
                              <a:gd name="T77" fmla="*/ T76 w 13051"/>
                              <a:gd name="T78" fmla="+- 0 14144 13966"/>
                              <a:gd name="T79" fmla="*/ 14144 h 1969"/>
                              <a:gd name="T80" fmla="+- 0 0 -402"/>
                              <a:gd name="T81" fmla="*/ T80 w 13051"/>
                              <a:gd name="T82" fmla="+- 0 14200 13966"/>
                              <a:gd name="T83" fmla="*/ 14200 h 1969"/>
                              <a:gd name="T84" fmla="+- 0 0 -402"/>
                              <a:gd name="T85" fmla="*/ T84 w 13051"/>
                              <a:gd name="T86" fmla="+- 0 15840 13966"/>
                              <a:gd name="T87" fmla="*/ 15840 h 1969"/>
                              <a:gd name="T88" fmla="+- 0 12240 -402"/>
                              <a:gd name="T89" fmla="*/ T88 w 13051"/>
                              <a:gd name="T90" fmla="+- 0 15840 13966"/>
                              <a:gd name="T91" fmla="*/ 15840 h 1969"/>
                              <a:gd name="T92" fmla="+- 0 12240 -402"/>
                              <a:gd name="T93" fmla="*/ T92 w 13051"/>
                              <a:gd name="T94" fmla="+- 0 14113 13966"/>
                              <a:gd name="T95" fmla="*/ 14113 h 1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51" h="1969">
                                <a:moveTo>
                                  <a:pt x="12642" y="147"/>
                                </a:moveTo>
                                <a:lnTo>
                                  <a:pt x="12150" y="220"/>
                                </a:lnTo>
                                <a:lnTo>
                                  <a:pt x="11457" y="295"/>
                                </a:lnTo>
                                <a:lnTo>
                                  <a:pt x="10789" y="341"/>
                                </a:lnTo>
                                <a:lnTo>
                                  <a:pt x="10144" y="363"/>
                                </a:lnTo>
                                <a:lnTo>
                                  <a:pt x="9518" y="363"/>
                                </a:lnTo>
                                <a:lnTo>
                                  <a:pt x="8907" y="346"/>
                                </a:lnTo>
                                <a:lnTo>
                                  <a:pt x="8308" y="315"/>
                                </a:lnTo>
                                <a:lnTo>
                                  <a:pt x="7717" y="273"/>
                                </a:lnTo>
                                <a:lnTo>
                                  <a:pt x="7131" y="225"/>
                                </a:lnTo>
                                <a:lnTo>
                                  <a:pt x="6546" y="174"/>
                                </a:lnTo>
                                <a:lnTo>
                                  <a:pt x="5959" y="123"/>
                                </a:lnTo>
                                <a:lnTo>
                                  <a:pt x="5367" y="77"/>
                                </a:lnTo>
                                <a:lnTo>
                                  <a:pt x="4765" y="39"/>
                                </a:lnTo>
                                <a:lnTo>
                                  <a:pt x="4150" y="12"/>
                                </a:lnTo>
                                <a:lnTo>
                                  <a:pt x="3520" y="0"/>
                                </a:lnTo>
                                <a:lnTo>
                                  <a:pt x="2869" y="8"/>
                                </a:lnTo>
                                <a:lnTo>
                                  <a:pt x="2196" y="37"/>
                                </a:lnTo>
                                <a:lnTo>
                                  <a:pt x="1495" y="93"/>
                                </a:lnTo>
                                <a:lnTo>
                                  <a:pt x="764" y="178"/>
                                </a:lnTo>
                                <a:lnTo>
                                  <a:pt x="402" y="234"/>
                                </a:lnTo>
                                <a:lnTo>
                                  <a:pt x="402" y="1874"/>
                                </a:lnTo>
                                <a:lnTo>
                                  <a:pt x="12642" y="1874"/>
                                </a:lnTo>
                                <a:lnTo>
                                  <a:pt x="12642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6D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1" y="14006"/>
                            <a:ext cx="12283" cy="1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14598"/>
                            <a:ext cx="2555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Freeform 1102"/>
                        <wps:cNvSpPr>
                          <a:spLocks/>
                        </wps:cNvSpPr>
                        <wps:spPr bwMode="auto">
                          <a:xfrm>
                            <a:off x="1230" y="14547"/>
                            <a:ext cx="0" cy="714"/>
                          </a:xfrm>
                          <a:custGeom>
                            <a:avLst/>
                            <a:gdLst>
                              <a:gd name="T0" fmla="+- 0 15262 14547"/>
                              <a:gd name="T1" fmla="*/ 15262 h 714"/>
                              <a:gd name="T2" fmla="+- 0 14547 14547"/>
                              <a:gd name="T3" fmla="*/ 14547 h 714"/>
                              <a:gd name="T4" fmla="+- 0 15262 14547"/>
                              <a:gd name="T5" fmla="*/ 15262 h 7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714">
                                <a:moveTo>
                                  <a:pt x="0" y="715"/>
                                </a:moveTo>
                                <a:lnTo>
                                  <a:pt x="0" y="0"/>
                                </a:lnTo>
                                <a:lnTo>
                                  <a:pt x="0" y="7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366B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101"/>
                        <wps:cNvSpPr>
                          <a:spLocks/>
                        </wps:cNvSpPr>
                        <wps:spPr bwMode="auto">
                          <a:xfrm>
                            <a:off x="583" y="14712"/>
                            <a:ext cx="401" cy="65"/>
                          </a:xfrm>
                          <a:custGeom>
                            <a:avLst/>
                            <a:gdLst>
                              <a:gd name="T0" fmla="+- 0 800 583"/>
                              <a:gd name="T1" fmla="*/ T0 w 401"/>
                              <a:gd name="T2" fmla="+- 0 14734 14712"/>
                              <a:gd name="T3" fmla="*/ 14734 h 65"/>
                              <a:gd name="T4" fmla="+- 0 861 583"/>
                              <a:gd name="T5" fmla="*/ T4 w 401"/>
                              <a:gd name="T6" fmla="+- 0 14739 14712"/>
                              <a:gd name="T7" fmla="*/ 14739 h 65"/>
                              <a:gd name="T8" fmla="+- 0 905 583"/>
                              <a:gd name="T9" fmla="*/ T8 w 401"/>
                              <a:gd name="T10" fmla="+- 0 14752 14712"/>
                              <a:gd name="T11" fmla="*/ 14752 h 65"/>
                              <a:gd name="T12" fmla="+- 0 931 583"/>
                              <a:gd name="T13" fmla="*/ T12 w 401"/>
                              <a:gd name="T14" fmla="+- 0 14768 14712"/>
                              <a:gd name="T15" fmla="*/ 14768 h 65"/>
                              <a:gd name="T16" fmla="+- 0 938 583"/>
                              <a:gd name="T17" fmla="*/ T16 w 401"/>
                              <a:gd name="T18" fmla="+- 0 14777 14712"/>
                              <a:gd name="T19" fmla="*/ 14777 h 65"/>
                              <a:gd name="T20" fmla="+- 0 983 583"/>
                              <a:gd name="T21" fmla="*/ T20 w 401"/>
                              <a:gd name="T22" fmla="+- 0 14753 14712"/>
                              <a:gd name="T23" fmla="*/ 14753 h 65"/>
                              <a:gd name="T24" fmla="+- 0 983 583"/>
                              <a:gd name="T25" fmla="*/ T24 w 401"/>
                              <a:gd name="T26" fmla="+- 0 14748 14712"/>
                              <a:gd name="T27" fmla="*/ 14748 h 65"/>
                              <a:gd name="T28" fmla="+- 0 955 583"/>
                              <a:gd name="T29" fmla="*/ T28 w 401"/>
                              <a:gd name="T30" fmla="+- 0 14735 14712"/>
                              <a:gd name="T31" fmla="*/ 14735 h 65"/>
                              <a:gd name="T32" fmla="+- 0 920 583"/>
                              <a:gd name="T33" fmla="*/ T32 w 401"/>
                              <a:gd name="T34" fmla="+- 0 14726 14712"/>
                              <a:gd name="T35" fmla="*/ 14726 h 65"/>
                              <a:gd name="T36" fmla="+- 0 873 583"/>
                              <a:gd name="T37" fmla="*/ T36 w 401"/>
                              <a:gd name="T38" fmla="+- 0 14718 14712"/>
                              <a:gd name="T39" fmla="*/ 14718 h 65"/>
                              <a:gd name="T40" fmla="+- 0 818 583"/>
                              <a:gd name="T41" fmla="*/ T40 w 401"/>
                              <a:gd name="T42" fmla="+- 0 14713 14712"/>
                              <a:gd name="T43" fmla="*/ 14713 h 65"/>
                              <a:gd name="T44" fmla="+- 0 783 583"/>
                              <a:gd name="T45" fmla="*/ T44 w 401"/>
                              <a:gd name="T46" fmla="+- 0 14712 14712"/>
                              <a:gd name="T47" fmla="*/ 14712 h 65"/>
                              <a:gd name="T48" fmla="+- 0 721 583"/>
                              <a:gd name="T49" fmla="*/ T48 w 401"/>
                              <a:gd name="T50" fmla="+- 0 14714 14712"/>
                              <a:gd name="T51" fmla="*/ 14714 h 65"/>
                              <a:gd name="T52" fmla="+- 0 669 583"/>
                              <a:gd name="T53" fmla="*/ T52 w 401"/>
                              <a:gd name="T54" fmla="+- 0 14720 14712"/>
                              <a:gd name="T55" fmla="*/ 14720 h 65"/>
                              <a:gd name="T56" fmla="+- 0 629 583"/>
                              <a:gd name="T57" fmla="*/ T56 w 401"/>
                              <a:gd name="T58" fmla="+- 0 14728 14712"/>
                              <a:gd name="T59" fmla="*/ 14728 h 65"/>
                              <a:gd name="T60" fmla="+- 0 592 583"/>
                              <a:gd name="T61" fmla="*/ T60 w 401"/>
                              <a:gd name="T62" fmla="+- 0 14741 14712"/>
                              <a:gd name="T63" fmla="*/ 14741 h 65"/>
                              <a:gd name="T64" fmla="+- 0 585 583"/>
                              <a:gd name="T65" fmla="*/ T64 w 401"/>
                              <a:gd name="T66" fmla="+- 0 14756 14712"/>
                              <a:gd name="T67" fmla="*/ 14756 h 65"/>
                              <a:gd name="T68" fmla="+- 0 593 583"/>
                              <a:gd name="T69" fmla="*/ T68 w 401"/>
                              <a:gd name="T70" fmla="+- 0 14763 14712"/>
                              <a:gd name="T71" fmla="*/ 14763 h 65"/>
                              <a:gd name="T72" fmla="+- 0 592 583"/>
                              <a:gd name="T73" fmla="*/ T72 w 401"/>
                              <a:gd name="T74" fmla="+- 0 14752 14712"/>
                              <a:gd name="T75" fmla="*/ 14752 h 65"/>
                              <a:gd name="T76" fmla="+- 0 601 583"/>
                              <a:gd name="T77" fmla="*/ T76 w 401"/>
                              <a:gd name="T78" fmla="+- 0 14749 14712"/>
                              <a:gd name="T79" fmla="*/ 14749 h 65"/>
                              <a:gd name="T80" fmla="+- 0 609 583"/>
                              <a:gd name="T81" fmla="*/ T80 w 401"/>
                              <a:gd name="T82" fmla="+- 0 14757 14712"/>
                              <a:gd name="T83" fmla="*/ 14757 h 65"/>
                              <a:gd name="T84" fmla="+- 0 629 583"/>
                              <a:gd name="T85" fmla="*/ T84 w 401"/>
                              <a:gd name="T86" fmla="+- 0 14750 14712"/>
                              <a:gd name="T87" fmla="*/ 14750 h 65"/>
                              <a:gd name="T88" fmla="+- 0 633 583"/>
                              <a:gd name="T89" fmla="*/ T88 w 401"/>
                              <a:gd name="T90" fmla="+- 0 14744 14712"/>
                              <a:gd name="T91" fmla="*/ 14744 h 65"/>
                              <a:gd name="T92" fmla="+- 0 637 583"/>
                              <a:gd name="T93" fmla="*/ T92 w 401"/>
                              <a:gd name="T94" fmla="+- 0 14738 14712"/>
                              <a:gd name="T95" fmla="*/ 14738 h 65"/>
                              <a:gd name="T96" fmla="+- 0 651 583"/>
                              <a:gd name="T97" fmla="*/ T96 w 401"/>
                              <a:gd name="T98" fmla="+- 0 14735 14712"/>
                              <a:gd name="T99" fmla="*/ 14735 h 65"/>
                              <a:gd name="T100" fmla="+- 0 653 583"/>
                              <a:gd name="T101" fmla="*/ T100 w 401"/>
                              <a:gd name="T102" fmla="+- 0 14745 14712"/>
                              <a:gd name="T103" fmla="*/ 14745 h 65"/>
                              <a:gd name="T104" fmla="+- 0 685 583"/>
                              <a:gd name="T105" fmla="*/ T104 w 401"/>
                              <a:gd name="T106" fmla="+- 0 14741 14712"/>
                              <a:gd name="T107" fmla="*/ 14741 h 65"/>
                              <a:gd name="T108" fmla="+- 0 691 583"/>
                              <a:gd name="T109" fmla="*/ T108 w 401"/>
                              <a:gd name="T110" fmla="+- 0 14734 14712"/>
                              <a:gd name="T111" fmla="*/ 14734 h 65"/>
                              <a:gd name="T112" fmla="+- 0 696 583"/>
                              <a:gd name="T113" fmla="*/ T112 w 401"/>
                              <a:gd name="T114" fmla="+- 0 14728 14712"/>
                              <a:gd name="T115" fmla="*/ 14728 h 65"/>
                              <a:gd name="T116" fmla="+- 0 718 583"/>
                              <a:gd name="T117" fmla="*/ T116 w 401"/>
                              <a:gd name="T118" fmla="+- 0 14725 14712"/>
                              <a:gd name="T119" fmla="*/ 14725 h 65"/>
                              <a:gd name="T120" fmla="+- 0 717 583"/>
                              <a:gd name="T121" fmla="*/ T120 w 401"/>
                              <a:gd name="T122" fmla="+- 0 14736 14712"/>
                              <a:gd name="T123" fmla="*/ 14736 h 65"/>
                              <a:gd name="T124" fmla="+- 0 741 583"/>
                              <a:gd name="T125" fmla="*/ T124 w 401"/>
                              <a:gd name="T126" fmla="+- 0 14735 14712"/>
                              <a:gd name="T127" fmla="*/ 14735 h 65"/>
                              <a:gd name="T128" fmla="+- 0 766 583"/>
                              <a:gd name="T129" fmla="*/ T128 w 401"/>
                              <a:gd name="T130" fmla="+- 0 14734 14712"/>
                              <a:gd name="T131" fmla="*/ 14734 h 65"/>
                              <a:gd name="T132" fmla="+- 0 768 583"/>
                              <a:gd name="T133" fmla="*/ T132 w 401"/>
                              <a:gd name="T134" fmla="+- 0 14725 14712"/>
                              <a:gd name="T135" fmla="*/ 14725 h 65"/>
                              <a:gd name="T136" fmla="+- 0 791 583"/>
                              <a:gd name="T137" fmla="*/ T136 w 401"/>
                              <a:gd name="T138" fmla="+- 0 14724 14712"/>
                              <a:gd name="T139" fmla="*/ 14724 h 65"/>
                              <a:gd name="T140" fmla="+- 0 797 583"/>
                              <a:gd name="T141" fmla="*/ T140 w 401"/>
                              <a:gd name="T142" fmla="+- 0 14726 14712"/>
                              <a:gd name="T143" fmla="*/ 14726 h 65"/>
                              <a:gd name="T144" fmla="+- 0 798 583"/>
                              <a:gd name="T145" fmla="*/ T144 w 401"/>
                              <a:gd name="T146" fmla="+- 0 14733 14712"/>
                              <a:gd name="T147" fmla="*/ 1473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1" h="65">
                                <a:moveTo>
                                  <a:pt x="215" y="21"/>
                                </a:moveTo>
                                <a:lnTo>
                                  <a:pt x="217" y="22"/>
                                </a:lnTo>
                                <a:lnTo>
                                  <a:pt x="249" y="23"/>
                                </a:lnTo>
                                <a:lnTo>
                                  <a:pt x="278" y="27"/>
                                </a:lnTo>
                                <a:lnTo>
                                  <a:pt x="302" y="32"/>
                                </a:lnTo>
                                <a:lnTo>
                                  <a:pt x="322" y="40"/>
                                </a:lnTo>
                                <a:lnTo>
                                  <a:pt x="338" y="48"/>
                                </a:lnTo>
                                <a:lnTo>
                                  <a:pt x="348" y="56"/>
                                </a:lnTo>
                                <a:lnTo>
                                  <a:pt x="354" y="63"/>
                                </a:lnTo>
                                <a:lnTo>
                                  <a:pt x="355" y="65"/>
                                </a:lnTo>
                                <a:lnTo>
                                  <a:pt x="389" y="64"/>
                                </a:lnTo>
                                <a:lnTo>
                                  <a:pt x="400" y="41"/>
                                </a:lnTo>
                                <a:lnTo>
                                  <a:pt x="400" y="36"/>
                                </a:lnTo>
                                <a:lnTo>
                                  <a:pt x="385" y="28"/>
                                </a:lnTo>
                                <a:lnTo>
                                  <a:pt x="372" y="23"/>
                                </a:lnTo>
                                <a:lnTo>
                                  <a:pt x="356" y="18"/>
                                </a:lnTo>
                                <a:lnTo>
                                  <a:pt x="337" y="14"/>
                                </a:lnTo>
                                <a:lnTo>
                                  <a:pt x="314" y="9"/>
                                </a:lnTo>
                                <a:lnTo>
                                  <a:pt x="290" y="6"/>
                                </a:lnTo>
                                <a:lnTo>
                                  <a:pt x="263" y="3"/>
                                </a:lnTo>
                                <a:lnTo>
                                  <a:pt x="235" y="1"/>
                                </a:lnTo>
                                <a:lnTo>
                                  <a:pt x="205" y="0"/>
                                </a:lnTo>
                                <a:lnTo>
                                  <a:pt x="200" y="0"/>
                                </a:lnTo>
                                <a:lnTo>
                                  <a:pt x="167" y="0"/>
                                </a:lnTo>
                                <a:lnTo>
                                  <a:pt x="138" y="2"/>
                                </a:lnTo>
                                <a:lnTo>
                                  <a:pt x="111" y="5"/>
                                </a:lnTo>
                                <a:lnTo>
                                  <a:pt x="86" y="8"/>
                                </a:lnTo>
                                <a:lnTo>
                                  <a:pt x="65" y="12"/>
                                </a:lnTo>
                                <a:lnTo>
                                  <a:pt x="46" y="16"/>
                                </a:lnTo>
                                <a:lnTo>
                                  <a:pt x="31" y="21"/>
                                </a:lnTo>
                                <a:lnTo>
                                  <a:pt x="9" y="29"/>
                                </a:lnTo>
                                <a:lnTo>
                                  <a:pt x="0" y="39"/>
                                </a:lnTo>
                                <a:lnTo>
                                  <a:pt x="2" y="44"/>
                                </a:lnTo>
                                <a:lnTo>
                                  <a:pt x="5" y="50"/>
                                </a:lnTo>
                                <a:lnTo>
                                  <a:pt x="10" y="51"/>
                                </a:lnTo>
                                <a:lnTo>
                                  <a:pt x="11" y="45"/>
                                </a:lnTo>
                                <a:lnTo>
                                  <a:pt x="9" y="40"/>
                                </a:lnTo>
                                <a:lnTo>
                                  <a:pt x="12" y="40"/>
                                </a:lnTo>
                                <a:lnTo>
                                  <a:pt x="18" y="37"/>
                                </a:lnTo>
                                <a:lnTo>
                                  <a:pt x="23" y="40"/>
                                </a:lnTo>
                                <a:lnTo>
                                  <a:pt x="26" y="45"/>
                                </a:lnTo>
                                <a:lnTo>
                                  <a:pt x="31" y="42"/>
                                </a:lnTo>
                                <a:lnTo>
                                  <a:pt x="46" y="38"/>
                                </a:lnTo>
                                <a:lnTo>
                                  <a:pt x="52" y="37"/>
                                </a:lnTo>
                                <a:lnTo>
                                  <a:pt x="50" y="32"/>
                                </a:lnTo>
                                <a:lnTo>
                                  <a:pt x="49" y="27"/>
                                </a:lnTo>
                                <a:lnTo>
                                  <a:pt x="54" y="26"/>
                                </a:lnTo>
                                <a:lnTo>
                                  <a:pt x="64" y="24"/>
                                </a:lnTo>
                                <a:lnTo>
                                  <a:pt x="68" y="23"/>
                                </a:lnTo>
                                <a:lnTo>
                                  <a:pt x="69" y="27"/>
                                </a:lnTo>
                                <a:lnTo>
                                  <a:pt x="70" y="33"/>
                                </a:lnTo>
                                <a:lnTo>
                                  <a:pt x="74" y="32"/>
                                </a:lnTo>
                                <a:lnTo>
                                  <a:pt x="102" y="29"/>
                                </a:lnTo>
                                <a:lnTo>
                                  <a:pt x="107" y="28"/>
                                </a:lnTo>
                                <a:lnTo>
                                  <a:pt x="108" y="22"/>
                                </a:lnTo>
                                <a:lnTo>
                                  <a:pt x="106" y="16"/>
                                </a:lnTo>
                                <a:lnTo>
                                  <a:pt x="113" y="16"/>
                                </a:lnTo>
                                <a:lnTo>
                                  <a:pt x="125" y="14"/>
                                </a:lnTo>
                                <a:lnTo>
                                  <a:pt x="135" y="13"/>
                                </a:lnTo>
                                <a:lnTo>
                                  <a:pt x="133" y="20"/>
                                </a:lnTo>
                                <a:lnTo>
                                  <a:pt x="134" y="24"/>
                                </a:lnTo>
                                <a:lnTo>
                                  <a:pt x="138" y="25"/>
                                </a:lnTo>
                                <a:lnTo>
                                  <a:pt x="158" y="23"/>
                                </a:lnTo>
                                <a:lnTo>
                                  <a:pt x="178" y="22"/>
                                </a:lnTo>
                                <a:lnTo>
                                  <a:pt x="183" y="22"/>
                                </a:lnTo>
                                <a:lnTo>
                                  <a:pt x="184" y="17"/>
                                </a:lnTo>
                                <a:lnTo>
                                  <a:pt x="185" y="13"/>
                                </a:lnTo>
                                <a:lnTo>
                                  <a:pt x="191" y="12"/>
                                </a:lnTo>
                                <a:lnTo>
                                  <a:pt x="208" y="12"/>
                                </a:lnTo>
                                <a:lnTo>
                                  <a:pt x="212" y="11"/>
                                </a:lnTo>
                                <a:lnTo>
                                  <a:pt x="214" y="14"/>
                                </a:lnTo>
                                <a:lnTo>
                                  <a:pt x="214" y="20"/>
                                </a:lnTo>
                                <a:lnTo>
                                  <a:pt x="21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100"/>
                        <wps:cNvSpPr>
                          <a:spLocks/>
                        </wps:cNvSpPr>
                        <wps:spPr bwMode="auto">
                          <a:xfrm>
                            <a:off x="555" y="14594"/>
                            <a:ext cx="458" cy="154"/>
                          </a:xfrm>
                          <a:custGeom>
                            <a:avLst/>
                            <a:gdLst>
                              <a:gd name="T0" fmla="+- 0 574 555"/>
                              <a:gd name="T1" fmla="*/ T0 w 458"/>
                              <a:gd name="T2" fmla="+- 0 14731 14594"/>
                              <a:gd name="T3" fmla="*/ 14731 h 154"/>
                              <a:gd name="T4" fmla="+- 0 604 555"/>
                              <a:gd name="T5" fmla="*/ T4 w 458"/>
                              <a:gd name="T6" fmla="+- 0 14718 14594"/>
                              <a:gd name="T7" fmla="*/ 14718 h 154"/>
                              <a:gd name="T8" fmla="+- 0 645 555"/>
                              <a:gd name="T9" fmla="*/ T8 w 458"/>
                              <a:gd name="T10" fmla="+- 0 14707 14594"/>
                              <a:gd name="T11" fmla="*/ 14707 h 154"/>
                              <a:gd name="T12" fmla="+- 0 696 555"/>
                              <a:gd name="T13" fmla="*/ T12 w 458"/>
                              <a:gd name="T14" fmla="+- 0 14698 14594"/>
                              <a:gd name="T15" fmla="*/ 14698 h 154"/>
                              <a:gd name="T16" fmla="+- 0 736 555"/>
                              <a:gd name="T17" fmla="*/ T16 w 458"/>
                              <a:gd name="T18" fmla="+- 0 14694 14594"/>
                              <a:gd name="T19" fmla="*/ 14694 h 154"/>
                              <a:gd name="T20" fmla="+- 0 777 555"/>
                              <a:gd name="T21" fmla="*/ T20 w 458"/>
                              <a:gd name="T22" fmla="+- 0 14693 14594"/>
                              <a:gd name="T23" fmla="*/ 14693 h 154"/>
                              <a:gd name="T24" fmla="+- 0 802 555"/>
                              <a:gd name="T25" fmla="*/ T24 w 458"/>
                              <a:gd name="T26" fmla="+- 0 14693 14594"/>
                              <a:gd name="T27" fmla="*/ 14693 h 154"/>
                              <a:gd name="T28" fmla="+- 0 844 555"/>
                              <a:gd name="T29" fmla="*/ T28 w 458"/>
                              <a:gd name="T30" fmla="+- 0 14696 14594"/>
                              <a:gd name="T31" fmla="*/ 14696 h 154"/>
                              <a:gd name="T32" fmla="+- 0 883 555"/>
                              <a:gd name="T33" fmla="*/ T32 w 458"/>
                              <a:gd name="T34" fmla="+- 0 14700 14594"/>
                              <a:gd name="T35" fmla="*/ 14700 h 154"/>
                              <a:gd name="T36" fmla="+- 0 929 555"/>
                              <a:gd name="T37" fmla="*/ T36 w 458"/>
                              <a:gd name="T38" fmla="+- 0 14710 14594"/>
                              <a:gd name="T39" fmla="*/ 14710 h 154"/>
                              <a:gd name="T40" fmla="+- 0 969 555"/>
                              <a:gd name="T41" fmla="*/ T40 w 458"/>
                              <a:gd name="T42" fmla="+- 0 14722 14594"/>
                              <a:gd name="T43" fmla="*/ 14722 h 154"/>
                              <a:gd name="T44" fmla="+- 0 1003 555"/>
                              <a:gd name="T45" fmla="*/ T44 w 458"/>
                              <a:gd name="T46" fmla="+- 0 14738 14594"/>
                              <a:gd name="T47" fmla="*/ 14738 h 154"/>
                              <a:gd name="T48" fmla="+- 0 1013 555"/>
                              <a:gd name="T49" fmla="*/ T48 w 458"/>
                              <a:gd name="T50" fmla="+- 0 14744 14594"/>
                              <a:gd name="T51" fmla="*/ 14744 h 154"/>
                              <a:gd name="T52" fmla="+- 0 991 555"/>
                              <a:gd name="T53" fmla="*/ T52 w 458"/>
                              <a:gd name="T54" fmla="+- 0 14699 14594"/>
                              <a:gd name="T55" fmla="*/ 14699 h 154"/>
                              <a:gd name="T56" fmla="+- 0 970 555"/>
                              <a:gd name="T57" fmla="*/ T56 w 458"/>
                              <a:gd name="T58" fmla="+- 0 14673 14594"/>
                              <a:gd name="T59" fmla="*/ 14673 h 154"/>
                              <a:gd name="T60" fmla="+- 0 942 555"/>
                              <a:gd name="T61" fmla="*/ T60 w 458"/>
                              <a:gd name="T62" fmla="+- 0 14647 14594"/>
                              <a:gd name="T63" fmla="*/ 14647 h 154"/>
                              <a:gd name="T64" fmla="+- 0 906 555"/>
                              <a:gd name="T65" fmla="*/ T64 w 458"/>
                              <a:gd name="T66" fmla="+- 0 14623 14594"/>
                              <a:gd name="T67" fmla="*/ 14623 h 154"/>
                              <a:gd name="T68" fmla="+- 0 861 555"/>
                              <a:gd name="T69" fmla="*/ T68 w 458"/>
                              <a:gd name="T70" fmla="+- 0 14605 14594"/>
                              <a:gd name="T71" fmla="*/ 14605 h 154"/>
                              <a:gd name="T72" fmla="+- 0 807 555"/>
                              <a:gd name="T73" fmla="*/ T72 w 458"/>
                              <a:gd name="T74" fmla="+- 0 14595 14594"/>
                              <a:gd name="T75" fmla="*/ 14595 h 154"/>
                              <a:gd name="T76" fmla="+- 0 756 555"/>
                              <a:gd name="T77" fmla="*/ T76 w 458"/>
                              <a:gd name="T78" fmla="+- 0 14595 14594"/>
                              <a:gd name="T79" fmla="*/ 14595 h 154"/>
                              <a:gd name="T80" fmla="+- 0 709 555"/>
                              <a:gd name="T81" fmla="*/ T80 w 458"/>
                              <a:gd name="T82" fmla="+- 0 14603 14594"/>
                              <a:gd name="T83" fmla="*/ 14603 h 154"/>
                              <a:gd name="T84" fmla="+- 0 670 555"/>
                              <a:gd name="T85" fmla="*/ T84 w 458"/>
                              <a:gd name="T86" fmla="+- 0 14616 14594"/>
                              <a:gd name="T87" fmla="*/ 14616 h 154"/>
                              <a:gd name="T88" fmla="+- 0 639 555"/>
                              <a:gd name="T89" fmla="*/ T88 w 458"/>
                              <a:gd name="T90" fmla="+- 0 14634 14594"/>
                              <a:gd name="T91" fmla="*/ 14634 h 154"/>
                              <a:gd name="T92" fmla="+- 0 615 555"/>
                              <a:gd name="T93" fmla="*/ T92 w 458"/>
                              <a:gd name="T94" fmla="+- 0 14654 14594"/>
                              <a:gd name="T95" fmla="*/ 14654 h 154"/>
                              <a:gd name="T96" fmla="+- 0 617 555"/>
                              <a:gd name="T97" fmla="*/ T96 w 458"/>
                              <a:gd name="T98" fmla="+- 0 14658 14594"/>
                              <a:gd name="T99" fmla="*/ 14658 h 154"/>
                              <a:gd name="T100" fmla="+- 0 662 555"/>
                              <a:gd name="T101" fmla="*/ T100 w 458"/>
                              <a:gd name="T102" fmla="+- 0 14645 14594"/>
                              <a:gd name="T103" fmla="*/ 14645 h 154"/>
                              <a:gd name="T104" fmla="+- 0 706 555"/>
                              <a:gd name="T105" fmla="*/ T104 w 458"/>
                              <a:gd name="T106" fmla="+- 0 14643 14594"/>
                              <a:gd name="T107" fmla="*/ 14643 h 154"/>
                              <a:gd name="T108" fmla="+- 0 745 555"/>
                              <a:gd name="T109" fmla="*/ T108 w 458"/>
                              <a:gd name="T110" fmla="+- 0 14649 14594"/>
                              <a:gd name="T111" fmla="*/ 14649 h 154"/>
                              <a:gd name="T112" fmla="+- 0 776 555"/>
                              <a:gd name="T113" fmla="*/ T112 w 458"/>
                              <a:gd name="T114" fmla="+- 0 14662 14594"/>
                              <a:gd name="T115" fmla="*/ 14662 h 154"/>
                              <a:gd name="T116" fmla="+- 0 792 555"/>
                              <a:gd name="T117" fmla="*/ T116 w 458"/>
                              <a:gd name="T118" fmla="+- 0 14675 14594"/>
                              <a:gd name="T119" fmla="*/ 14675 h 154"/>
                              <a:gd name="T120" fmla="+- 0 758 555"/>
                              <a:gd name="T121" fmla="*/ T120 w 458"/>
                              <a:gd name="T122" fmla="+- 0 14677 14594"/>
                              <a:gd name="T123" fmla="*/ 14677 h 154"/>
                              <a:gd name="T124" fmla="+- 0 716 555"/>
                              <a:gd name="T125" fmla="*/ T124 w 458"/>
                              <a:gd name="T126" fmla="+- 0 14680 14594"/>
                              <a:gd name="T127" fmla="*/ 14680 h 154"/>
                              <a:gd name="T128" fmla="+- 0 676 555"/>
                              <a:gd name="T129" fmla="*/ T128 w 458"/>
                              <a:gd name="T130" fmla="+- 0 14685 14594"/>
                              <a:gd name="T131" fmla="*/ 14685 h 154"/>
                              <a:gd name="T132" fmla="+- 0 638 555"/>
                              <a:gd name="T133" fmla="*/ T132 w 458"/>
                              <a:gd name="T134" fmla="+- 0 14693 14594"/>
                              <a:gd name="T135" fmla="*/ 14693 h 154"/>
                              <a:gd name="T136" fmla="+- 0 607 555"/>
                              <a:gd name="T137" fmla="*/ T136 w 458"/>
                              <a:gd name="T138" fmla="+- 0 14701 14594"/>
                              <a:gd name="T139" fmla="*/ 14701 h 154"/>
                              <a:gd name="T140" fmla="+- 0 572 555"/>
                              <a:gd name="T141" fmla="*/ T140 w 458"/>
                              <a:gd name="T142" fmla="+- 0 14717 14594"/>
                              <a:gd name="T143" fmla="*/ 14717 h 154"/>
                              <a:gd name="T144" fmla="+- 0 561 555"/>
                              <a:gd name="T145" fmla="*/ T144 w 458"/>
                              <a:gd name="T146" fmla="+- 0 14723 14594"/>
                              <a:gd name="T147" fmla="*/ 14723 h 154"/>
                              <a:gd name="T148" fmla="+- 0 559 555"/>
                              <a:gd name="T149" fmla="*/ T148 w 458"/>
                              <a:gd name="T150" fmla="+- 0 14731 14594"/>
                              <a:gd name="T151" fmla="*/ 14731 h 154"/>
                              <a:gd name="T152" fmla="+- 0 556 555"/>
                              <a:gd name="T153" fmla="*/ T152 w 458"/>
                              <a:gd name="T154" fmla="+- 0 14739 14594"/>
                              <a:gd name="T155" fmla="*/ 14739 h 154"/>
                              <a:gd name="T156" fmla="+- 0 560 555"/>
                              <a:gd name="T157" fmla="*/ T156 w 458"/>
                              <a:gd name="T158" fmla="+- 0 14744 14594"/>
                              <a:gd name="T159" fmla="*/ 1474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58" h="154">
                                <a:moveTo>
                                  <a:pt x="5" y="150"/>
                                </a:moveTo>
                                <a:lnTo>
                                  <a:pt x="19" y="137"/>
                                </a:lnTo>
                                <a:lnTo>
                                  <a:pt x="34" y="130"/>
                                </a:lnTo>
                                <a:lnTo>
                                  <a:pt x="49" y="124"/>
                                </a:lnTo>
                                <a:lnTo>
                                  <a:pt x="68" y="118"/>
                                </a:lnTo>
                                <a:lnTo>
                                  <a:pt x="90" y="113"/>
                                </a:lnTo>
                                <a:lnTo>
                                  <a:pt x="121" y="107"/>
                                </a:lnTo>
                                <a:lnTo>
                                  <a:pt x="141" y="104"/>
                                </a:lnTo>
                                <a:lnTo>
                                  <a:pt x="161" y="102"/>
                                </a:lnTo>
                                <a:lnTo>
                                  <a:pt x="181" y="100"/>
                                </a:lnTo>
                                <a:lnTo>
                                  <a:pt x="202" y="99"/>
                                </a:lnTo>
                                <a:lnTo>
                                  <a:pt x="222" y="99"/>
                                </a:lnTo>
                                <a:lnTo>
                                  <a:pt x="225" y="99"/>
                                </a:lnTo>
                                <a:lnTo>
                                  <a:pt x="247" y="99"/>
                                </a:lnTo>
                                <a:lnTo>
                                  <a:pt x="269" y="100"/>
                                </a:lnTo>
                                <a:lnTo>
                                  <a:pt x="289" y="102"/>
                                </a:lnTo>
                                <a:lnTo>
                                  <a:pt x="309" y="104"/>
                                </a:lnTo>
                                <a:lnTo>
                                  <a:pt x="328" y="106"/>
                                </a:lnTo>
                                <a:lnTo>
                                  <a:pt x="345" y="109"/>
                                </a:lnTo>
                                <a:lnTo>
                                  <a:pt x="374" y="116"/>
                                </a:lnTo>
                                <a:lnTo>
                                  <a:pt x="396" y="122"/>
                                </a:lnTo>
                                <a:lnTo>
                                  <a:pt x="414" y="128"/>
                                </a:lnTo>
                                <a:lnTo>
                                  <a:pt x="429" y="134"/>
                                </a:lnTo>
                                <a:lnTo>
                                  <a:pt x="448" y="144"/>
                                </a:lnTo>
                                <a:lnTo>
                                  <a:pt x="458" y="154"/>
                                </a:lnTo>
                                <a:lnTo>
                                  <a:pt x="458" y="150"/>
                                </a:lnTo>
                                <a:lnTo>
                                  <a:pt x="450" y="128"/>
                                </a:lnTo>
                                <a:lnTo>
                                  <a:pt x="436" y="105"/>
                                </a:lnTo>
                                <a:lnTo>
                                  <a:pt x="426" y="93"/>
                                </a:lnTo>
                                <a:lnTo>
                                  <a:pt x="415" y="79"/>
                                </a:lnTo>
                                <a:lnTo>
                                  <a:pt x="402" y="66"/>
                                </a:lnTo>
                                <a:lnTo>
                                  <a:pt x="387" y="53"/>
                                </a:lnTo>
                                <a:lnTo>
                                  <a:pt x="370" y="41"/>
                                </a:lnTo>
                                <a:lnTo>
                                  <a:pt x="351" y="29"/>
                                </a:lnTo>
                                <a:lnTo>
                                  <a:pt x="330" y="19"/>
                                </a:lnTo>
                                <a:lnTo>
                                  <a:pt x="306" y="11"/>
                                </a:lnTo>
                                <a:lnTo>
                                  <a:pt x="281" y="5"/>
                                </a:lnTo>
                                <a:lnTo>
                                  <a:pt x="252" y="1"/>
                                </a:lnTo>
                                <a:lnTo>
                                  <a:pt x="228" y="0"/>
                                </a:lnTo>
                                <a:lnTo>
                                  <a:pt x="201" y="1"/>
                                </a:lnTo>
                                <a:lnTo>
                                  <a:pt x="177" y="4"/>
                                </a:lnTo>
                                <a:lnTo>
                                  <a:pt x="154" y="9"/>
                                </a:lnTo>
                                <a:lnTo>
                                  <a:pt x="134" y="15"/>
                                </a:lnTo>
                                <a:lnTo>
                                  <a:pt x="115" y="22"/>
                                </a:lnTo>
                                <a:lnTo>
                                  <a:pt x="99" y="30"/>
                                </a:lnTo>
                                <a:lnTo>
                                  <a:pt x="84" y="40"/>
                                </a:lnTo>
                                <a:lnTo>
                                  <a:pt x="71" y="50"/>
                                </a:lnTo>
                                <a:lnTo>
                                  <a:pt x="60" y="60"/>
                                </a:lnTo>
                                <a:lnTo>
                                  <a:pt x="59" y="65"/>
                                </a:lnTo>
                                <a:lnTo>
                                  <a:pt x="62" y="64"/>
                                </a:lnTo>
                                <a:lnTo>
                                  <a:pt x="85" y="56"/>
                                </a:lnTo>
                                <a:lnTo>
                                  <a:pt x="107" y="51"/>
                                </a:lnTo>
                                <a:lnTo>
                                  <a:pt x="130" y="49"/>
                                </a:lnTo>
                                <a:lnTo>
                                  <a:pt x="151" y="49"/>
                                </a:lnTo>
                                <a:lnTo>
                                  <a:pt x="171" y="51"/>
                                </a:lnTo>
                                <a:lnTo>
                                  <a:pt x="190" y="55"/>
                                </a:lnTo>
                                <a:lnTo>
                                  <a:pt x="206" y="61"/>
                                </a:lnTo>
                                <a:lnTo>
                                  <a:pt x="221" y="68"/>
                                </a:lnTo>
                                <a:lnTo>
                                  <a:pt x="232" y="76"/>
                                </a:lnTo>
                                <a:lnTo>
                                  <a:pt x="237" y="81"/>
                                </a:lnTo>
                                <a:lnTo>
                                  <a:pt x="236" y="83"/>
                                </a:lnTo>
                                <a:lnTo>
                                  <a:pt x="203" y="83"/>
                                </a:lnTo>
                                <a:lnTo>
                                  <a:pt x="184" y="84"/>
                                </a:lnTo>
                                <a:lnTo>
                                  <a:pt x="161" y="86"/>
                                </a:lnTo>
                                <a:lnTo>
                                  <a:pt x="143" y="88"/>
                                </a:lnTo>
                                <a:lnTo>
                                  <a:pt x="121" y="91"/>
                                </a:lnTo>
                                <a:lnTo>
                                  <a:pt x="101" y="95"/>
                                </a:lnTo>
                                <a:lnTo>
                                  <a:pt x="83" y="99"/>
                                </a:lnTo>
                                <a:lnTo>
                                  <a:pt x="76" y="100"/>
                                </a:lnTo>
                                <a:lnTo>
                                  <a:pt x="52" y="107"/>
                                </a:lnTo>
                                <a:lnTo>
                                  <a:pt x="32" y="115"/>
                                </a:lnTo>
                                <a:lnTo>
                                  <a:pt x="17" y="123"/>
                                </a:lnTo>
                                <a:lnTo>
                                  <a:pt x="11" y="127"/>
                                </a:lnTo>
                                <a:lnTo>
                                  <a:pt x="6" y="129"/>
                                </a:lnTo>
                                <a:lnTo>
                                  <a:pt x="5" y="133"/>
                                </a:lnTo>
                                <a:lnTo>
                                  <a:pt x="4" y="137"/>
                                </a:lnTo>
                                <a:lnTo>
                                  <a:pt x="3" y="140"/>
                                </a:lnTo>
                                <a:lnTo>
                                  <a:pt x="1" y="145"/>
                                </a:lnTo>
                                <a:lnTo>
                                  <a:pt x="0" y="150"/>
                                </a:lnTo>
                                <a:lnTo>
                                  <a:pt x="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99"/>
                        <wps:cNvSpPr>
                          <a:spLocks/>
                        </wps:cNvSpPr>
                        <wps:spPr bwMode="auto">
                          <a:xfrm>
                            <a:off x="540" y="15099"/>
                            <a:ext cx="496" cy="114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496"/>
                              <a:gd name="T2" fmla="+- 0 15133 15099"/>
                              <a:gd name="T3" fmla="*/ 15133 h 114"/>
                              <a:gd name="T4" fmla="+- 0 554 540"/>
                              <a:gd name="T5" fmla="*/ T4 w 496"/>
                              <a:gd name="T6" fmla="+- 0 15170 15099"/>
                              <a:gd name="T7" fmla="*/ 15170 h 114"/>
                              <a:gd name="T8" fmla="+- 0 595 540"/>
                              <a:gd name="T9" fmla="*/ T8 w 496"/>
                              <a:gd name="T10" fmla="+- 0 15188 15099"/>
                              <a:gd name="T11" fmla="*/ 15188 h 114"/>
                              <a:gd name="T12" fmla="+- 0 637 540"/>
                              <a:gd name="T13" fmla="*/ T12 w 496"/>
                              <a:gd name="T14" fmla="+- 0 15200 15099"/>
                              <a:gd name="T15" fmla="*/ 15200 h 114"/>
                              <a:gd name="T16" fmla="+- 0 692 540"/>
                              <a:gd name="T17" fmla="*/ T16 w 496"/>
                              <a:gd name="T18" fmla="+- 0 15208 15099"/>
                              <a:gd name="T19" fmla="*/ 15208 h 114"/>
                              <a:gd name="T20" fmla="+- 0 760 540"/>
                              <a:gd name="T21" fmla="*/ T20 w 496"/>
                              <a:gd name="T22" fmla="+- 0 15213 15099"/>
                              <a:gd name="T23" fmla="*/ 15213 h 114"/>
                              <a:gd name="T24" fmla="+- 0 825 540"/>
                              <a:gd name="T25" fmla="*/ T24 w 496"/>
                              <a:gd name="T26" fmla="+- 0 15212 15099"/>
                              <a:gd name="T27" fmla="*/ 15212 h 114"/>
                              <a:gd name="T28" fmla="+- 0 890 540"/>
                              <a:gd name="T29" fmla="*/ T28 w 496"/>
                              <a:gd name="T30" fmla="+- 0 15207 15099"/>
                              <a:gd name="T31" fmla="*/ 15207 h 114"/>
                              <a:gd name="T32" fmla="+- 0 943 540"/>
                              <a:gd name="T33" fmla="*/ T32 w 496"/>
                              <a:gd name="T34" fmla="+- 0 15198 15099"/>
                              <a:gd name="T35" fmla="*/ 15198 h 114"/>
                              <a:gd name="T36" fmla="+- 0 984 540"/>
                              <a:gd name="T37" fmla="*/ T36 w 496"/>
                              <a:gd name="T38" fmla="+- 0 15187 15099"/>
                              <a:gd name="T39" fmla="*/ 15187 h 114"/>
                              <a:gd name="T40" fmla="+- 0 1024 540"/>
                              <a:gd name="T41" fmla="*/ T40 w 496"/>
                              <a:gd name="T42" fmla="+- 0 15168 15099"/>
                              <a:gd name="T43" fmla="*/ 15168 h 114"/>
                              <a:gd name="T44" fmla="+- 0 1035 540"/>
                              <a:gd name="T45" fmla="*/ T44 w 496"/>
                              <a:gd name="T46" fmla="+- 0 15124 15099"/>
                              <a:gd name="T47" fmla="*/ 15124 h 114"/>
                              <a:gd name="T48" fmla="+- 0 1034 540"/>
                              <a:gd name="T49" fmla="*/ T48 w 496"/>
                              <a:gd name="T50" fmla="+- 0 15117 15099"/>
                              <a:gd name="T51" fmla="*/ 15117 h 114"/>
                              <a:gd name="T52" fmla="+- 0 999 540"/>
                              <a:gd name="T53" fmla="*/ T52 w 496"/>
                              <a:gd name="T54" fmla="+- 0 15116 15099"/>
                              <a:gd name="T55" fmla="*/ 15116 h 114"/>
                              <a:gd name="T56" fmla="+- 0 999 540"/>
                              <a:gd name="T57" fmla="*/ T56 w 496"/>
                              <a:gd name="T58" fmla="+- 0 15101 15099"/>
                              <a:gd name="T59" fmla="*/ 15101 h 114"/>
                              <a:gd name="T60" fmla="+- 0 971 540"/>
                              <a:gd name="T61" fmla="*/ T60 w 496"/>
                              <a:gd name="T62" fmla="+- 0 15114 15099"/>
                              <a:gd name="T63" fmla="*/ 15114 h 114"/>
                              <a:gd name="T64" fmla="+- 0 941 540"/>
                              <a:gd name="T65" fmla="*/ T64 w 496"/>
                              <a:gd name="T66" fmla="+- 0 15122 15099"/>
                              <a:gd name="T67" fmla="*/ 15122 h 114"/>
                              <a:gd name="T68" fmla="+- 0 900 540"/>
                              <a:gd name="T69" fmla="*/ T68 w 496"/>
                              <a:gd name="T70" fmla="+- 0 15129 15099"/>
                              <a:gd name="T71" fmla="*/ 15129 h 114"/>
                              <a:gd name="T72" fmla="+- 0 851 540"/>
                              <a:gd name="T73" fmla="*/ T72 w 496"/>
                              <a:gd name="T74" fmla="+- 0 15135 15099"/>
                              <a:gd name="T75" fmla="*/ 15135 h 114"/>
                              <a:gd name="T76" fmla="+- 0 796 540"/>
                              <a:gd name="T77" fmla="*/ T76 w 496"/>
                              <a:gd name="T78" fmla="+- 0 15137 15099"/>
                              <a:gd name="T79" fmla="*/ 15137 h 114"/>
                              <a:gd name="T80" fmla="+- 0 753 540"/>
                              <a:gd name="T81" fmla="*/ T80 w 496"/>
                              <a:gd name="T82" fmla="+- 0 15137 15099"/>
                              <a:gd name="T83" fmla="*/ 15137 h 114"/>
                              <a:gd name="T84" fmla="+- 0 696 540"/>
                              <a:gd name="T85" fmla="*/ T84 w 496"/>
                              <a:gd name="T86" fmla="+- 0 15132 15099"/>
                              <a:gd name="T87" fmla="*/ 15132 h 114"/>
                              <a:gd name="T88" fmla="+- 0 648 540"/>
                              <a:gd name="T89" fmla="*/ T88 w 496"/>
                              <a:gd name="T90" fmla="+- 0 15125 15099"/>
                              <a:gd name="T91" fmla="*/ 15125 h 114"/>
                              <a:gd name="T92" fmla="+- 0 610 540"/>
                              <a:gd name="T93" fmla="*/ T92 w 496"/>
                              <a:gd name="T94" fmla="+- 0 15116 15099"/>
                              <a:gd name="T95" fmla="*/ 15116 h 114"/>
                              <a:gd name="T96" fmla="+- 0 576 540"/>
                              <a:gd name="T97" fmla="*/ T96 w 496"/>
                              <a:gd name="T98" fmla="+- 0 15103 15099"/>
                              <a:gd name="T99" fmla="*/ 15103 h 114"/>
                              <a:gd name="T100" fmla="+- 0 571 540"/>
                              <a:gd name="T101" fmla="*/ T100 w 496"/>
                              <a:gd name="T102" fmla="+- 0 15125 15099"/>
                              <a:gd name="T103" fmla="*/ 15125 h 114"/>
                              <a:gd name="T104" fmla="+- 0 592 540"/>
                              <a:gd name="T105" fmla="*/ T104 w 496"/>
                              <a:gd name="T106" fmla="+- 0 15136 15099"/>
                              <a:gd name="T107" fmla="*/ 15136 h 114"/>
                              <a:gd name="T108" fmla="+- 0 620 540"/>
                              <a:gd name="T109" fmla="*/ T108 w 496"/>
                              <a:gd name="T110" fmla="+- 0 15147 15099"/>
                              <a:gd name="T111" fmla="*/ 15147 h 114"/>
                              <a:gd name="T112" fmla="+- 0 656 540"/>
                              <a:gd name="T113" fmla="*/ T112 w 496"/>
                              <a:gd name="T114" fmla="+- 0 15156 15099"/>
                              <a:gd name="T115" fmla="*/ 15156 h 114"/>
                              <a:gd name="T116" fmla="+- 0 697 540"/>
                              <a:gd name="T117" fmla="*/ T116 w 496"/>
                              <a:gd name="T118" fmla="+- 0 15163 15099"/>
                              <a:gd name="T119" fmla="*/ 15163 h 114"/>
                              <a:gd name="T120" fmla="+- 0 743 540"/>
                              <a:gd name="T121" fmla="*/ T120 w 496"/>
                              <a:gd name="T122" fmla="+- 0 15167 15099"/>
                              <a:gd name="T123" fmla="*/ 15167 h 114"/>
                              <a:gd name="T124" fmla="+- 0 791 540"/>
                              <a:gd name="T125" fmla="*/ T124 w 496"/>
                              <a:gd name="T126" fmla="+- 0 15168 15099"/>
                              <a:gd name="T127" fmla="*/ 15168 h 114"/>
                              <a:gd name="T128" fmla="+- 0 841 540"/>
                              <a:gd name="T129" fmla="*/ T128 w 496"/>
                              <a:gd name="T130" fmla="+- 0 15166 15099"/>
                              <a:gd name="T131" fmla="*/ 15166 h 114"/>
                              <a:gd name="T132" fmla="+- 0 855 540"/>
                              <a:gd name="T133" fmla="*/ T132 w 496"/>
                              <a:gd name="T134" fmla="+- 0 15164 15099"/>
                              <a:gd name="T135" fmla="*/ 15164 h 114"/>
                              <a:gd name="T136" fmla="+- 0 843 540"/>
                              <a:gd name="T137" fmla="*/ T136 w 496"/>
                              <a:gd name="T138" fmla="+- 0 15174 15099"/>
                              <a:gd name="T139" fmla="*/ 15174 h 114"/>
                              <a:gd name="T140" fmla="+- 0 809 540"/>
                              <a:gd name="T141" fmla="*/ T140 w 496"/>
                              <a:gd name="T142" fmla="+- 0 15180 15099"/>
                              <a:gd name="T143" fmla="*/ 15180 h 114"/>
                              <a:gd name="T144" fmla="+- 0 769 540"/>
                              <a:gd name="T145" fmla="*/ T144 w 496"/>
                              <a:gd name="T146" fmla="+- 0 15183 15099"/>
                              <a:gd name="T147" fmla="*/ 15183 h 114"/>
                              <a:gd name="T148" fmla="+- 0 726 540"/>
                              <a:gd name="T149" fmla="*/ T148 w 496"/>
                              <a:gd name="T150" fmla="+- 0 15183 15099"/>
                              <a:gd name="T151" fmla="*/ 15183 h 114"/>
                              <a:gd name="T152" fmla="+- 0 681 540"/>
                              <a:gd name="T153" fmla="*/ T152 w 496"/>
                              <a:gd name="T154" fmla="+- 0 15179 15099"/>
                              <a:gd name="T155" fmla="*/ 15179 h 114"/>
                              <a:gd name="T156" fmla="+- 0 637 540"/>
                              <a:gd name="T157" fmla="*/ T156 w 496"/>
                              <a:gd name="T158" fmla="+- 0 15172 15099"/>
                              <a:gd name="T159" fmla="*/ 15172 h 114"/>
                              <a:gd name="T160" fmla="+- 0 596 540"/>
                              <a:gd name="T161" fmla="*/ T160 w 496"/>
                              <a:gd name="T162" fmla="+- 0 15161 15099"/>
                              <a:gd name="T163" fmla="*/ 15161 h 114"/>
                              <a:gd name="T164" fmla="+- 0 561 540"/>
                              <a:gd name="T165" fmla="*/ T164 w 496"/>
                              <a:gd name="T166" fmla="+- 0 15146 15099"/>
                              <a:gd name="T167" fmla="*/ 1514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96" h="114">
                                <a:moveTo>
                                  <a:pt x="5" y="38"/>
                                </a:moveTo>
                                <a:lnTo>
                                  <a:pt x="0" y="34"/>
                                </a:lnTo>
                                <a:lnTo>
                                  <a:pt x="0" y="55"/>
                                </a:lnTo>
                                <a:lnTo>
                                  <a:pt x="14" y="71"/>
                                </a:lnTo>
                                <a:lnTo>
                                  <a:pt x="38" y="83"/>
                                </a:lnTo>
                                <a:lnTo>
                                  <a:pt x="55" y="89"/>
                                </a:lnTo>
                                <a:lnTo>
                                  <a:pt x="74" y="95"/>
                                </a:lnTo>
                                <a:lnTo>
                                  <a:pt x="97" y="101"/>
                                </a:lnTo>
                                <a:lnTo>
                                  <a:pt x="123" y="105"/>
                                </a:lnTo>
                                <a:lnTo>
                                  <a:pt x="152" y="109"/>
                                </a:lnTo>
                                <a:lnTo>
                                  <a:pt x="184" y="112"/>
                                </a:lnTo>
                                <a:lnTo>
                                  <a:pt x="220" y="114"/>
                                </a:lnTo>
                                <a:lnTo>
                                  <a:pt x="248" y="114"/>
                                </a:lnTo>
                                <a:lnTo>
                                  <a:pt x="285" y="113"/>
                                </a:lnTo>
                                <a:lnTo>
                                  <a:pt x="319" y="111"/>
                                </a:lnTo>
                                <a:lnTo>
                                  <a:pt x="350" y="108"/>
                                </a:lnTo>
                                <a:lnTo>
                                  <a:pt x="378" y="104"/>
                                </a:lnTo>
                                <a:lnTo>
                                  <a:pt x="403" y="99"/>
                                </a:lnTo>
                                <a:lnTo>
                                  <a:pt x="425" y="94"/>
                                </a:lnTo>
                                <a:lnTo>
                                  <a:pt x="444" y="88"/>
                                </a:lnTo>
                                <a:lnTo>
                                  <a:pt x="461" y="82"/>
                                </a:lnTo>
                                <a:lnTo>
                                  <a:pt x="484" y="69"/>
                                </a:lnTo>
                                <a:lnTo>
                                  <a:pt x="496" y="55"/>
                                </a:lnTo>
                                <a:lnTo>
                                  <a:pt x="495" y="25"/>
                                </a:lnTo>
                                <a:lnTo>
                                  <a:pt x="494" y="24"/>
                                </a:lnTo>
                                <a:lnTo>
                                  <a:pt x="494" y="18"/>
                                </a:lnTo>
                                <a:lnTo>
                                  <a:pt x="486" y="17"/>
                                </a:lnTo>
                                <a:lnTo>
                                  <a:pt x="459" y="17"/>
                                </a:lnTo>
                                <a:lnTo>
                                  <a:pt x="459" y="0"/>
                                </a:lnTo>
                                <a:lnTo>
                                  <a:pt x="459" y="2"/>
                                </a:lnTo>
                                <a:lnTo>
                                  <a:pt x="453" y="6"/>
                                </a:lnTo>
                                <a:lnTo>
                                  <a:pt x="431" y="15"/>
                                </a:lnTo>
                                <a:lnTo>
                                  <a:pt x="417" y="19"/>
                                </a:lnTo>
                                <a:lnTo>
                                  <a:pt x="401" y="23"/>
                                </a:lnTo>
                                <a:lnTo>
                                  <a:pt x="381" y="27"/>
                                </a:lnTo>
                                <a:lnTo>
                                  <a:pt x="360" y="30"/>
                                </a:lnTo>
                                <a:lnTo>
                                  <a:pt x="336" y="33"/>
                                </a:lnTo>
                                <a:lnTo>
                                  <a:pt x="311" y="36"/>
                                </a:lnTo>
                                <a:lnTo>
                                  <a:pt x="284" y="37"/>
                                </a:lnTo>
                                <a:lnTo>
                                  <a:pt x="256" y="38"/>
                                </a:lnTo>
                                <a:lnTo>
                                  <a:pt x="245" y="38"/>
                                </a:lnTo>
                                <a:lnTo>
                                  <a:pt x="213" y="38"/>
                                </a:lnTo>
                                <a:lnTo>
                                  <a:pt x="184" y="36"/>
                                </a:lnTo>
                                <a:lnTo>
                                  <a:pt x="156" y="33"/>
                                </a:lnTo>
                                <a:lnTo>
                                  <a:pt x="131" y="30"/>
                                </a:lnTo>
                                <a:lnTo>
                                  <a:pt x="108" y="26"/>
                                </a:lnTo>
                                <a:lnTo>
                                  <a:pt x="87" y="22"/>
                                </a:lnTo>
                                <a:lnTo>
                                  <a:pt x="70" y="17"/>
                                </a:lnTo>
                                <a:lnTo>
                                  <a:pt x="55" y="13"/>
                                </a:lnTo>
                                <a:lnTo>
                                  <a:pt x="36" y="4"/>
                                </a:lnTo>
                                <a:lnTo>
                                  <a:pt x="31" y="0"/>
                                </a:lnTo>
                                <a:lnTo>
                                  <a:pt x="31" y="26"/>
                                </a:lnTo>
                                <a:lnTo>
                                  <a:pt x="40" y="32"/>
                                </a:lnTo>
                                <a:lnTo>
                                  <a:pt x="52" y="37"/>
                                </a:lnTo>
                                <a:lnTo>
                                  <a:pt x="65" y="43"/>
                                </a:lnTo>
                                <a:lnTo>
                                  <a:pt x="80" y="48"/>
                                </a:lnTo>
                                <a:lnTo>
                                  <a:pt x="97" y="52"/>
                                </a:lnTo>
                                <a:lnTo>
                                  <a:pt x="116" y="57"/>
                                </a:lnTo>
                                <a:lnTo>
                                  <a:pt x="136" y="60"/>
                                </a:lnTo>
                                <a:lnTo>
                                  <a:pt x="157" y="64"/>
                                </a:lnTo>
                                <a:lnTo>
                                  <a:pt x="180" y="66"/>
                                </a:lnTo>
                                <a:lnTo>
                                  <a:pt x="203" y="68"/>
                                </a:lnTo>
                                <a:lnTo>
                                  <a:pt x="227" y="69"/>
                                </a:lnTo>
                                <a:lnTo>
                                  <a:pt x="251" y="69"/>
                                </a:lnTo>
                                <a:lnTo>
                                  <a:pt x="276" y="68"/>
                                </a:lnTo>
                                <a:lnTo>
                                  <a:pt x="301" y="67"/>
                                </a:lnTo>
                                <a:lnTo>
                                  <a:pt x="310" y="66"/>
                                </a:lnTo>
                                <a:lnTo>
                                  <a:pt x="315" y="65"/>
                                </a:lnTo>
                                <a:lnTo>
                                  <a:pt x="320" y="66"/>
                                </a:lnTo>
                                <a:lnTo>
                                  <a:pt x="303" y="75"/>
                                </a:lnTo>
                                <a:lnTo>
                                  <a:pt x="287" y="79"/>
                                </a:lnTo>
                                <a:lnTo>
                                  <a:pt x="269" y="81"/>
                                </a:lnTo>
                                <a:lnTo>
                                  <a:pt x="250" y="83"/>
                                </a:lnTo>
                                <a:lnTo>
                                  <a:pt x="229" y="84"/>
                                </a:lnTo>
                                <a:lnTo>
                                  <a:pt x="208" y="84"/>
                                </a:lnTo>
                                <a:lnTo>
                                  <a:pt x="186" y="84"/>
                                </a:lnTo>
                                <a:lnTo>
                                  <a:pt x="164" y="83"/>
                                </a:lnTo>
                                <a:lnTo>
                                  <a:pt x="141" y="80"/>
                                </a:lnTo>
                                <a:lnTo>
                                  <a:pt x="119" y="77"/>
                                </a:lnTo>
                                <a:lnTo>
                                  <a:pt x="97" y="73"/>
                                </a:lnTo>
                                <a:lnTo>
                                  <a:pt x="76" y="68"/>
                                </a:lnTo>
                                <a:lnTo>
                                  <a:pt x="56" y="62"/>
                                </a:lnTo>
                                <a:lnTo>
                                  <a:pt x="38" y="55"/>
                                </a:lnTo>
                                <a:lnTo>
                                  <a:pt x="21" y="47"/>
                                </a:lnTo>
                                <a:lnTo>
                                  <a:pt x="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98"/>
                        <wps:cNvSpPr>
                          <a:spLocks/>
                        </wps:cNvSpPr>
                        <wps:spPr bwMode="auto">
                          <a:xfrm>
                            <a:off x="886" y="14769"/>
                            <a:ext cx="1" cy="0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1"/>
                              <a:gd name="T2" fmla="+- 0 887 886"/>
                              <a:gd name="T3" fmla="*/ T2 w 1"/>
                              <a:gd name="T4" fmla="+- 0 886 886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97"/>
                        <wps:cNvSpPr>
                          <a:spLocks/>
                        </wps:cNvSpPr>
                        <wps:spPr bwMode="auto">
                          <a:xfrm>
                            <a:off x="884" y="14770"/>
                            <a:ext cx="0" cy="5"/>
                          </a:xfrm>
                          <a:custGeom>
                            <a:avLst/>
                            <a:gdLst>
                              <a:gd name="T0" fmla="+- 0 14775 14770"/>
                              <a:gd name="T1" fmla="*/ 14775 h 5"/>
                              <a:gd name="T2" fmla="+- 0 14776 14770"/>
                              <a:gd name="T3" fmla="*/ 14776 h 5"/>
                              <a:gd name="T4" fmla="+- 0 14770 14770"/>
                              <a:gd name="T5" fmla="*/ 14770 h 5"/>
                              <a:gd name="T6" fmla="+- 0 14775 14770"/>
                              <a:gd name="T7" fmla="*/ 14775 h 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5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96"/>
                        <wps:cNvSpPr>
                          <a:spLocks/>
                        </wps:cNvSpPr>
                        <wps:spPr bwMode="auto">
                          <a:xfrm>
                            <a:off x="884" y="14770"/>
                            <a:ext cx="0" cy="5"/>
                          </a:xfrm>
                          <a:custGeom>
                            <a:avLst/>
                            <a:gdLst>
                              <a:gd name="T0" fmla="+- 0 14776 14770"/>
                              <a:gd name="T1" fmla="*/ 14776 h 5"/>
                              <a:gd name="T2" fmla="+- 0 14770 14770"/>
                              <a:gd name="T3" fmla="*/ 14770 h 5"/>
                              <a:gd name="T4" fmla="+- 0 14776 14770"/>
                              <a:gd name="T5" fmla="*/ 14776 h 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6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95"/>
                        <wps:cNvSpPr>
                          <a:spLocks/>
                        </wps:cNvSpPr>
                        <wps:spPr bwMode="auto">
                          <a:xfrm>
                            <a:off x="840" y="1476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94"/>
                        <wps:cNvSpPr>
                          <a:spLocks noEditPoints="1"/>
                        </wps:cNvSpPr>
                        <wps:spPr bwMode="auto">
                          <a:xfrm>
                            <a:off x="2652" y="4432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6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93"/>
                        <wps:cNvSpPr>
                          <a:spLocks/>
                        </wps:cNvSpPr>
                        <wps:spPr bwMode="auto">
                          <a:xfrm>
                            <a:off x="838" y="14757"/>
                            <a:ext cx="52" cy="358"/>
                          </a:xfrm>
                          <a:custGeom>
                            <a:avLst/>
                            <a:gdLst>
                              <a:gd name="T0" fmla="+- 0 883 838"/>
                              <a:gd name="T1" fmla="*/ T0 w 52"/>
                              <a:gd name="T2" fmla="+- 0 15115 14757"/>
                              <a:gd name="T3" fmla="*/ 15115 h 358"/>
                              <a:gd name="T4" fmla="+- 0 884 838"/>
                              <a:gd name="T5" fmla="*/ T4 w 52"/>
                              <a:gd name="T6" fmla="+- 0 15109 14757"/>
                              <a:gd name="T7" fmla="*/ 15109 h 358"/>
                              <a:gd name="T8" fmla="+- 0 884 838"/>
                              <a:gd name="T9" fmla="*/ T8 w 52"/>
                              <a:gd name="T10" fmla="+- 0 14859 14757"/>
                              <a:gd name="T11" fmla="*/ 14859 h 358"/>
                              <a:gd name="T12" fmla="+- 0 884 838"/>
                              <a:gd name="T13" fmla="*/ T12 w 52"/>
                              <a:gd name="T14" fmla="+- 0 14771 14757"/>
                              <a:gd name="T15" fmla="*/ 14771 h 358"/>
                              <a:gd name="T16" fmla="+- 0 889 838"/>
                              <a:gd name="T17" fmla="*/ T16 w 52"/>
                              <a:gd name="T18" fmla="+- 0 14769 14757"/>
                              <a:gd name="T19" fmla="*/ 14769 h 358"/>
                              <a:gd name="T20" fmla="+- 0 890 838"/>
                              <a:gd name="T21" fmla="*/ T20 w 52"/>
                              <a:gd name="T22" fmla="+- 0 14766 14757"/>
                              <a:gd name="T23" fmla="*/ 14766 h 358"/>
                              <a:gd name="T24" fmla="+- 0 890 838"/>
                              <a:gd name="T25" fmla="*/ T24 w 52"/>
                              <a:gd name="T26" fmla="+- 0 14760 14757"/>
                              <a:gd name="T27" fmla="*/ 14760 h 358"/>
                              <a:gd name="T28" fmla="+- 0 887 838"/>
                              <a:gd name="T29" fmla="*/ T28 w 52"/>
                              <a:gd name="T30" fmla="+- 0 14757 14757"/>
                              <a:gd name="T31" fmla="*/ 14757 h 358"/>
                              <a:gd name="T32" fmla="+- 0 841 838"/>
                              <a:gd name="T33" fmla="*/ T32 w 52"/>
                              <a:gd name="T34" fmla="+- 0 14757 14757"/>
                              <a:gd name="T35" fmla="*/ 14757 h 358"/>
                              <a:gd name="T36" fmla="+- 0 838 838"/>
                              <a:gd name="T37" fmla="*/ T36 w 52"/>
                              <a:gd name="T38" fmla="+- 0 14760 14757"/>
                              <a:gd name="T39" fmla="*/ 14760 h 358"/>
                              <a:gd name="T40" fmla="+- 0 838 838"/>
                              <a:gd name="T41" fmla="*/ T40 w 52"/>
                              <a:gd name="T42" fmla="+- 0 14765 14757"/>
                              <a:gd name="T43" fmla="*/ 14765 h 358"/>
                              <a:gd name="T44" fmla="+- 0 841 838"/>
                              <a:gd name="T45" fmla="*/ T44 w 52"/>
                              <a:gd name="T46" fmla="+- 0 14769 14757"/>
                              <a:gd name="T47" fmla="*/ 14769 h 358"/>
                              <a:gd name="T48" fmla="+- 0 856 838"/>
                              <a:gd name="T49" fmla="*/ T48 w 52"/>
                              <a:gd name="T50" fmla="+- 0 14769 14757"/>
                              <a:gd name="T51" fmla="*/ 14769 h 358"/>
                              <a:gd name="T52" fmla="+- 0 854 838"/>
                              <a:gd name="T53" fmla="*/ T52 w 52"/>
                              <a:gd name="T54" fmla="+- 0 14773 14757"/>
                              <a:gd name="T55" fmla="*/ 14773 h 358"/>
                              <a:gd name="T56" fmla="+- 0 847 838"/>
                              <a:gd name="T57" fmla="*/ T56 w 52"/>
                              <a:gd name="T58" fmla="+- 0 14777 14757"/>
                              <a:gd name="T59" fmla="*/ 14777 h 358"/>
                              <a:gd name="T60" fmla="+- 0 846 838"/>
                              <a:gd name="T61" fmla="*/ T60 w 52"/>
                              <a:gd name="T62" fmla="+- 0 14782 14757"/>
                              <a:gd name="T63" fmla="*/ 14782 h 358"/>
                              <a:gd name="T64" fmla="+- 0 845 838"/>
                              <a:gd name="T65" fmla="*/ T64 w 52"/>
                              <a:gd name="T66" fmla="+- 0 15109 14757"/>
                              <a:gd name="T67" fmla="*/ 15109 h 358"/>
                              <a:gd name="T68" fmla="+- 0 846 838"/>
                              <a:gd name="T69" fmla="*/ T68 w 52"/>
                              <a:gd name="T70" fmla="+- 0 15115 14757"/>
                              <a:gd name="T71" fmla="*/ 15115 h 358"/>
                              <a:gd name="T72" fmla="+- 0 855 838"/>
                              <a:gd name="T73" fmla="*/ T72 w 52"/>
                              <a:gd name="T74" fmla="+- 0 15115 14757"/>
                              <a:gd name="T75" fmla="*/ 15115 h 358"/>
                              <a:gd name="T76" fmla="+- 0 873 838"/>
                              <a:gd name="T77" fmla="*/ T76 w 52"/>
                              <a:gd name="T78" fmla="+- 0 15115 14757"/>
                              <a:gd name="T79" fmla="*/ 15115 h 358"/>
                              <a:gd name="T80" fmla="+- 0 883 838"/>
                              <a:gd name="T81" fmla="*/ T80 w 52"/>
                              <a:gd name="T82" fmla="+- 0 15115 14757"/>
                              <a:gd name="T83" fmla="*/ 15115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" h="358">
                                <a:moveTo>
                                  <a:pt x="45" y="358"/>
                                </a:moveTo>
                                <a:lnTo>
                                  <a:pt x="46" y="352"/>
                                </a:lnTo>
                                <a:lnTo>
                                  <a:pt x="46" y="102"/>
                                </a:lnTo>
                                <a:lnTo>
                                  <a:pt x="46" y="14"/>
                                </a:lnTo>
                                <a:lnTo>
                                  <a:pt x="51" y="12"/>
                                </a:lnTo>
                                <a:lnTo>
                                  <a:pt x="52" y="9"/>
                                </a:lnTo>
                                <a:lnTo>
                                  <a:pt x="52" y="3"/>
                                </a:lnTo>
                                <a:lnTo>
                                  <a:pt x="49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6"/>
                                </a:lnTo>
                                <a:lnTo>
                                  <a:pt x="9" y="20"/>
                                </a:lnTo>
                                <a:lnTo>
                                  <a:pt x="8" y="25"/>
                                </a:lnTo>
                                <a:lnTo>
                                  <a:pt x="7" y="352"/>
                                </a:lnTo>
                                <a:lnTo>
                                  <a:pt x="8" y="358"/>
                                </a:lnTo>
                                <a:lnTo>
                                  <a:pt x="17" y="358"/>
                                </a:lnTo>
                                <a:lnTo>
                                  <a:pt x="35" y="358"/>
                                </a:lnTo>
                                <a:lnTo>
                                  <a:pt x="45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92"/>
                        <wps:cNvSpPr>
                          <a:spLocks/>
                        </wps:cNvSpPr>
                        <wps:spPr bwMode="auto">
                          <a:xfrm>
                            <a:off x="753" y="14980"/>
                            <a:ext cx="63" cy="114"/>
                          </a:xfrm>
                          <a:custGeom>
                            <a:avLst/>
                            <a:gdLst>
                              <a:gd name="T0" fmla="+- 0 773 753"/>
                              <a:gd name="T1" fmla="*/ T0 w 63"/>
                              <a:gd name="T2" fmla="+- 0 15094 14980"/>
                              <a:gd name="T3" fmla="*/ 15094 h 114"/>
                              <a:gd name="T4" fmla="+- 0 801 753"/>
                              <a:gd name="T5" fmla="*/ T4 w 63"/>
                              <a:gd name="T6" fmla="+- 0 15094 14980"/>
                              <a:gd name="T7" fmla="*/ 15094 h 114"/>
                              <a:gd name="T8" fmla="+- 0 812 753"/>
                              <a:gd name="T9" fmla="*/ T8 w 63"/>
                              <a:gd name="T10" fmla="+- 0 15093 14980"/>
                              <a:gd name="T11" fmla="*/ 15093 h 114"/>
                              <a:gd name="T12" fmla="+- 0 814 753"/>
                              <a:gd name="T13" fmla="*/ T12 w 63"/>
                              <a:gd name="T14" fmla="+- 0 15092 14980"/>
                              <a:gd name="T15" fmla="*/ 15092 h 114"/>
                              <a:gd name="T16" fmla="+- 0 812 753"/>
                              <a:gd name="T17" fmla="*/ T16 w 63"/>
                              <a:gd name="T18" fmla="+- 0 15080 14980"/>
                              <a:gd name="T19" fmla="*/ 15080 h 114"/>
                              <a:gd name="T20" fmla="+- 0 807 753"/>
                              <a:gd name="T21" fmla="*/ T20 w 63"/>
                              <a:gd name="T22" fmla="+- 0 15078 14980"/>
                              <a:gd name="T23" fmla="*/ 15078 h 114"/>
                              <a:gd name="T24" fmla="+- 0 807 753"/>
                              <a:gd name="T25" fmla="*/ T24 w 63"/>
                              <a:gd name="T26" fmla="+- 0 14995 14980"/>
                              <a:gd name="T27" fmla="*/ 14995 h 114"/>
                              <a:gd name="T28" fmla="+- 0 812 753"/>
                              <a:gd name="T29" fmla="*/ T28 w 63"/>
                              <a:gd name="T30" fmla="+- 0 14985 14980"/>
                              <a:gd name="T31" fmla="*/ 14985 h 114"/>
                              <a:gd name="T32" fmla="+- 0 816 753"/>
                              <a:gd name="T33" fmla="*/ T32 w 63"/>
                              <a:gd name="T34" fmla="+- 0 14983 14980"/>
                              <a:gd name="T35" fmla="*/ 14983 h 114"/>
                              <a:gd name="T36" fmla="+- 0 816 753"/>
                              <a:gd name="T37" fmla="*/ T36 w 63"/>
                              <a:gd name="T38" fmla="+- 0 14980 14980"/>
                              <a:gd name="T39" fmla="*/ 14980 h 114"/>
                              <a:gd name="T40" fmla="+- 0 753 753"/>
                              <a:gd name="T41" fmla="*/ T40 w 63"/>
                              <a:gd name="T42" fmla="+- 0 14980 14980"/>
                              <a:gd name="T43" fmla="*/ 14980 h 114"/>
                              <a:gd name="T44" fmla="+- 0 757 753"/>
                              <a:gd name="T45" fmla="*/ T44 w 63"/>
                              <a:gd name="T46" fmla="+- 0 14984 14980"/>
                              <a:gd name="T47" fmla="*/ 14984 h 114"/>
                              <a:gd name="T48" fmla="+- 0 761 753"/>
                              <a:gd name="T49" fmla="*/ T48 w 63"/>
                              <a:gd name="T50" fmla="+- 0 14992 14980"/>
                              <a:gd name="T51" fmla="*/ 14992 h 114"/>
                              <a:gd name="T52" fmla="+- 0 765 753"/>
                              <a:gd name="T53" fmla="*/ T52 w 63"/>
                              <a:gd name="T54" fmla="+- 0 14994 14980"/>
                              <a:gd name="T55" fmla="*/ 14994 h 114"/>
                              <a:gd name="T56" fmla="+- 0 782 753"/>
                              <a:gd name="T57" fmla="*/ T56 w 63"/>
                              <a:gd name="T58" fmla="+- 0 14994 14980"/>
                              <a:gd name="T59" fmla="*/ 14994 h 114"/>
                              <a:gd name="T60" fmla="+- 0 783 753"/>
                              <a:gd name="T61" fmla="*/ T60 w 63"/>
                              <a:gd name="T62" fmla="+- 0 14999 14980"/>
                              <a:gd name="T63" fmla="*/ 14999 h 114"/>
                              <a:gd name="T64" fmla="+- 0 778 753"/>
                              <a:gd name="T65" fmla="*/ T64 w 63"/>
                              <a:gd name="T66" fmla="+- 0 15003 14980"/>
                              <a:gd name="T67" fmla="*/ 15003 h 114"/>
                              <a:gd name="T68" fmla="+- 0 769 753"/>
                              <a:gd name="T69" fmla="*/ T68 w 63"/>
                              <a:gd name="T70" fmla="+- 0 15009 14980"/>
                              <a:gd name="T71" fmla="*/ 15009 h 114"/>
                              <a:gd name="T72" fmla="+- 0 765 753"/>
                              <a:gd name="T73" fmla="*/ T72 w 63"/>
                              <a:gd name="T74" fmla="+- 0 15012 14980"/>
                              <a:gd name="T75" fmla="*/ 15012 h 114"/>
                              <a:gd name="T76" fmla="+- 0 762 753"/>
                              <a:gd name="T77" fmla="*/ T76 w 63"/>
                              <a:gd name="T78" fmla="+- 0 15016 14980"/>
                              <a:gd name="T79" fmla="*/ 15016 h 114"/>
                              <a:gd name="T80" fmla="+- 0 762 753"/>
                              <a:gd name="T81" fmla="*/ T80 w 63"/>
                              <a:gd name="T82" fmla="+- 0 15078 14980"/>
                              <a:gd name="T83" fmla="*/ 15078 h 114"/>
                              <a:gd name="T84" fmla="+- 0 756 753"/>
                              <a:gd name="T85" fmla="*/ T84 w 63"/>
                              <a:gd name="T86" fmla="+- 0 15080 14980"/>
                              <a:gd name="T87" fmla="*/ 15080 h 114"/>
                              <a:gd name="T88" fmla="+- 0 755 753"/>
                              <a:gd name="T89" fmla="*/ T88 w 63"/>
                              <a:gd name="T90" fmla="+- 0 15092 14980"/>
                              <a:gd name="T91" fmla="*/ 15092 h 114"/>
                              <a:gd name="T92" fmla="+- 0 757 753"/>
                              <a:gd name="T93" fmla="*/ T92 w 63"/>
                              <a:gd name="T94" fmla="+- 0 15093 14980"/>
                              <a:gd name="T95" fmla="*/ 15093 h 114"/>
                              <a:gd name="T96" fmla="+- 0 773 753"/>
                              <a:gd name="T97" fmla="*/ T96 w 63"/>
                              <a:gd name="T98" fmla="+- 0 15094 14980"/>
                              <a:gd name="T99" fmla="*/ 1509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" h="114">
                                <a:moveTo>
                                  <a:pt x="20" y="114"/>
                                </a:moveTo>
                                <a:lnTo>
                                  <a:pt x="48" y="114"/>
                                </a:lnTo>
                                <a:lnTo>
                                  <a:pt x="59" y="113"/>
                                </a:lnTo>
                                <a:lnTo>
                                  <a:pt x="61" y="112"/>
                                </a:lnTo>
                                <a:lnTo>
                                  <a:pt x="59" y="100"/>
                                </a:lnTo>
                                <a:lnTo>
                                  <a:pt x="54" y="98"/>
                                </a:lnTo>
                                <a:lnTo>
                                  <a:pt x="54" y="15"/>
                                </a:lnTo>
                                <a:lnTo>
                                  <a:pt x="59" y="5"/>
                                </a:lnTo>
                                <a:lnTo>
                                  <a:pt x="63" y="3"/>
                                </a:lnTo>
                                <a:lnTo>
                                  <a:pt x="63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12"/>
                                </a:lnTo>
                                <a:lnTo>
                                  <a:pt x="12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9"/>
                                </a:lnTo>
                                <a:lnTo>
                                  <a:pt x="25" y="23"/>
                                </a:lnTo>
                                <a:lnTo>
                                  <a:pt x="16" y="29"/>
                                </a:lnTo>
                                <a:lnTo>
                                  <a:pt x="12" y="32"/>
                                </a:lnTo>
                                <a:lnTo>
                                  <a:pt x="9" y="36"/>
                                </a:lnTo>
                                <a:lnTo>
                                  <a:pt x="9" y="98"/>
                                </a:lnTo>
                                <a:lnTo>
                                  <a:pt x="3" y="100"/>
                                </a:lnTo>
                                <a:lnTo>
                                  <a:pt x="2" y="112"/>
                                </a:lnTo>
                                <a:lnTo>
                                  <a:pt x="4" y="113"/>
                                </a:lnTo>
                                <a:lnTo>
                                  <a:pt x="2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91"/>
                        <wps:cNvSpPr>
                          <a:spLocks/>
                        </wps:cNvSpPr>
                        <wps:spPr bwMode="auto">
                          <a:xfrm>
                            <a:off x="927" y="14775"/>
                            <a:ext cx="52" cy="326"/>
                          </a:xfrm>
                          <a:custGeom>
                            <a:avLst/>
                            <a:gdLst>
                              <a:gd name="T0" fmla="+- 0 972 927"/>
                              <a:gd name="T1" fmla="*/ T0 w 52"/>
                              <a:gd name="T2" fmla="+- 0 15100 14775"/>
                              <a:gd name="T3" fmla="*/ 15100 h 326"/>
                              <a:gd name="T4" fmla="+- 0 973 927"/>
                              <a:gd name="T5" fmla="*/ T4 w 52"/>
                              <a:gd name="T6" fmla="+- 0 15095 14775"/>
                              <a:gd name="T7" fmla="*/ 15095 h 326"/>
                              <a:gd name="T8" fmla="+- 0 973 927"/>
                              <a:gd name="T9" fmla="*/ T8 w 52"/>
                              <a:gd name="T10" fmla="+- 0 14858 14775"/>
                              <a:gd name="T11" fmla="*/ 14858 h 326"/>
                              <a:gd name="T12" fmla="+- 0 973 927"/>
                              <a:gd name="T13" fmla="*/ T12 w 52"/>
                              <a:gd name="T14" fmla="+- 0 14790 14775"/>
                              <a:gd name="T15" fmla="*/ 14790 h 326"/>
                              <a:gd name="T16" fmla="+- 0 977 927"/>
                              <a:gd name="T17" fmla="*/ T16 w 52"/>
                              <a:gd name="T18" fmla="+- 0 14787 14775"/>
                              <a:gd name="T19" fmla="*/ 14787 h 326"/>
                              <a:gd name="T20" fmla="+- 0 979 927"/>
                              <a:gd name="T21" fmla="*/ T20 w 52"/>
                              <a:gd name="T22" fmla="+- 0 14784 14775"/>
                              <a:gd name="T23" fmla="*/ 14784 h 326"/>
                              <a:gd name="T24" fmla="+- 0 979 927"/>
                              <a:gd name="T25" fmla="*/ T24 w 52"/>
                              <a:gd name="T26" fmla="+- 0 14778 14775"/>
                              <a:gd name="T27" fmla="*/ 14778 h 326"/>
                              <a:gd name="T28" fmla="+- 0 975 927"/>
                              <a:gd name="T29" fmla="*/ T28 w 52"/>
                              <a:gd name="T30" fmla="+- 0 14775 14775"/>
                              <a:gd name="T31" fmla="*/ 14775 h 326"/>
                              <a:gd name="T32" fmla="+- 0 930 927"/>
                              <a:gd name="T33" fmla="*/ T32 w 52"/>
                              <a:gd name="T34" fmla="+- 0 14775 14775"/>
                              <a:gd name="T35" fmla="*/ 14775 h 326"/>
                              <a:gd name="T36" fmla="+- 0 927 927"/>
                              <a:gd name="T37" fmla="*/ T36 w 52"/>
                              <a:gd name="T38" fmla="+- 0 14778 14775"/>
                              <a:gd name="T39" fmla="*/ 14778 h 326"/>
                              <a:gd name="T40" fmla="+- 0 927 927"/>
                              <a:gd name="T41" fmla="*/ T40 w 52"/>
                              <a:gd name="T42" fmla="+- 0 14783 14775"/>
                              <a:gd name="T43" fmla="*/ 14783 h 326"/>
                              <a:gd name="T44" fmla="+- 0 930 927"/>
                              <a:gd name="T45" fmla="*/ T44 w 52"/>
                              <a:gd name="T46" fmla="+- 0 14787 14775"/>
                              <a:gd name="T47" fmla="*/ 14787 h 326"/>
                              <a:gd name="T48" fmla="+- 0 944 927"/>
                              <a:gd name="T49" fmla="*/ T48 w 52"/>
                              <a:gd name="T50" fmla="+- 0 14787 14775"/>
                              <a:gd name="T51" fmla="*/ 14787 h 326"/>
                              <a:gd name="T52" fmla="+- 0 943 927"/>
                              <a:gd name="T53" fmla="*/ T52 w 52"/>
                              <a:gd name="T54" fmla="+- 0 14791 14775"/>
                              <a:gd name="T55" fmla="*/ 14791 h 326"/>
                              <a:gd name="T56" fmla="+- 0 936 927"/>
                              <a:gd name="T57" fmla="*/ T56 w 52"/>
                              <a:gd name="T58" fmla="+- 0 14795 14775"/>
                              <a:gd name="T59" fmla="*/ 14795 h 326"/>
                              <a:gd name="T60" fmla="+- 0 934 927"/>
                              <a:gd name="T61" fmla="*/ T60 w 52"/>
                              <a:gd name="T62" fmla="+- 0 14800 14775"/>
                              <a:gd name="T63" fmla="*/ 14800 h 326"/>
                              <a:gd name="T64" fmla="+- 0 934 927"/>
                              <a:gd name="T65" fmla="*/ T64 w 52"/>
                              <a:gd name="T66" fmla="+- 0 15095 14775"/>
                              <a:gd name="T67" fmla="*/ 15095 h 326"/>
                              <a:gd name="T68" fmla="+- 0 934 927"/>
                              <a:gd name="T69" fmla="*/ T68 w 52"/>
                              <a:gd name="T70" fmla="+- 0 15100 14775"/>
                              <a:gd name="T71" fmla="*/ 15100 h 326"/>
                              <a:gd name="T72" fmla="+- 0 944 927"/>
                              <a:gd name="T73" fmla="*/ T72 w 52"/>
                              <a:gd name="T74" fmla="+- 0 15101 14775"/>
                              <a:gd name="T75" fmla="*/ 15101 h 326"/>
                              <a:gd name="T76" fmla="+- 0 962 927"/>
                              <a:gd name="T77" fmla="*/ T76 w 52"/>
                              <a:gd name="T78" fmla="+- 0 15101 14775"/>
                              <a:gd name="T79" fmla="*/ 15101 h 326"/>
                              <a:gd name="T80" fmla="+- 0 972 927"/>
                              <a:gd name="T81" fmla="*/ T80 w 52"/>
                              <a:gd name="T82" fmla="+- 0 15100 14775"/>
                              <a:gd name="T83" fmla="*/ 15100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" h="326">
                                <a:moveTo>
                                  <a:pt x="45" y="325"/>
                                </a:moveTo>
                                <a:lnTo>
                                  <a:pt x="46" y="320"/>
                                </a:lnTo>
                                <a:lnTo>
                                  <a:pt x="46" y="83"/>
                                </a:lnTo>
                                <a:lnTo>
                                  <a:pt x="46" y="15"/>
                                </a:lnTo>
                                <a:lnTo>
                                  <a:pt x="50" y="12"/>
                                </a:lnTo>
                                <a:lnTo>
                                  <a:pt x="52" y="9"/>
                                </a:lnTo>
                                <a:lnTo>
                                  <a:pt x="52" y="3"/>
                                </a:lnTo>
                                <a:lnTo>
                                  <a:pt x="4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2"/>
                                </a:lnTo>
                                <a:lnTo>
                                  <a:pt x="17" y="12"/>
                                </a:lnTo>
                                <a:lnTo>
                                  <a:pt x="16" y="16"/>
                                </a:lnTo>
                                <a:lnTo>
                                  <a:pt x="9" y="20"/>
                                </a:lnTo>
                                <a:lnTo>
                                  <a:pt x="7" y="25"/>
                                </a:lnTo>
                                <a:lnTo>
                                  <a:pt x="7" y="320"/>
                                </a:lnTo>
                                <a:lnTo>
                                  <a:pt x="7" y="325"/>
                                </a:lnTo>
                                <a:lnTo>
                                  <a:pt x="17" y="326"/>
                                </a:lnTo>
                                <a:lnTo>
                                  <a:pt x="35" y="326"/>
                                </a:lnTo>
                                <a:lnTo>
                                  <a:pt x="4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090"/>
                        <wps:cNvSpPr>
                          <a:spLocks/>
                        </wps:cNvSpPr>
                        <wps:spPr bwMode="auto">
                          <a:xfrm>
                            <a:off x="677" y="14757"/>
                            <a:ext cx="52" cy="358"/>
                          </a:xfrm>
                          <a:custGeom>
                            <a:avLst/>
                            <a:gdLst>
                              <a:gd name="T0" fmla="+- 0 722 677"/>
                              <a:gd name="T1" fmla="*/ T0 w 52"/>
                              <a:gd name="T2" fmla="+- 0 15115 14757"/>
                              <a:gd name="T3" fmla="*/ 15115 h 358"/>
                              <a:gd name="T4" fmla="+- 0 723 677"/>
                              <a:gd name="T5" fmla="*/ T4 w 52"/>
                              <a:gd name="T6" fmla="+- 0 15109 14757"/>
                              <a:gd name="T7" fmla="*/ 15109 h 358"/>
                              <a:gd name="T8" fmla="+- 0 723 677"/>
                              <a:gd name="T9" fmla="*/ T8 w 52"/>
                              <a:gd name="T10" fmla="+- 0 14771 14757"/>
                              <a:gd name="T11" fmla="*/ 14771 h 358"/>
                              <a:gd name="T12" fmla="+- 0 728 677"/>
                              <a:gd name="T13" fmla="*/ T12 w 52"/>
                              <a:gd name="T14" fmla="+- 0 14769 14757"/>
                              <a:gd name="T15" fmla="*/ 14769 h 358"/>
                              <a:gd name="T16" fmla="+- 0 729 677"/>
                              <a:gd name="T17" fmla="*/ T16 w 52"/>
                              <a:gd name="T18" fmla="+- 0 14766 14757"/>
                              <a:gd name="T19" fmla="*/ 14766 h 358"/>
                              <a:gd name="T20" fmla="+- 0 729 677"/>
                              <a:gd name="T21" fmla="*/ T20 w 52"/>
                              <a:gd name="T22" fmla="+- 0 14760 14757"/>
                              <a:gd name="T23" fmla="*/ 14760 h 358"/>
                              <a:gd name="T24" fmla="+- 0 726 677"/>
                              <a:gd name="T25" fmla="*/ T24 w 52"/>
                              <a:gd name="T26" fmla="+- 0 14757 14757"/>
                              <a:gd name="T27" fmla="*/ 14757 h 358"/>
                              <a:gd name="T28" fmla="+- 0 680 677"/>
                              <a:gd name="T29" fmla="*/ T28 w 52"/>
                              <a:gd name="T30" fmla="+- 0 14757 14757"/>
                              <a:gd name="T31" fmla="*/ 14757 h 358"/>
                              <a:gd name="T32" fmla="+- 0 677 677"/>
                              <a:gd name="T33" fmla="*/ T32 w 52"/>
                              <a:gd name="T34" fmla="+- 0 14760 14757"/>
                              <a:gd name="T35" fmla="*/ 14760 h 358"/>
                              <a:gd name="T36" fmla="+- 0 677 677"/>
                              <a:gd name="T37" fmla="*/ T36 w 52"/>
                              <a:gd name="T38" fmla="+- 0 14765 14757"/>
                              <a:gd name="T39" fmla="*/ 14765 h 358"/>
                              <a:gd name="T40" fmla="+- 0 680 677"/>
                              <a:gd name="T41" fmla="*/ T40 w 52"/>
                              <a:gd name="T42" fmla="+- 0 14769 14757"/>
                              <a:gd name="T43" fmla="*/ 14769 h 358"/>
                              <a:gd name="T44" fmla="+- 0 695 677"/>
                              <a:gd name="T45" fmla="*/ T44 w 52"/>
                              <a:gd name="T46" fmla="+- 0 14769 14757"/>
                              <a:gd name="T47" fmla="*/ 14769 h 358"/>
                              <a:gd name="T48" fmla="+- 0 693 677"/>
                              <a:gd name="T49" fmla="*/ T48 w 52"/>
                              <a:gd name="T50" fmla="+- 0 14773 14757"/>
                              <a:gd name="T51" fmla="*/ 14773 h 358"/>
                              <a:gd name="T52" fmla="+- 0 686 677"/>
                              <a:gd name="T53" fmla="*/ T52 w 52"/>
                              <a:gd name="T54" fmla="+- 0 14777 14757"/>
                              <a:gd name="T55" fmla="*/ 14777 h 358"/>
                              <a:gd name="T56" fmla="+- 0 684 677"/>
                              <a:gd name="T57" fmla="*/ T56 w 52"/>
                              <a:gd name="T58" fmla="+- 0 14782 14757"/>
                              <a:gd name="T59" fmla="*/ 14782 h 358"/>
                              <a:gd name="T60" fmla="+- 0 684 677"/>
                              <a:gd name="T61" fmla="*/ T60 w 52"/>
                              <a:gd name="T62" fmla="+- 0 15109 14757"/>
                              <a:gd name="T63" fmla="*/ 15109 h 358"/>
                              <a:gd name="T64" fmla="+- 0 685 677"/>
                              <a:gd name="T65" fmla="*/ T64 w 52"/>
                              <a:gd name="T66" fmla="+- 0 15115 14757"/>
                              <a:gd name="T67" fmla="*/ 15115 h 358"/>
                              <a:gd name="T68" fmla="+- 0 694 677"/>
                              <a:gd name="T69" fmla="*/ T68 w 52"/>
                              <a:gd name="T70" fmla="+- 0 15115 14757"/>
                              <a:gd name="T71" fmla="*/ 15115 h 358"/>
                              <a:gd name="T72" fmla="+- 0 712 677"/>
                              <a:gd name="T73" fmla="*/ T72 w 52"/>
                              <a:gd name="T74" fmla="+- 0 15115 14757"/>
                              <a:gd name="T75" fmla="*/ 15115 h 358"/>
                              <a:gd name="T76" fmla="+- 0 722 677"/>
                              <a:gd name="T77" fmla="*/ T76 w 52"/>
                              <a:gd name="T78" fmla="+- 0 15115 14757"/>
                              <a:gd name="T79" fmla="*/ 15115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" h="358">
                                <a:moveTo>
                                  <a:pt x="45" y="358"/>
                                </a:moveTo>
                                <a:lnTo>
                                  <a:pt x="46" y="352"/>
                                </a:lnTo>
                                <a:lnTo>
                                  <a:pt x="46" y="14"/>
                                </a:lnTo>
                                <a:lnTo>
                                  <a:pt x="51" y="12"/>
                                </a:lnTo>
                                <a:lnTo>
                                  <a:pt x="52" y="9"/>
                                </a:lnTo>
                                <a:lnTo>
                                  <a:pt x="52" y="3"/>
                                </a:lnTo>
                                <a:lnTo>
                                  <a:pt x="49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6"/>
                                </a:lnTo>
                                <a:lnTo>
                                  <a:pt x="9" y="20"/>
                                </a:lnTo>
                                <a:lnTo>
                                  <a:pt x="7" y="25"/>
                                </a:lnTo>
                                <a:lnTo>
                                  <a:pt x="7" y="352"/>
                                </a:lnTo>
                                <a:lnTo>
                                  <a:pt x="8" y="358"/>
                                </a:lnTo>
                                <a:lnTo>
                                  <a:pt x="17" y="358"/>
                                </a:lnTo>
                                <a:lnTo>
                                  <a:pt x="35" y="358"/>
                                </a:lnTo>
                                <a:lnTo>
                                  <a:pt x="45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089"/>
                        <wps:cNvSpPr>
                          <a:spLocks/>
                        </wps:cNvSpPr>
                        <wps:spPr bwMode="auto">
                          <a:xfrm>
                            <a:off x="588" y="14776"/>
                            <a:ext cx="52" cy="326"/>
                          </a:xfrm>
                          <a:custGeom>
                            <a:avLst/>
                            <a:gdLst>
                              <a:gd name="T0" fmla="+- 0 633 588"/>
                              <a:gd name="T1" fmla="*/ T0 w 52"/>
                              <a:gd name="T2" fmla="+- 0 15101 14776"/>
                              <a:gd name="T3" fmla="*/ 15101 h 326"/>
                              <a:gd name="T4" fmla="+- 0 634 588"/>
                              <a:gd name="T5" fmla="*/ T4 w 52"/>
                              <a:gd name="T6" fmla="+- 0 15096 14776"/>
                              <a:gd name="T7" fmla="*/ 15096 h 326"/>
                              <a:gd name="T8" fmla="+- 0 634 588"/>
                              <a:gd name="T9" fmla="*/ T8 w 52"/>
                              <a:gd name="T10" fmla="+- 0 14791 14776"/>
                              <a:gd name="T11" fmla="*/ 14791 h 326"/>
                              <a:gd name="T12" fmla="+- 0 639 588"/>
                              <a:gd name="T13" fmla="*/ T12 w 52"/>
                              <a:gd name="T14" fmla="+- 0 14787 14776"/>
                              <a:gd name="T15" fmla="*/ 14787 h 326"/>
                              <a:gd name="T16" fmla="+- 0 640 588"/>
                              <a:gd name="T17" fmla="*/ T16 w 52"/>
                              <a:gd name="T18" fmla="+- 0 14784 14776"/>
                              <a:gd name="T19" fmla="*/ 14784 h 326"/>
                              <a:gd name="T20" fmla="+- 0 640 588"/>
                              <a:gd name="T21" fmla="*/ T20 w 52"/>
                              <a:gd name="T22" fmla="+- 0 14779 14776"/>
                              <a:gd name="T23" fmla="*/ 14779 h 326"/>
                              <a:gd name="T24" fmla="+- 0 637 588"/>
                              <a:gd name="T25" fmla="*/ T24 w 52"/>
                              <a:gd name="T26" fmla="+- 0 14776 14776"/>
                              <a:gd name="T27" fmla="*/ 14776 h 326"/>
                              <a:gd name="T28" fmla="+- 0 591 588"/>
                              <a:gd name="T29" fmla="*/ T28 w 52"/>
                              <a:gd name="T30" fmla="+- 0 14776 14776"/>
                              <a:gd name="T31" fmla="*/ 14776 h 326"/>
                              <a:gd name="T32" fmla="+- 0 588 588"/>
                              <a:gd name="T33" fmla="*/ T32 w 52"/>
                              <a:gd name="T34" fmla="+- 0 14779 14776"/>
                              <a:gd name="T35" fmla="*/ 14779 h 326"/>
                              <a:gd name="T36" fmla="+- 0 588 588"/>
                              <a:gd name="T37" fmla="*/ T36 w 52"/>
                              <a:gd name="T38" fmla="+- 0 14784 14776"/>
                              <a:gd name="T39" fmla="*/ 14784 h 326"/>
                              <a:gd name="T40" fmla="+- 0 592 588"/>
                              <a:gd name="T41" fmla="*/ T40 w 52"/>
                              <a:gd name="T42" fmla="+- 0 14788 14776"/>
                              <a:gd name="T43" fmla="*/ 14788 h 326"/>
                              <a:gd name="T44" fmla="+- 0 606 588"/>
                              <a:gd name="T45" fmla="*/ T44 w 52"/>
                              <a:gd name="T46" fmla="+- 0 14788 14776"/>
                              <a:gd name="T47" fmla="*/ 14788 h 326"/>
                              <a:gd name="T48" fmla="+- 0 604 588"/>
                              <a:gd name="T49" fmla="*/ T48 w 52"/>
                              <a:gd name="T50" fmla="+- 0 14792 14776"/>
                              <a:gd name="T51" fmla="*/ 14792 h 326"/>
                              <a:gd name="T52" fmla="+- 0 597 588"/>
                              <a:gd name="T53" fmla="*/ T52 w 52"/>
                              <a:gd name="T54" fmla="+- 0 14796 14776"/>
                              <a:gd name="T55" fmla="*/ 14796 h 326"/>
                              <a:gd name="T56" fmla="+- 0 596 588"/>
                              <a:gd name="T57" fmla="*/ T56 w 52"/>
                              <a:gd name="T58" fmla="+- 0 14800 14776"/>
                              <a:gd name="T59" fmla="*/ 14800 h 326"/>
                              <a:gd name="T60" fmla="+- 0 595 588"/>
                              <a:gd name="T61" fmla="*/ T60 w 52"/>
                              <a:gd name="T62" fmla="+- 0 15095 14776"/>
                              <a:gd name="T63" fmla="*/ 15095 h 326"/>
                              <a:gd name="T64" fmla="+- 0 596 588"/>
                              <a:gd name="T65" fmla="*/ T64 w 52"/>
                              <a:gd name="T66" fmla="+- 0 15101 14776"/>
                              <a:gd name="T67" fmla="*/ 15101 h 326"/>
                              <a:gd name="T68" fmla="+- 0 605 588"/>
                              <a:gd name="T69" fmla="*/ T68 w 52"/>
                              <a:gd name="T70" fmla="+- 0 15102 14776"/>
                              <a:gd name="T71" fmla="*/ 15102 h 326"/>
                              <a:gd name="T72" fmla="+- 0 623 588"/>
                              <a:gd name="T73" fmla="*/ T72 w 52"/>
                              <a:gd name="T74" fmla="+- 0 15102 14776"/>
                              <a:gd name="T75" fmla="*/ 15102 h 326"/>
                              <a:gd name="T76" fmla="+- 0 633 588"/>
                              <a:gd name="T77" fmla="*/ T76 w 52"/>
                              <a:gd name="T78" fmla="+- 0 15101 14776"/>
                              <a:gd name="T79" fmla="*/ 15101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" h="326">
                                <a:moveTo>
                                  <a:pt x="45" y="325"/>
                                </a:moveTo>
                                <a:lnTo>
                                  <a:pt x="46" y="320"/>
                                </a:lnTo>
                                <a:lnTo>
                                  <a:pt x="46" y="15"/>
                                </a:lnTo>
                                <a:lnTo>
                                  <a:pt x="51" y="11"/>
                                </a:lnTo>
                                <a:lnTo>
                                  <a:pt x="52" y="8"/>
                                </a:lnTo>
                                <a:lnTo>
                                  <a:pt x="52" y="3"/>
                                </a:lnTo>
                                <a:lnTo>
                                  <a:pt x="49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6"/>
                                </a:lnTo>
                                <a:lnTo>
                                  <a:pt x="9" y="20"/>
                                </a:lnTo>
                                <a:lnTo>
                                  <a:pt x="8" y="24"/>
                                </a:lnTo>
                                <a:lnTo>
                                  <a:pt x="7" y="319"/>
                                </a:lnTo>
                                <a:lnTo>
                                  <a:pt x="8" y="325"/>
                                </a:lnTo>
                                <a:lnTo>
                                  <a:pt x="17" y="326"/>
                                </a:lnTo>
                                <a:lnTo>
                                  <a:pt x="35" y="326"/>
                                </a:lnTo>
                                <a:lnTo>
                                  <a:pt x="4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8" y="14282"/>
                            <a:ext cx="2110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11273E76" id="Group 1087" o:spid="_x0000_s1026" style="position:absolute;margin-left:0;margin-top:697.8pt;width:612pt;height:94.15pt;z-index:-251659264;mso-position-horizontal-relative:page;mso-position-vertical-relative:page" coordorigin=",13956" coordsize="12240,1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">
                <v:shape id="Freeform 1105" o:spid="_x0000_s1027" style="position:absolute;left:-402;top:13966;width:13051;height:1969;visibility:visible;mso-wrap-style:square;v-text-anchor:top" coordsize="13051,1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/5MIA&#10;AADaAAAADwAAAGRycy9kb3ducmV2LnhtbESPQWvCQBSE74L/YXlCb7oxB0lTVymlgnhSK/b6yD6T&#10;YPZtzL6a9N+7QqHHYWa+YZbrwTXqTl2oPRuYzxJQxIW3NZcGTl+baQYqCLLFxjMZ+KUA69V4tMTc&#10;+p4PdD9KqSKEQ44GKpE21zoUFTkMM98SR+/iO4cSZVdq22Ef4a7RaZIstMOa40KFLX1UVFyPP87A&#10;+bI73+rXa7Zvtp++zzZSpN9izMtkeH8DJTTIf/ivvbUGUnheiTd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f/kwgAAANoAAAAPAAAAAAAAAAAAAAAAAJgCAABkcnMvZG93&#10;bnJldi54bWxQSwUGAAAAAAQABAD1AAAAhwMAAAAA&#10;" path="m12642,147r-492,73l11457,295r-668,46l10144,363r-626,l8907,346,8308,315,7717,273,7131,225,6546,174,5959,123,5367,77,4765,39,4150,12,3520,,2869,8,2196,37,1495,93,764,178,402,234r,1640l12642,1874r,-1727xe" fillcolor="#3a6d8e" stroked="f">
                  <v:path arrowok="t" o:connecttype="custom" o:connectlocs="12642,14113;12150,14186;11457,14261;10789,14307;10144,14329;9518,14329;8907,14312;8308,14281;7717,14239;7131,14191;6546,14140;5959,14089;5367,14043;4765,14005;4150,13978;3520,13966;2869,13974;2196,14003;1495,14059;764,14144;402,14200;402,15840;12642,15840;12642,14113" o:connectangles="0,0,0,0,0,0,0,0,0,0,0,0,0,0,0,0,0,0,0,0,0,0,0,0"/>
                </v:shape>
                <v:shape id="Picture 1104" o:spid="_x0000_s1028" type="#_x0000_t75" style="position:absolute;left:-21;top:14006;width:12283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o1vBAAAA2gAAAA8AAABkcnMvZG93bnJldi54bWxEj1FrwjAUhd+F/YdwB3vT1G2IVKOMQceG&#10;INrN90tz1xSbm5Kktfv3ZiD4eDjnfIez3o62FQP50DhWMJ9lIIgrpxuuFfx8F9MliBCRNbaOScEf&#10;BdhuHiZrzLW78JGGMtYiQTjkqMDE2OVShsqQxTBzHXHyfp23GJP0tdQeLwluW/mcZQtpseG0YLCj&#10;d0PVueytgj2edws/72nAE70evoz+iIVW6ulxfFuBiDTGe/jW/tQKXuD/SroBcnM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go1vBAAAA2gAAAA8AAAAAAAAAAAAAAAAAnwIA&#10;AGRycy9kb3ducmV2LnhtbFBLBQYAAAAABAAEAPcAAACNAwAAAAA=&#10;">
                  <v:imagedata r:id="rId46" o:title=""/>
                </v:shape>
                <v:shape id="Picture 1103" o:spid="_x0000_s1029" type="#_x0000_t75" style="position:absolute;left:1425;top:14598;width:2555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GfK/AAAA2gAAAA8AAABkcnMvZG93bnJldi54bWxEj0GLwjAUhO8L/ofwBG9ruiqiXaNIQfAm&#10;q4LXZ/O2Ldu8hCRq++/NguBxmJlvmNWmM624kw+NZQVf4wwEcWl1w5WC82n3uQARIrLG1jIp6CnA&#10;Zj34WGGu7YN/6H6MlUgQDjkqqGN0uZShrMlgGFtHnLxf6w3GJH0ltcdHgptWTrJsLg02nBZqdFTU&#10;VP4db0bB9bLs+2a+mE69c+wOyyKiLJQaDbvtN4hIXXyHX+29VjCD/yvpBsj1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ERnyvwAAANoAAAAPAAAAAAAAAAAAAAAAAJ8CAABk&#10;cnMvZG93bnJldi54bWxQSwUGAAAAAAQABAD3AAAAiwMAAAAA&#10;">
                  <v:imagedata r:id="rId47" o:title=""/>
                </v:shape>
                <v:shape id="Freeform 1102" o:spid="_x0000_s1030" style="position:absolute;left:1230;top:14547;width:0;height:714;visibility:visible;mso-wrap-style:square;v-text-anchor:top" coordsize="0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0rsMA&#10;AADaAAAADwAAAGRycy9kb3ducmV2LnhtbESPQWvCQBSE74X+h+UVvBTdVNBK6ioiBAUvNha9PrKv&#10;SWj2bciuZvXXu0LB4zAz3zDzZTCNuFDnassKPkYJCOLC6ppLBT+HbDgD4TyyxsYyKbiSg+Xi9WWO&#10;qbY9f9Ml96WIEHYpKqi8b1MpXVGRQTeyLXH0fm1n0EfZlVJ32Ee4aeQ4SabSYM1xocKW1hUVf/nZ&#10;KNgkq0Of5e+0Dsc2m+5vn3wKO6UGb2H1BcJT8M/wf3urFUzgcSXe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O0rsMAAADaAAAADwAAAAAAAAAAAAAAAACYAgAAZHJzL2Rv&#10;d25yZXYueG1sUEsFBgAAAAAEAAQA9QAAAIgDAAAAAA==&#10;" path="m,715l,,,715xe" filled="f" strokecolor="#366b89" strokeweight=".25364mm">
                  <v:path arrowok="t" o:connecttype="custom" o:connectlocs="0,15262;0,14547;0,15262" o:connectangles="0,0,0"/>
                </v:shape>
                <v:shape id="Freeform 1101" o:spid="_x0000_s1031" style="position:absolute;left:583;top:14712;width:401;height:65;visibility:visible;mso-wrap-style:square;v-text-anchor:top" coordsize="40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Sp78A&#10;AADaAAAADwAAAGRycy9kb3ducmV2LnhtbESPzQrCMBCE74LvEFbwIprqoUg1ShEUL4J/D7A0a1ts&#10;NrWJWn16Iwgeh5n5hpkvW1OJBzWutKxgPIpAEGdWl5wrOJ/WwykI55E1VpZJwYscLBfdzhwTbZ98&#10;oMfR5yJA2CWooPC+TqR0WUEG3cjWxMG72MagD7LJpW7wGeCmkpMoiqXBksNCgTWtCsqux7tRkO+u&#10;7nZvz1TaeLI1g02avg97pfq9Np2B8NT6f/jX3moFMXyvhBs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YBKnvwAAANoAAAAPAAAAAAAAAAAAAAAAAJgCAABkcnMvZG93bnJl&#10;di54bWxQSwUGAAAAAAQABAD1AAAAhAMAAAAA&#10;" path="m215,21r2,1l249,23r29,4l302,32r20,8l338,48r10,8l354,63r1,2l389,64,400,41r,-5l385,28,372,23,356,18,337,14,314,9,290,6,263,3,235,1,205,r-5,l167,,138,2,111,5,86,8,65,12,46,16,31,21,9,29,,39r2,5l5,50r5,1l11,45,9,40r3,l18,37r5,3l26,45r5,-3l46,38r6,-1l50,32,49,27r5,-1l64,24r4,-1l69,27r1,6l74,32r28,-3l107,28r1,-6l106,16r7,l125,14r10,-1l133,20r1,4l138,25r20,-2l178,22r5,l184,17r1,-4l191,12r17,l212,11r2,3l214,20r1,1xe" fillcolor="#366b89" stroked="f">
                  <v:path arrowok="t" o:connecttype="custom" o:connectlocs="217,14734;278,14739;322,14752;348,14768;355,14777;400,14753;400,14748;372,14735;337,14726;290,14718;235,14713;200,14712;138,14714;86,14720;46,14728;9,14741;2,14756;10,14763;9,14752;18,14749;26,14757;46,14750;50,14744;54,14738;68,14735;70,14745;102,14741;108,14734;113,14728;135,14725;134,14736;158,14735;183,14734;185,14725;208,14724;214,14726;215,14733" o:connectangles="0,0,0,0,0,0,0,0,0,0,0,0,0,0,0,0,0,0,0,0,0,0,0,0,0,0,0,0,0,0,0,0,0,0,0,0,0"/>
                </v:shape>
                <v:shape id="Freeform 1100" o:spid="_x0000_s1032" style="position:absolute;left:555;top:14594;width:458;height:154;visibility:visible;mso-wrap-style:square;v-text-anchor:top" coordsize="45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3FZsIA&#10;AADaAAAADwAAAGRycy9kb3ducmV2LnhtbESPzWrDMBCE74G8g9hAb4mcuiTFtRJMwNDSXpIWcl2s&#10;jW1irYwk//Ttq0Khx2FmvmHy42w6MZLzrWUF200CgriyuuVawddnuX4G4QOyxs4yKfgmD8fDcpFj&#10;pu3EZxovoRYRwj5DBU0IfSalrxoy6De2J47ezTqDIUpXS+1winDTycck2UmDLceFBns6NVTdL4NR&#10;cC2vb/uiq/ljwMJZfnJpkb4r9bCaixcQgebwH/5rv2oFe/i9Em+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cVmwgAAANoAAAAPAAAAAAAAAAAAAAAAAJgCAABkcnMvZG93&#10;bnJldi54bWxQSwUGAAAAAAQABAD1AAAAhwMAAAAA&#10;" path="m5,150l19,137r15,-7l49,124r19,-6l90,113r31,-6l141,104r20,-2l181,100r21,-1l222,99r3,l247,99r22,1l289,102r20,2l328,106r17,3l374,116r22,6l414,128r15,6l448,144r10,10l458,150r-8,-22l436,105,426,93,415,79,402,66,387,53,370,41,351,29,330,19,306,11,281,5,252,1,228,,201,1,177,4,154,9r-20,6l115,22,99,30,84,40,71,50,60,60r-1,5l62,64,85,56r22,-5l130,49r21,l171,51r19,4l206,61r15,7l232,76r5,5l236,83r-33,l184,84r-23,2l143,88r-22,3l101,95,83,99r-7,1l52,107r-20,8l17,123r-6,4l6,129r-1,4l4,137r-1,3l1,145,,150r5,xe" fillcolor="#366b89" stroked="f">
                  <v:path arrowok="t" o:connecttype="custom" o:connectlocs="19,14731;49,14718;90,14707;141,14698;181,14694;222,14693;247,14693;289,14696;328,14700;374,14710;414,14722;448,14738;458,14744;436,14699;415,14673;387,14647;351,14623;306,14605;252,14595;201,14595;154,14603;115,14616;84,14634;60,14654;62,14658;107,14645;151,14643;190,14649;221,14662;237,14675;203,14677;161,14680;121,14685;83,14693;52,14701;17,14717;6,14723;4,14731;1,14739;5,14744" o:connectangles="0,0,0,0,0,0,0,0,0,0,0,0,0,0,0,0,0,0,0,0,0,0,0,0,0,0,0,0,0,0,0,0,0,0,0,0,0,0,0,0"/>
                </v:shape>
                <v:shape id="Freeform 1099" o:spid="_x0000_s1033" style="position:absolute;left:540;top:15099;width:496;height:114;visibility:visible;mso-wrap-style:square;v-text-anchor:top" coordsize="4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3Eb4A&#10;AADaAAAADwAAAGRycy9kb3ducmV2LnhtbERPzYrCMBC+C75DGMGbTRUR6RplLSpeVKw+wNDMtmWb&#10;SW2i1rc3B8Hjx/e/WHWmFg9qXWVZwTiKQRDnVldcKLhetqM5COeRNdaWScGLHKyW/d4CE22ffKZH&#10;5gsRQtglqKD0vkmkdHlJBl1kG+LA/dnWoA+wLaRu8RnCTS0ncTyTBisODSU2lJaU/2d3o+B+qNeZ&#10;PU1f+XE3T7PdLXZdulFqOOh+f0B46vxX/HHvtYKwNVwJN0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39xG+AAAA2gAAAA8AAAAAAAAAAAAAAAAAmAIAAGRycy9kb3ducmV2&#10;LnhtbFBLBQYAAAAABAAEAPUAAACDAwAAAAA=&#10;" path="m5,38l,34,,55,14,71,38,83r17,6l74,95r23,6l123,105r29,4l184,112r36,2l248,114r37,-1l319,111r31,-3l378,104r25,-5l425,94r19,-6l461,82,484,69,496,55,495,25r-1,-1l494,18r-8,-1l459,17,459,r,2l453,6r-22,9l417,19r-16,4l381,27r-21,3l336,33r-25,3l284,37r-28,1l245,38r-32,l184,36,156,33,131,30,108,26,87,22,70,17,55,13,36,4,31,r,26l40,32r12,5l65,43r15,5l97,52r19,5l136,60r21,4l180,66r23,2l227,69r24,l276,68r25,-1l310,66r5,-1l320,66r-17,9l287,79r-18,2l250,83r-21,1l208,84r-22,l164,83,141,80,119,77,97,73,76,68,56,62,38,55,21,47,5,38xe" fillcolor="#366b89" stroked="f">
                  <v:path arrowok="t" o:connecttype="custom" o:connectlocs="0,15133;14,15170;55,15188;97,15200;152,15208;220,15213;285,15212;350,15207;403,15198;444,15187;484,15168;495,15124;494,15117;459,15116;459,15101;431,15114;401,15122;360,15129;311,15135;256,15137;213,15137;156,15132;108,15125;70,15116;36,15103;31,15125;52,15136;80,15147;116,15156;157,15163;203,15167;251,15168;301,15166;315,15164;303,15174;269,15180;229,15183;186,15183;141,15179;97,15172;56,15161;21,15146" o:connectangles="0,0,0,0,0,0,0,0,0,0,0,0,0,0,0,0,0,0,0,0,0,0,0,0,0,0,0,0,0,0,0,0,0,0,0,0,0,0,0,0,0,0"/>
                </v:shape>
                <v:shape id="Freeform 1098" o:spid="_x0000_s1034" style="position:absolute;left:886;top:14769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twsUA&#10;AADaAAAADwAAAGRycy9kb3ducmV2LnhtbESPQWvCQBSE7wX/w/KE3pqNBmtNXcUWKqUeRNODx8fu&#10;axLMvg3ZNcZ/7xYKPQ4z8w2zXA+2ET11vnasYJKkIIi1MzWXCr6Lj6cXED4gG2wck4IbeVivRg9L&#10;zI278oH6YyhFhLDPUUEVQptL6XVFFn3iWuLo/bjOYoiyK6Xp8BrhtpHTNH2WFmuOCxW29F6RPh8v&#10;VsFeD/PTgdq32ZfOsmI32162m6lSj+Nh8woi0BD+w3/tT6NgAb9X4g2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u3CxQAAANoAAAAPAAAAAAAAAAAAAAAAAJgCAABkcnMv&#10;ZG93bnJldi54bWxQSwUGAAAAAAQABAD1AAAAigMAAAAA&#10;" path="m,l1,,,xe" fillcolor="#366b89" stroked="f">
                  <v:path arrowok="t" o:connecttype="custom" o:connectlocs="0,0;1,0;0,0" o:connectangles="0,0,0"/>
                </v:shape>
                <v:shape id="Freeform 1097" o:spid="_x0000_s1035" style="position:absolute;left:884;top:14770;width:0;height:5;visibility:visible;mso-wrap-style:square;v-text-anchor:top" coordsize="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vKsMA&#10;AADbAAAADwAAAGRycy9kb3ducmV2LnhtbESPwW7CQAxE70j9h5UrcUGwKQcEgQXRSqU9QuADrKxJ&#10;AllvlF1C6NfXByRutmY887za9K5WHbWh8mzgY5KAIs69rbgwcDp+j+egQkS2WHsmAw8KsFm/DVaY&#10;Wn/nA3VZLJSEcEjRQBljk2od8pIcholviEU7+9ZhlLUttG3xLuGu1tMkmWmHFUtDiQ19lZRfs5sz&#10;cEvspV7s57sq6z5nj9HumP/8XYwZvvfbJahIfXyZn9e/VvCFXn6RA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QvKsMAAADbAAAADwAAAAAAAAAAAAAAAACYAgAAZHJzL2Rv&#10;d25yZXYueG1sUEsFBgAAAAAEAAQA9QAAAIgDAAAAAA==&#10;" path="m,5l,6,,,,5xe" fillcolor="#366b89" stroked="f">
                  <v:path arrowok="t" o:connecttype="custom" o:connectlocs="0,14775;0,14776;0,14770;0,14775" o:connectangles="0,0,0,0"/>
                </v:shape>
                <v:shape id="Freeform 1096" o:spid="_x0000_s1036" style="position:absolute;left:884;top:14770;width:0;height:5;visibility:visible;mso-wrap-style:square;v-text-anchor:top" coordsize="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KscIA&#10;AADbAAAADwAAAGRycy9kb3ducmV2LnhtbERPS27CMBDdV+IO1iB1UzVOukCQYlBBKu0SQg8wsqf5&#10;NB5HsRNCT19XQmI3T+876+1kWzFS72vHCrIkBUGsnam5VPB1fn9egvAB2WDrmBRcycN2M3tYY27c&#10;hU80FqEUMYR9jgqqELpcSq8rsugT1xFH7tv1FkOEfSlNj5cYblv5kqYLabHm2FBhR/uK9E8xWAVD&#10;app2dVwe6mLcLa5Ph7P++G2UepxPb68gAk3hLr65P02cn8H/L/E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IqxwgAAANsAAAAPAAAAAAAAAAAAAAAAAJgCAABkcnMvZG93&#10;bnJldi54bWxQSwUGAAAAAAQABAD1AAAAhwMAAAAA&#10;" path="m,6l,,,6xe" fillcolor="#366b89" stroked="f">
                  <v:path arrowok="t" o:connecttype="custom" o:connectlocs="0,14776;0,14770;0,14776" o:connectangles="0,0,0"/>
                </v:shape>
                <v:shape id="Freeform 1095" o:spid="_x0000_s1037" style="position:absolute;left:840;top:1476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qQcMA&#10;AADbAAAADwAAAGRycy9kb3ducmV2LnhtbERPTWvCQBC9C/6HZYTezMZQikRXqbZSDz3U6KG9Ddnp&#10;JpidDdmtSf313YLgbR7vc5brwTbiQp2vHSuYJSkI4tLpmo2C03E3nYPwAVlj45gU/JKH9Wo8WmKu&#10;Xc8HuhTBiBjCPkcFVQhtLqUvK7LoE9cSR+7bdRZDhJ2RusM+httGZmn6JC3WHBsqbGlbUXkufqyC&#10;N5O94+P+etp9vX58bkzx0vTpVamHyfC8ABFoCHfxzb3XcX4G/7/E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TqQcMAAADbAAAADwAAAAAAAAAAAAAAAACYAgAAZHJzL2Rv&#10;d25yZXYueG1sUEsFBgAAAAAEAAQA9QAAAIgDAAAAAA==&#10;" path="m,l,xe" fillcolor="#366b89" stroked="f">
                  <v:path arrowok="t" o:connecttype="custom" o:connectlocs="0,0;0,0;0,0" o:connectangles="0,0,0"/>
                </v:shape>
                <v:shape id="Freeform 1094" o:spid="_x0000_s1038" style="position:absolute;left:2652;top:4432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M2MIA&#10;AADbAAAADwAAAGRycy9kb3ducmV2LnhtbERPTWvCQBC9C/0PyxS8NRsTLZJmFWmpeG1sqb0N2TEJ&#10;ZmdDdhujv74rFLzN431Ovh5NKwbqXWNZwSyKQRCXVjdcKfjcvz8tQTiPrLG1TAou5GC9epjkmGl7&#10;5g8aCl+JEMIuQwW1910mpStrMugi2xEH7mh7gz7AvpK6x3MIN61M4vhZGmw4NNTY0WtN5an4NQr8&#10;Qm7S5O10/TZuW5Tt/OcrPXRKTR/HzQsIT6O/i//dOx3mp3D7JR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YzYwgAAANsAAAAPAAAAAAAAAAAAAAAAAJgCAABkcnMvZG93&#10;bnJldi54bWxQSwUGAAAAAAQABAD1AAAAhwMAAAAA&#10;" path="m,l,e" fillcolor="#366b89" stroked="f">
                  <v:path arrowok="t" o:connecttype="custom" o:connectlocs="0,0;0,0" o:connectangles="0,0"/>
                  <o:lock v:ext="edit" verticies="t"/>
                </v:shape>
                <v:shape id="Freeform 1093" o:spid="_x0000_s1039" style="position:absolute;left:838;top:14757;width:52;height:358;visibility:visible;mso-wrap-style:square;v-text-anchor:top" coordsize="5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tlGMEA&#10;AADbAAAADwAAAGRycy9kb3ducmV2LnhtbERPTWvCQBC9C/0PyxS86aYSTEldpRSkweJBLe11yE43&#10;wexsyK5J/PddQfA2j/c5q81oG9FT52vHCl7mCQji0umajYLv03b2CsIHZI2NY1JwJQ+b9dNkhbl2&#10;Ax+oPwYjYgj7HBVUIbS5lL6syKKfu5Y4cn+usxgi7IzUHQ4x3DZykSRLabHm2FBhSx8VlefjxSow&#10;ckgXxMV2f3Zf+mdnst/PU6bU9Hl8fwMRaAwP8d1d6Dg/hdsv8Q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rZRjBAAAA2wAAAA8AAAAAAAAAAAAAAAAAmAIAAGRycy9kb3du&#10;cmV2LnhtbFBLBQYAAAAABAAEAPUAAACGAwAAAAA=&#10;" path="m45,358r1,-6l46,102r,-88l51,12,52,9r,-6l49,,3,,,3,,8r3,4l18,12r-2,4l9,20,8,25,7,352r1,6l17,358r18,l45,358xe" fillcolor="#366b89" stroked="f">
                  <v:path arrowok="t" o:connecttype="custom" o:connectlocs="45,15115;46,15109;46,14859;46,14771;51,14769;52,14766;52,14760;49,14757;3,14757;0,14760;0,14765;3,14769;18,14769;16,14773;9,14777;8,14782;7,15109;8,15115;17,15115;35,15115;45,15115" o:connectangles="0,0,0,0,0,0,0,0,0,0,0,0,0,0,0,0,0,0,0,0,0"/>
                </v:shape>
                <v:shape id="Freeform 1092" o:spid="_x0000_s1040" style="position:absolute;left:753;top:14980;width:63;height:114;visibility:visible;mso-wrap-style:square;v-text-anchor:top" coordsize="6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NKMIA&#10;AADbAAAADwAAAGRycy9kb3ducmV2LnhtbERPTWvCQBC9F/wPywi9FN1YqJbUVVQQPejBWDxPs2Oy&#10;mp0N2TXGf98VCr3N433OdN7ZSrTUeONYwWiYgCDOnTZcKPg+rgefIHxA1lg5JgUP8jCf9V6mmGp3&#10;5wO1WShEDGGfooIyhDqV0uclWfRDVxNH7uwaiyHCppC6wXsMt5V8T5KxtGg4NpRY06qk/JrdrILl&#10;dVK3ervb/xhdZZvH4vR2MVap1363+AIRqAv/4j/3Vsf5H/D8JR4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A0owgAAANsAAAAPAAAAAAAAAAAAAAAAAJgCAABkcnMvZG93&#10;bnJldi54bWxQSwUGAAAAAAQABAD1AAAAhwMAAAAA&#10;" path="m20,114r28,l59,113r2,-1l59,100,54,98r,-83l59,5,63,3,63,,,,4,4r4,8l12,14r17,l30,19r-5,4l16,29r-4,3l9,36r,62l3,100,2,112r2,1l20,114xe" fillcolor="#366b89" stroked="f">
                  <v:path arrowok="t" o:connecttype="custom" o:connectlocs="20,15094;48,15094;59,15093;61,15092;59,15080;54,15078;54,14995;59,14985;63,14983;63,14980;0,14980;4,14984;8,14992;12,14994;29,14994;30,14999;25,15003;16,15009;12,15012;9,15016;9,15078;3,15080;2,15092;4,15093;20,15094" o:connectangles="0,0,0,0,0,0,0,0,0,0,0,0,0,0,0,0,0,0,0,0,0,0,0,0,0"/>
                </v:shape>
                <v:shape id="Freeform 1091" o:spid="_x0000_s1041" style="position:absolute;left:927;top:14775;width:52;height:326;visibility:visible;mso-wrap-style:square;v-text-anchor:top" coordsize="5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EuMMA&#10;AADbAAAADwAAAGRycy9kb3ducmV2LnhtbERPTWvCQBC9F/wPywheSt3Yg9Q0q4hgCNhLY7A9jtkx&#10;CWZnQ3abpP++Wyj0No/3OcluMq0YqHeNZQWrZQSCuLS64UpBcT4+vYBwHllja5kUfJOD3Xb2kGCs&#10;7cjvNOS+EiGEXYwKau+7WEpX1mTQLW1HHLib7Q36APtK6h7HEG5a+RxFa2mw4dBQY0eHmsp7/mUU&#10;pMWoH9vPVbY5DVf9kXcXLN9SpRbzaf8KwtPk/8V/7kyH+Wv4/SU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lEuMMAAADbAAAADwAAAAAAAAAAAAAAAACYAgAAZHJzL2Rv&#10;d25yZXYueG1sUEsFBgAAAAAEAAQA9QAAAIgDAAAAAA==&#10;" path="m45,325r1,-5l46,83r,-68l50,12,52,9r,-6l48,,3,,,3,,8r3,4l17,12r-1,4l9,20,7,25r,295l7,325r10,1l35,326r10,-1xe" fillcolor="#366b89" stroked="f">
                  <v:path arrowok="t" o:connecttype="custom" o:connectlocs="45,15100;46,15095;46,14858;46,14790;50,14787;52,14784;52,14778;48,14775;3,14775;0,14778;0,14783;3,14787;17,14787;16,14791;9,14795;7,14800;7,15095;7,15100;17,15101;35,15101;45,15100" o:connectangles="0,0,0,0,0,0,0,0,0,0,0,0,0,0,0,0,0,0,0,0,0"/>
                </v:shape>
                <v:shape id="Freeform 1090" o:spid="_x0000_s1042" style="position:absolute;left:677;top:14757;width:52;height:358;visibility:visible;mso-wrap-style:square;v-text-anchor:top" coordsize="5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7b8AA&#10;AADbAAAADwAAAGRycy9kb3ducmV2LnhtbERPTYvCMBC9C/6HMAt703RlsVKNIoIoKx7UZb0OzZgW&#10;m0lpou3+eyMI3ubxPme26Gwl7tT40rGCr2ECgjh3umSj4Pe0HkxA+ICssXJMCv7Jw2Le780w067l&#10;A92PwYgYwj5DBUUIdSalzwuy6IeuJo7cxTUWQ4SNkbrBNobbSo6SZCwtlhwbCqxpVVB+Pd6sAiPb&#10;7xHxdr2/up3++zHpeXNKlfr86JZTEIG68Ba/3Fsd56fw/CU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n7b8AAAADbAAAADwAAAAAAAAAAAAAAAACYAgAAZHJzL2Rvd25y&#10;ZXYueG1sUEsFBgAAAAAEAAQA9QAAAIUDAAAAAA==&#10;" path="m45,358r1,-6l46,14r5,-2l52,9r,-6l49,,3,,,3,,8r3,4l18,12r-2,4l9,20,7,25r,327l8,358r9,l35,358r10,xe" fillcolor="#366b89" stroked="f">
                  <v:path arrowok="t" o:connecttype="custom" o:connectlocs="45,15115;46,15109;46,14771;51,14769;52,14766;52,14760;49,14757;3,14757;0,14760;0,14765;3,14769;18,14769;16,14773;9,14777;7,14782;7,15109;8,15115;17,15115;35,15115;45,15115" o:connectangles="0,0,0,0,0,0,0,0,0,0,0,0,0,0,0,0,0,0,0,0"/>
                </v:shape>
                <v:shape id="Freeform 1089" o:spid="_x0000_s1043" style="position:absolute;left:588;top:14776;width:52;height:326;visibility:visible;mso-wrap-style:square;v-text-anchor:top" coordsize="5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p1UcUA&#10;AADbAAAADwAAAGRycy9kb3ducmV2LnhtbESPQWvCQBCF74X+h2UKXopu9FBqdJUiKIK9NIp6HLNj&#10;EpqdDdk1Sf9951DobYb35r1vluvB1aqjNlSeDUwnCSji3NuKCwOn43b8DipEZIu1ZzLwQwHWq+en&#10;JabW9/xFXRYLJSEcUjRQxtikWoe8JIdh4hti0e6+dRhlbQttW+wl3NV6liRv2mHF0lBiQ5uS8u/s&#10;4QzsTr19ra/T/fzQ3ewla86Yf+6MGb0MHwtQkYb4b/673lvBF1j5RQ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nVRxQAAANsAAAAPAAAAAAAAAAAAAAAAAJgCAABkcnMv&#10;ZG93bnJldi54bWxQSwUGAAAAAAQABAD1AAAAigMAAAAA&#10;" path="m45,325r1,-5l46,15r5,-4l52,8r,-5l49,,3,,,3,,8r4,4l18,12r-2,4l9,20,8,24,7,319r1,6l17,326r18,l45,325xe" fillcolor="#366b89" stroked="f">
                  <v:path arrowok="t" o:connecttype="custom" o:connectlocs="45,15101;46,15096;46,14791;51,14787;52,14784;52,14779;49,14776;3,14776;0,14779;0,14784;4,14788;18,14788;16,14792;9,14796;8,14800;7,15095;8,15101;17,15102;35,15102;45,15101" o:connectangles="0,0,0,0,0,0,0,0,0,0,0,0,0,0,0,0,0,0,0,0"/>
                </v:shape>
                <v:shape id="Picture 1088" o:spid="_x0000_s1044" type="#_x0000_t75" style="position:absolute;left:5058;top:14282;width:211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6usLCAAAA2wAAAA8AAABkcnMvZG93bnJldi54bWxET01rwkAQvQv9D8sUetONQkWjqxSp0EMh&#10;NC0Ub9PsmASzsyE7Ncm/7woFb/N4n7PdD65RV+pC7dnAfJaAIi68rbk08PV5nK5ABUG22HgmAyMF&#10;2O8eJltMre/5g665lCqGcEjRQCXSplqHoiKHYeZb4sidfedQIuxKbTvsY7hr9CJJltphzbGhwpYO&#10;FRWX/NcZyOxJ1od2/A7Pw+kyf5WQ/STvxjw9Di8bUEKD3MX/7jcb56/h9ks8QO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+rrCwgAAANsAAAAPAAAAAAAAAAAAAAAAAJ8C&#10;AABkcnMvZG93bnJldi54bWxQSwUGAAAAAAQABAD3AAAAjgMAAAAA&#10;">
                  <v:imagedata r:id="rId48" o:title=""/>
                </v:shape>
                <w10:wrap anchorx="page" anchory="page"/>
              </v:group>
            </w:pict>
          </mc:Fallback>
        </mc:AlternateContent>
      </w:r>
    </w:p>
    <w:p w14:paraId="017CF5F3" w14:textId="77777777" w:rsidR="00DE0F85" w:rsidRDefault="00DE0F85">
      <w:pPr>
        <w:spacing w:line="200" w:lineRule="exact"/>
      </w:pPr>
    </w:p>
    <w:p w14:paraId="31F42460" w14:textId="77777777" w:rsidR="00DE0F85" w:rsidRDefault="00DE0F85">
      <w:pPr>
        <w:spacing w:before="5" w:line="220" w:lineRule="exact"/>
        <w:rPr>
          <w:sz w:val="22"/>
          <w:szCs w:val="22"/>
        </w:rPr>
      </w:pPr>
    </w:p>
    <w:p w14:paraId="7E243A15" w14:textId="77777777" w:rsidR="00DE0F85" w:rsidRPr="00C74590" w:rsidRDefault="00C74590">
      <w:pPr>
        <w:spacing w:before="21"/>
        <w:ind w:left="103"/>
        <w:rPr>
          <w:rFonts w:asciiTheme="minorHAnsi" w:hAnsiTheme="minorHAnsi"/>
          <w:sz w:val="28"/>
          <w:szCs w:val="28"/>
        </w:rPr>
      </w:pPr>
      <w:r w:rsidRPr="00C74590">
        <w:rPr>
          <w:rFonts w:asciiTheme="minorHAnsi" w:hAnsiTheme="minorHAnsi"/>
          <w:b/>
          <w:i/>
          <w:spacing w:val="5"/>
          <w:w w:val="83"/>
          <w:sz w:val="28"/>
          <w:szCs w:val="28"/>
        </w:rPr>
        <w:t>INN</w:t>
      </w:r>
      <w:r w:rsidRPr="00C74590">
        <w:rPr>
          <w:rFonts w:asciiTheme="minorHAnsi" w:hAnsiTheme="minorHAnsi"/>
          <w:b/>
          <w:i/>
          <w:spacing w:val="3"/>
          <w:w w:val="83"/>
          <w:sz w:val="28"/>
          <w:szCs w:val="28"/>
        </w:rPr>
        <w:t>O</w:t>
      </w:r>
      <w:r w:rsidRPr="00C74590">
        <w:rPr>
          <w:rFonts w:asciiTheme="minorHAnsi" w:hAnsiTheme="minorHAnsi"/>
          <w:b/>
          <w:i/>
          <w:spacing w:val="-7"/>
          <w:w w:val="83"/>
          <w:sz w:val="28"/>
          <w:szCs w:val="28"/>
        </w:rPr>
        <w:t>V</w:t>
      </w:r>
      <w:r w:rsidRPr="00C74590">
        <w:rPr>
          <w:rFonts w:asciiTheme="minorHAnsi" w:hAnsiTheme="minorHAnsi"/>
          <w:b/>
          <w:i/>
          <w:spacing w:val="-10"/>
          <w:w w:val="83"/>
          <w:sz w:val="28"/>
          <w:szCs w:val="28"/>
        </w:rPr>
        <w:t>A</w:t>
      </w:r>
      <w:r w:rsidRPr="00C74590">
        <w:rPr>
          <w:rFonts w:asciiTheme="minorHAnsi" w:hAnsiTheme="minorHAnsi"/>
          <w:b/>
          <w:i/>
          <w:spacing w:val="5"/>
          <w:w w:val="83"/>
          <w:sz w:val="28"/>
          <w:szCs w:val="28"/>
        </w:rPr>
        <w:t>TIV</w:t>
      </w:r>
      <w:r w:rsidRPr="00C74590">
        <w:rPr>
          <w:rFonts w:asciiTheme="minorHAnsi" w:hAnsiTheme="minorHAnsi"/>
          <w:b/>
          <w:i/>
          <w:spacing w:val="1"/>
          <w:w w:val="83"/>
          <w:sz w:val="28"/>
          <w:szCs w:val="28"/>
        </w:rPr>
        <w:t>E</w:t>
      </w:r>
      <w:r w:rsidRPr="00C74590">
        <w:rPr>
          <w:rFonts w:asciiTheme="minorHAnsi" w:hAnsiTheme="minorHAnsi"/>
          <w:b/>
          <w:i/>
          <w:w w:val="83"/>
          <w:sz w:val="28"/>
          <w:szCs w:val="28"/>
        </w:rPr>
        <w:t>,</w:t>
      </w:r>
      <w:r w:rsidRPr="00C74590">
        <w:rPr>
          <w:rFonts w:asciiTheme="minorHAnsi" w:hAnsiTheme="minorHAnsi"/>
          <w:b/>
          <w:i/>
          <w:spacing w:val="21"/>
          <w:w w:val="83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7"/>
          <w:w w:val="83"/>
          <w:sz w:val="28"/>
          <w:szCs w:val="28"/>
        </w:rPr>
        <w:t>E</w:t>
      </w:r>
      <w:r w:rsidRPr="00C74590">
        <w:rPr>
          <w:rFonts w:asciiTheme="minorHAnsi" w:hAnsiTheme="minorHAnsi"/>
          <w:b/>
          <w:i/>
          <w:spacing w:val="5"/>
          <w:w w:val="83"/>
          <w:sz w:val="28"/>
          <w:szCs w:val="28"/>
        </w:rPr>
        <w:t>VIDENCE-BASE</w:t>
      </w:r>
      <w:r w:rsidRPr="00C74590">
        <w:rPr>
          <w:rFonts w:asciiTheme="minorHAnsi" w:hAnsiTheme="minorHAnsi"/>
          <w:b/>
          <w:i/>
          <w:w w:val="83"/>
          <w:sz w:val="28"/>
          <w:szCs w:val="28"/>
        </w:rPr>
        <w:t>D</w:t>
      </w:r>
      <w:r w:rsidRPr="00C74590">
        <w:rPr>
          <w:rFonts w:asciiTheme="minorHAnsi" w:hAnsiTheme="minorHAnsi"/>
          <w:b/>
          <w:i/>
          <w:spacing w:val="18"/>
          <w:w w:val="83"/>
          <w:sz w:val="28"/>
          <w:szCs w:val="28"/>
        </w:rPr>
        <w:t xml:space="preserve"> </w:t>
      </w:r>
      <w:r w:rsidRPr="00C74590">
        <w:rPr>
          <w:rFonts w:asciiTheme="minorHAnsi" w:hAnsiTheme="minorHAnsi"/>
          <w:b/>
          <w:i/>
          <w:spacing w:val="4"/>
          <w:sz w:val="28"/>
          <w:szCs w:val="28"/>
        </w:rPr>
        <w:t>S</w:t>
      </w:r>
      <w:r w:rsidRPr="00C74590">
        <w:rPr>
          <w:rFonts w:asciiTheme="minorHAnsi" w:hAnsiTheme="minorHAnsi"/>
          <w:b/>
          <w:i/>
          <w:spacing w:val="6"/>
          <w:sz w:val="28"/>
          <w:szCs w:val="28"/>
        </w:rPr>
        <w:t>O</w:t>
      </w:r>
      <w:r w:rsidRPr="00C74590">
        <w:rPr>
          <w:rFonts w:asciiTheme="minorHAnsi" w:hAnsiTheme="minorHAnsi"/>
          <w:b/>
          <w:i/>
          <w:spacing w:val="-6"/>
          <w:sz w:val="28"/>
          <w:szCs w:val="28"/>
        </w:rPr>
        <w:t>L</w:t>
      </w:r>
      <w:r w:rsidRPr="00C74590">
        <w:rPr>
          <w:rFonts w:asciiTheme="minorHAnsi" w:hAnsiTheme="minorHAnsi"/>
          <w:b/>
          <w:i/>
          <w:spacing w:val="6"/>
          <w:sz w:val="28"/>
          <w:szCs w:val="28"/>
        </w:rPr>
        <w:t>UTIONS</w:t>
      </w:r>
    </w:p>
    <w:p w14:paraId="4ED540B6" w14:textId="7B66643D" w:rsidR="00DE0F85" w:rsidRDefault="00C74590">
      <w:pPr>
        <w:spacing w:before="93" w:line="250" w:lineRule="auto"/>
        <w:ind w:left="100" w:right="293"/>
      </w:pPr>
      <w:r>
        <w:rPr>
          <w:spacing w:val="-1"/>
          <w:w w:val="88"/>
        </w:rPr>
        <w:t>S</w:t>
      </w:r>
      <w:r>
        <w:rPr>
          <w:w w:val="107"/>
        </w:rPr>
        <w:t>t</w:t>
      </w:r>
      <w:r>
        <w:rPr>
          <w:spacing w:val="-2"/>
          <w:w w:val="107"/>
        </w:rPr>
        <w:t>r</w:t>
      </w:r>
      <w:r>
        <w:rPr>
          <w:w w:val="110"/>
        </w:rPr>
        <w:t>engthening</w:t>
      </w:r>
      <w:r>
        <w:rPr>
          <w:spacing w:val="-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w w:val="105"/>
        </w:rPr>
        <w:t>eviden</w:t>
      </w:r>
      <w:r>
        <w:rPr>
          <w:spacing w:val="-1"/>
          <w:w w:val="105"/>
        </w:rPr>
        <w:t>c</w:t>
      </w:r>
      <w:r>
        <w:rPr>
          <w:spacing w:val="6"/>
          <w:w w:val="105"/>
        </w:rPr>
        <w:t>e</w:t>
      </w:r>
      <w:r>
        <w:rPr>
          <w:w w:val="105"/>
        </w:rPr>
        <w:t>-base</w:t>
      </w:r>
      <w:r>
        <w:rPr>
          <w:spacing w:val="1"/>
          <w:w w:val="10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esse</w:t>
      </w:r>
      <w:r>
        <w:rPr>
          <w:spacing w:val="-1"/>
        </w:rPr>
        <w:t>n</w:t>
      </w:r>
      <w:r>
        <w:t>tial</w:t>
      </w:r>
      <w:r>
        <w:rPr>
          <w:spacing w:val="27"/>
        </w:rPr>
        <w:t xml:space="preserve"> </w:t>
      </w:r>
      <w:r>
        <w:rPr>
          <w:w w:val="86"/>
        </w:rPr>
        <w:t>if</w:t>
      </w:r>
      <w:r>
        <w:rPr>
          <w:spacing w:val="-1"/>
          <w:w w:val="86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add</w:t>
      </w:r>
      <w:r>
        <w:rPr>
          <w:spacing w:val="-2"/>
        </w:rPr>
        <w:t>r</w:t>
      </w:r>
      <w:r>
        <w:t>ess</w:t>
      </w:r>
      <w:r>
        <w:rPr>
          <w:spacing w:val="3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wicked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r</w:t>
      </w:r>
      <w:r>
        <w:t>oblems</w:t>
      </w:r>
      <w:r>
        <w:rPr>
          <w:spacing w:val="3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gr</w:t>
      </w:r>
      <w:r>
        <w:t>and</w:t>
      </w:r>
      <w:r>
        <w:rPr>
          <w:spacing w:val="31"/>
        </w:rPr>
        <w:t xml:space="preserve"> </w:t>
      </w:r>
      <w:r>
        <w:t>challenges</w:t>
      </w:r>
      <w:r>
        <w:rPr>
          <w:spacing w:val="4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 xml:space="preserve">child </w:t>
      </w:r>
      <w:r>
        <w:rPr>
          <w:spacing w:val="-2"/>
          <w:w w:val="101"/>
        </w:rPr>
        <w:t>w</w:t>
      </w:r>
      <w:r>
        <w:t>elfa</w:t>
      </w:r>
      <w:r>
        <w:rPr>
          <w:spacing w:val="-2"/>
        </w:rPr>
        <w:t>r</w:t>
      </w:r>
      <w:r>
        <w:rPr>
          <w:spacing w:val="-2"/>
          <w:w w:val="113"/>
        </w:rPr>
        <w:t>e</w:t>
      </w:r>
      <w:r>
        <w:rPr>
          <w:w w:val="82"/>
        </w:rPr>
        <w:t>.</w:t>
      </w:r>
      <w:r>
        <w:rPr>
          <w:spacing w:val="-8"/>
        </w:rPr>
        <w:t xml:space="preserve"> </w:t>
      </w:r>
      <w:r>
        <w:rPr>
          <w:spacing w:val="-5"/>
          <w:w w:val="87"/>
        </w:rPr>
        <w:t>F</w:t>
      </w:r>
      <w:r>
        <w:t>irs</w:t>
      </w:r>
      <w:r>
        <w:rPr>
          <w:spacing w:val="-1"/>
        </w:rPr>
        <w:t>t</w:t>
      </w:r>
      <w:r>
        <w:rPr>
          <w:w w:val="82"/>
        </w:rPr>
        <w:t xml:space="preserve">, </w:t>
      </w:r>
      <w:r>
        <w:rPr>
          <w:w w:val="109"/>
        </w:rPr>
        <w:t>although</w:t>
      </w:r>
      <w:r>
        <w:rPr>
          <w:spacing w:val="-12"/>
          <w:w w:val="109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5"/>
        </w:rPr>
        <w:t xml:space="preserve"> </w:t>
      </w:r>
      <w:r>
        <w:t>m</w:t>
      </w:r>
      <w:r>
        <w:rPr>
          <w:spacing w:val="-2"/>
        </w:rPr>
        <w:t>a</w:t>
      </w:r>
      <w:r>
        <w:t>y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>n</w:t>
      </w:r>
      <w:r>
        <w:t>tuiti</w:t>
      </w:r>
      <w:r>
        <w:rPr>
          <w:spacing w:val="-2"/>
        </w:rPr>
        <w:t>v</w:t>
      </w:r>
      <w:r>
        <w:t>ely h</w:t>
      </w:r>
      <w:r>
        <w:rPr>
          <w:spacing w:val="-2"/>
        </w:rPr>
        <w:t>av</w:t>
      </w:r>
      <w:r>
        <w:t>e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eel</w:t>
      </w:r>
      <w:r>
        <w:rPr>
          <w:spacing w:val="-3"/>
        </w:rPr>
        <w:t xml:space="preserve"> f</w:t>
      </w:r>
      <w:r>
        <w:t>or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o</w:t>
      </w:r>
      <w:r>
        <w:t>w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best</w:t>
      </w:r>
      <w:r>
        <w:rPr>
          <w:spacing w:val="27"/>
        </w:rPr>
        <w:t xml:space="preserve"> </w:t>
      </w:r>
      <w:r>
        <w:t>add</w:t>
      </w:r>
      <w:r>
        <w:rPr>
          <w:spacing w:val="-2"/>
        </w:rPr>
        <w:t>r</w:t>
      </w:r>
      <w:r>
        <w:t>ess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x</w:t>
      </w:r>
      <w:r>
        <w:rPr>
          <w:spacing w:val="20"/>
        </w:rPr>
        <w:t xml:space="preserve"> </w:t>
      </w:r>
      <w:r>
        <w:rPr>
          <w:w w:val="103"/>
        </w:rPr>
        <w:t>issue</w:t>
      </w:r>
      <w:r>
        <w:rPr>
          <w:spacing w:val="-2"/>
          <w:w w:val="103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5"/>
        </w:rPr>
        <w:t xml:space="preserve"> </w:t>
      </w:r>
      <w:r>
        <w:rPr>
          <w:w w:val="107"/>
        </w:rPr>
        <w:t>ca</w:t>
      </w:r>
      <w:r>
        <w:rPr>
          <w:spacing w:val="-7"/>
          <w:w w:val="107"/>
        </w:rPr>
        <w:t>n</w:t>
      </w:r>
      <w:r>
        <w:rPr>
          <w:spacing w:val="-2"/>
          <w:w w:val="62"/>
        </w:rPr>
        <w:t>’</w:t>
      </w:r>
      <w:r>
        <w:rPr>
          <w:w w:val="119"/>
        </w:rPr>
        <w:t>t</w:t>
      </w:r>
      <w:r>
        <w:rPr>
          <w:spacing w:val="-8"/>
        </w:rPr>
        <w:t xml:space="preserve"> </w:t>
      </w:r>
      <w:r>
        <w:t>truly</w:t>
      </w:r>
      <w:r>
        <w:rPr>
          <w:spacing w:val="-4"/>
        </w:rPr>
        <w:t xml:space="preserve"> </w:t>
      </w:r>
      <w:r>
        <w:rPr>
          <w:w w:val="110"/>
        </w:rPr>
        <w:t>understand</w:t>
      </w:r>
      <w:r>
        <w:rPr>
          <w:spacing w:val="-13"/>
          <w:w w:val="11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wicked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r</w:t>
      </w:r>
      <w:r>
        <w:t>oblem</w:t>
      </w:r>
      <w:r>
        <w:rPr>
          <w:spacing w:val="39"/>
        </w:rPr>
        <w:t xml:space="preserve"> </w:t>
      </w:r>
      <w:r>
        <w:rPr>
          <w:w w:val="110"/>
        </w:rPr>
        <w:t>u</w:t>
      </w:r>
      <w:r>
        <w:rPr>
          <w:spacing w:val="-1"/>
          <w:w w:val="110"/>
        </w:rPr>
        <w:t>n</w:t>
      </w:r>
      <w:r>
        <w:rPr>
          <w:w w:val="96"/>
        </w:rPr>
        <w:t xml:space="preserve">til </w:t>
      </w:r>
      <w:r>
        <w:rPr>
          <w:spacing w:val="-2"/>
        </w:rPr>
        <w:t>w</w:t>
      </w:r>
      <w:r>
        <w:t>e</w:t>
      </w:r>
      <w:r>
        <w:rPr>
          <w:spacing w:val="5"/>
        </w:rPr>
        <w:t xml:space="preserve"> </w:t>
      </w:r>
      <w:r>
        <w:t>h</w:t>
      </w:r>
      <w:r>
        <w:rPr>
          <w:spacing w:val="-2"/>
        </w:rPr>
        <w:t>av</w:t>
      </w:r>
      <w:r>
        <w:t>e</w:t>
      </w:r>
      <w:r>
        <w:rPr>
          <w:spacing w:val="16"/>
        </w:rPr>
        <w:t xml:space="preserve"> </w:t>
      </w:r>
      <w:r>
        <w:t>eviden</w:t>
      </w:r>
      <w:r>
        <w:rPr>
          <w:spacing w:val="-1"/>
        </w:rPr>
        <w:t>c</w:t>
      </w:r>
      <w:r>
        <w:t>e</w:t>
      </w:r>
      <w:r>
        <w:rPr>
          <w:spacing w:val="3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solution</w:t>
      </w:r>
      <w:r>
        <w:rPr>
          <w:spacing w:val="24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2"/>
          <w:w w:val="101"/>
        </w:rPr>
        <w:t>w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rPr>
          <w:w w:val="97"/>
        </w:rPr>
        <w:t>k</w:t>
      </w:r>
      <w:r>
        <w:rPr>
          <w:spacing w:val="-2"/>
          <w:w w:val="97"/>
        </w:rPr>
        <w:t>s</w:t>
      </w:r>
      <w:r>
        <w:rPr>
          <w:w w:val="82"/>
        </w:rPr>
        <w:t>.</w:t>
      </w:r>
      <w:r>
        <w:rPr>
          <w:spacing w:val="-16"/>
        </w:rPr>
        <w:t xml:space="preserve"> </w:t>
      </w:r>
      <w:r>
        <w:rPr>
          <w:spacing w:val="-1"/>
          <w:w w:val="81"/>
        </w:rPr>
        <w:t>T</w:t>
      </w:r>
      <w:r>
        <w:rPr>
          <w:w w:val="111"/>
        </w:rPr>
        <w:t>he</w:t>
      </w:r>
      <w:r>
        <w:rPr>
          <w:spacing w:val="-8"/>
        </w:rPr>
        <w:t xml:space="preserve"> </w:t>
      </w:r>
      <w:r w:rsidR="00C92A3C">
        <w:t>innovative</w:t>
      </w:r>
      <w:r>
        <w:rPr>
          <w:spacing w:val="16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w w:val="79"/>
        </w:rPr>
        <w:t>I</w:t>
      </w:r>
      <w:r>
        <w:rPr>
          <w:spacing w:val="-2"/>
          <w:w w:val="79"/>
        </w:rPr>
        <w:t>V</w:t>
      </w:r>
      <w:r>
        <w:rPr>
          <w:w w:val="79"/>
        </w:rPr>
        <w:t>-E</w:t>
      </w:r>
      <w:r>
        <w:rPr>
          <w:spacing w:val="3"/>
          <w:w w:val="79"/>
        </w:rPr>
        <w:t xml:space="preserve"> </w:t>
      </w:r>
      <w:r>
        <w:rPr>
          <w:spacing w:val="-1"/>
        </w:rPr>
        <w:t>w</w:t>
      </w:r>
      <w:r>
        <w:t>ai</w:t>
      </w:r>
      <w:r>
        <w:rPr>
          <w:spacing w:val="-2"/>
        </w:rPr>
        <w:t>v</w:t>
      </w:r>
      <w:r>
        <w:t>ers</w:t>
      </w:r>
      <w:r w:rsidR="00F644CD">
        <w:t xml:space="preserve"> and </w:t>
      </w:r>
      <w:r w:rsidR="00984935">
        <w:t>pay-for-</w:t>
      </w:r>
      <w:r w:rsidR="00C92A3C">
        <w:t>success</w:t>
      </w:r>
      <w:r w:rsidR="00F644CD">
        <w:t xml:space="preserve"> projects</w:t>
      </w:r>
      <w:r w:rsidR="00C92A3C">
        <w:t xml:space="preserve"> </w:t>
      </w:r>
      <w:r>
        <w:rPr>
          <w:spacing w:val="-1"/>
        </w:rPr>
        <w:t>c</w:t>
      </w:r>
      <w:r>
        <w:t>oupled</w:t>
      </w:r>
      <w:r>
        <w:rPr>
          <w:spacing w:val="42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t>igo</w:t>
      </w:r>
      <w:r>
        <w:rPr>
          <w:spacing w:val="-2"/>
        </w:rPr>
        <w:t>r</w:t>
      </w:r>
      <w:r>
        <w:t>ous</w:t>
      </w:r>
      <w:r>
        <w:rPr>
          <w:spacing w:val="20"/>
        </w:rPr>
        <w:t xml:space="preserve"> </w:t>
      </w:r>
      <w:r>
        <w:t>e</w:t>
      </w:r>
      <w:r>
        <w:rPr>
          <w:spacing w:val="-1"/>
        </w:rPr>
        <w:t>v</w:t>
      </w:r>
      <w:r>
        <w:t>alu</w:t>
      </w:r>
      <w:r>
        <w:rPr>
          <w:spacing w:val="-1"/>
        </w:rPr>
        <w:t>a</w:t>
      </w:r>
      <w:r>
        <w:t>tion</w:t>
      </w:r>
      <w:r>
        <w:rPr>
          <w:spacing w:val="38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ad</w:t>
      </w:r>
      <w:r>
        <w:rPr>
          <w:spacing w:val="-1"/>
        </w:rPr>
        <w:t>v</w:t>
      </w:r>
      <w:r>
        <w:t>an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rPr>
          <w:w w:val="107"/>
        </w:rPr>
        <w:t xml:space="preserve">our </w:t>
      </w:r>
      <w:r>
        <w:rPr>
          <w:w w:val="109"/>
        </w:rPr>
        <w:t>understanding</w:t>
      </w:r>
      <w:r>
        <w:rPr>
          <w:spacing w:val="-12"/>
          <w:w w:val="10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imp</w:t>
      </w:r>
      <w:r>
        <w:rPr>
          <w:spacing w:val="-2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t>e</w:t>
      </w:r>
      <w:r>
        <w:rPr>
          <w:spacing w:val="24"/>
        </w:rPr>
        <w:t xml:space="preserve"> </w:t>
      </w:r>
      <w:r>
        <w:t xml:space="preserve">child </w:t>
      </w:r>
      <w:r>
        <w:rPr>
          <w:spacing w:val="-2"/>
          <w:w w:val="101"/>
        </w:rPr>
        <w:t>w</w:t>
      </w:r>
      <w:r>
        <w:t>elfa</w:t>
      </w:r>
      <w:r>
        <w:rPr>
          <w:spacing w:val="-2"/>
        </w:rPr>
        <w:t>r</w:t>
      </w:r>
      <w:r>
        <w:rPr>
          <w:spacing w:val="-2"/>
          <w:w w:val="113"/>
        </w:rPr>
        <w:t>e</w:t>
      </w:r>
      <w:r>
        <w:rPr>
          <w:w w:val="82"/>
        </w:rPr>
        <w:t>.</w:t>
      </w:r>
      <w:r>
        <w:rPr>
          <w:spacing w:val="-8"/>
        </w:rPr>
        <w:t xml:space="preserve"> </w:t>
      </w:r>
      <w:r>
        <w:rPr>
          <w:spacing w:val="1"/>
          <w:w w:val="88"/>
        </w:rPr>
        <w:t>S</w:t>
      </w:r>
      <w:r>
        <w:rPr>
          <w:w w:val="107"/>
        </w:rPr>
        <w:t>e</w:t>
      </w:r>
      <w:r>
        <w:rPr>
          <w:spacing w:val="-1"/>
          <w:w w:val="107"/>
        </w:rPr>
        <w:t>c</w:t>
      </w:r>
      <w:r>
        <w:rPr>
          <w:w w:val="111"/>
        </w:rPr>
        <w:t>on</w:t>
      </w:r>
      <w:r>
        <w:rPr>
          <w:spacing w:val="-2"/>
          <w:w w:val="111"/>
        </w:rPr>
        <w:t>d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w w:val="108"/>
        </w:rPr>
        <w:t>i</w:t>
      </w:r>
      <w:r>
        <w:rPr>
          <w:spacing w:val="-1"/>
          <w:w w:val="108"/>
        </w:rPr>
        <w:t>nt</w:t>
      </w:r>
      <w:r>
        <w:rPr>
          <w:w w:val="108"/>
        </w:rPr>
        <w:t>e</w:t>
      </w:r>
      <w:r>
        <w:rPr>
          <w:spacing w:val="-2"/>
          <w:w w:val="108"/>
        </w:rPr>
        <w:t>r</w:t>
      </w:r>
      <w:r>
        <w:rPr>
          <w:spacing w:val="-1"/>
          <w:w w:val="108"/>
        </w:rPr>
        <w:t>c</w:t>
      </w:r>
      <w:r>
        <w:rPr>
          <w:w w:val="108"/>
        </w:rPr>
        <w:t>onne</w:t>
      </w:r>
      <w:r>
        <w:rPr>
          <w:spacing w:val="3"/>
          <w:w w:val="108"/>
        </w:rPr>
        <w:t>c</w:t>
      </w:r>
      <w:r>
        <w:rPr>
          <w:spacing w:val="-1"/>
          <w:w w:val="108"/>
        </w:rPr>
        <w:t>t</w:t>
      </w:r>
      <w:r>
        <w:rPr>
          <w:w w:val="108"/>
        </w:rPr>
        <w:t>ed</w:t>
      </w:r>
      <w:r>
        <w:rPr>
          <w:spacing w:val="-7"/>
          <w:w w:val="108"/>
        </w:rPr>
        <w:t xml:space="preserve"> 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-2"/>
        </w:rPr>
        <w:t>r</w:t>
      </w:r>
      <w:r>
        <w:t>e</w:t>
      </w:r>
      <w:r>
        <w:rPr>
          <w:spacing w:val="3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wicked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r</w:t>
      </w:r>
      <w:r>
        <w:t>oblems</w:t>
      </w:r>
      <w:r>
        <w:rPr>
          <w:spacing w:val="38"/>
        </w:rPr>
        <w:t xml:space="preserve"> </w:t>
      </w:r>
      <w:r>
        <w:rPr>
          <w:w w:val="107"/>
        </w:rPr>
        <w:t>ne</w:t>
      </w:r>
      <w:r>
        <w:rPr>
          <w:spacing w:val="-1"/>
          <w:w w:val="107"/>
        </w:rPr>
        <w:t>c</w:t>
      </w:r>
      <w:r>
        <w:rPr>
          <w:w w:val="107"/>
        </w:rPr>
        <w:t>essit</w:t>
      </w:r>
      <w:r>
        <w:rPr>
          <w:spacing w:val="-1"/>
          <w:w w:val="107"/>
        </w:rPr>
        <w:t>at</w:t>
      </w:r>
      <w:r>
        <w:rPr>
          <w:w w:val="107"/>
        </w:rPr>
        <w:t>es</w:t>
      </w:r>
      <w:r>
        <w:rPr>
          <w:spacing w:val="-11"/>
          <w:w w:val="107"/>
        </w:rPr>
        <w:t xml:space="preserve"> </w:t>
      </w:r>
      <w:r>
        <w:t>an</w:t>
      </w:r>
      <w:r>
        <w:rPr>
          <w:spacing w:val="9"/>
        </w:rPr>
        <w:t xml:space="preserve"> </w:t>
      </w:r>
      <w:r>
        <w:rPr>
          <w:w w:val="101"/>
        </w:rPr>
        <w:t>i</w:t>
      </w:r>
      <w:r>
        <w:rPr>
          <w:spacing w:val="-1"/>
          <w:w w:val="101"/>
        </w:rPr>
        <w:t>n</w:t>
      </w:r>
      <w:r>
        <w:rPr>
          <w:spacing w:val="-1"/>
          <w:w w:val="119"/>
        </w:rPr>
        <w:t>t</w:t>
      </w:r>
      <w:r>
        <w:rPr>
          <w:w w:val="106"/>
        </w:rPr>
        <w:t>e</w:t>
      </w:r>
      <w:r>
        <w:rPr>
          <w:spacing w:val="-2"/>
          <w:w w:val="106"/>
        </w:rPr>
        <w:t>r</w:t>
      </w:r>
      <w:r>
        <w:rPr>
          <w:spacing w:val="-1"/>
          <w:w w:val="101"/>
        </w:rPr>
        <w:t>c</w:t>
      </w:r>
      <w:r>
        <w:rPr>
          <w:w w:val="109"/>
        </w:rPr>
        <w:t>onne</w:t>
      </w:r>
      <w:r>
        <w:rPr>
          <w:spacing w:val="3"/>
          <w:w w:val="109"/>
        </w:rPr>
        <w:t>c</w:t>
      </w:r>
      <w:r>
        <w:rPr>
          <w:spacing w:val="-1"/>
          <w:w w:val="119"/>
        </w:rPr>
        <w:t>t</w:t>
      </w:r>
      <w:r>
        <w:rPr>
          <w:w w:val="112"/>
        </w:rPr>
        <w:t xml:space="preserve">ed </w:t>
      </w:r>
      <w:r>
        <w:rPr>
          <w:spacing w:val="-2"/>
        </w:rPr>
        <w:t>r</w:t>
      </w:r>
      <w:r>
        <w:t>esponse</w:t>
      </w:r>
      <w:r>
        <w:rPr>
          <w:spacing w:val="48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32"/>
        </w:rPr>
        <w:t xml:space="preserve"> </w:t>
      </w:r>
      <w:r>
        <w:t>includes</w:t>
      </w:r>
      <w:r>
        <w:rPr>
          <w:spacing w:val="19"/>
        </w:rPr>
        <w:t xml:space="preserve"> </w:t>
      </w:r>
      <w:r>
        <w:rPr>
          <w:w w:val="104"/>
        </w:rPr>
        <w:t>publi</w:t>
      </w:r>
      <w:r>
        <w:rPr>
          <w:spacing w:val="-2"/>
          <w:w w:val="104"/>
        </w:rPr>
        <w:t>c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r</w:t>
      </w:r>
      <w:r>
        <w:t>i</w:t>
      </w:r>
      <w:r>
        <w:rPr>
          <w:spacing w:val="-1"/>
        </w:rPr>
        <w:t>vat</w:t>
      </w:r>
      <w:r>
        <w:t>e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uni</w:t>
      </w:r>
      <w:r>
        <w:rPr>
          <w:spacing w:val="-2"/>
        </w:rPr>
        <w:t>v</w:t>
      </w:r>
      <w:r>
        <w:t>ersi</w:t>
      </w:r>
      <w:r>
        <w:rPr>
          <w:spacing w:val="2"/>
        </w:rPr>
        <w:t>t</w:t>
      </w:r>
      <w:r>
        <w:t>y</w:t>
      </w:r>
      <w:r>
        <w:rPr>
          <w:spacing w:val="7"/>
        </w:rPr>
        <w:t xml:space="preserve"> </w:t>
      </w:r>
      <w:r>
        <w:rPr>
          <w:w w:val="107"/>
        </w:rPr>
        <w:t>pa</w:t>
      </w:r>
      <w:r>
        <w:rPr>
          <w:spacing w:val="5"/>
          <w:w w:val="107"/>
        </w:rPr>
        <w:t>r</w:t>
      </w:r>
      <w:r>
        <w:rPr>
          <w:w w:val="107"/>
        </w:rPr>
        <w:t>tnership</w:t>
      </w:r>
      <w:r>
        <w:rPr>
          <w:spacing w:val="-2"/>
          <w:w w:val="107"/>
        </w:rPr>
        <w:t>s</w:t>
      </w:r>
      <w:r>
        <w:rPr>
          <w:w w:val="82"/>
        </w:rPr>
        <w:t>.</w:t>
      </w:r>
      <w:r>
        <w:rPr>
          <w:spacing w:val="-8"/>
        </w:rPr>
        <w:t xml:space="preserve"> </w:t>
      </w:r>
      <w:r>
        <w:rPr>
          <w:w w:val="93"/>
        </w:rPr>
        <w:t>Lastl</w:t>
      </w:r>
      <w:r>
        <w:rPr>
          <w:spacing w:val="-7"/>
          <w:w w:val="93"/>
        </w:rPr>
        <w:t>y</w:t>
      </w:r>
      <w:r>
        <w:rPr>
          <w:w w:val="93"/>
        </w:rPr>
        <w:t>,</w:t>
      </w:r>
      <w:r>
        <w:rPr>
          <w:spacing w:val="-1"/>
          <w:w w:val="93"/>
        </w:rPr>
        <w:t xml:space="preserve"> </w:t>
      </w:r>
      <w:r>
        <w:t xml:space="preserve">child </w:t>
      </w:r>
      <w:r>
        <w:rPr>
          <w:spacing w:val="-2"/>
        </w:rPr>
        <w:t>w</w:t>
      </w:r>
      <w:r>
        <w:t>ell-being</w:t>
      </w:r>
      <w:r>
        <w:rPr>
          <w:spacing w:val="22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w w:val="108"/>
        </w:rPr>
        <w:t>app</w:t>
      </w:r>
      <w:r>
        <w:rPr>
          <w:spacing w:val="-2"/>
          <w:w w:val="108"/>
        </w:rPr>
        <w:t>r</w:t>
      </w:r>
      <w:r>
        <w:rPr>
          <w:w w:val="108"/>
        </w:rPr>
        <w:t>op</w:t>
      </w:r>
      <w:r>
        <w:rPr>
          <w:spacing w:val="1"/>
          <w:w w:val="108"/>
        </w:rPr>
        <w:t>r</w:t>
      </w:r>
      <w:r>
        <w:rPr>
          <w:w w:val="108"/>
        </w:rPr>
        <w:t>i</w:t>
      </w:r>
      <w:r>
        <w:rPr>
          <w:spacing w:val="-1"/>
          <w:w w:val="108"/>
        </w:rPr>
        <w:t>at</w:t>
      </w:r>
      <w:r>
        <w:rPr>
          <w:w w:val="108"/>
        </w:rPr>
        <w:t>e</w:t>
      </w:r>
      <w:r>
        <w:rPr>
          <w:spacing w:val="-11"/>
          <w:w w:val="108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e</w:t>
      </w:r>
      <w:r>
        <w:rPr>
          <w:spacing w:val="-1"/>
        </w:rPr>
        <w:t>v</w:t>
      </w:r>
      <w:r>
        <w:t>alu</w:t>
      </w:r>
      <w:r>
        <w:rPr>
          <w:spacing w:val="-1"/>
        </w:rPr>
        <w:t>at</w:t>
      </w:r>
      <w:r>
        <w:t>e</w:t>
      </w:r>
      <w:r>
        <w:rPr>
          <w:spacing w:val="38"/>
        </w:rPr>
        <w:t xml:space="preserve"> </w:t>
      </w:r>
      <w:r>
        <w:rPr>
          <w:w w:val="113"/>
        </w:rPr>
        <w:t xml:space="preserve">the </w:t>
      </w:r>
      <w:r>
        <w:t>ef</w:t>
      </w:r>
      <w:r>
        <w:rPr>
          <w:spacing w:val="-3"/>
        </w:rPr>
        <w:t>f</w:t>
      </w:r>
      <w:r>
        <w:t>e</w:t>
      </w:r>
      <w:r>
        <w:rPr>
          <w:spacing w:val="3"/>
        </w:rPr>
        <w:t>c</w:t>
      </w:r>
      <w:r>
        <w:t>ti</w:t>
      </w:r>
      <w:r>
        <w:rPr>
          <w:spacing w:val="-2"/>
        </w:rPr>
        <w:t>v</w:t>
      </w:r>
      <w:r>
        <w:t>eness</w:t>
      </w:r>
      <w:r>
        <w:rPr>
          <w:spacing w:val="3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 xml:space="preserve">child </w:t>
      </w:r>
      <w:r>
        <w:rPr>
          <w:spacing w:val="-2"/>
        </w:rPr>
        <w:t>w</w:t>
      </w:r>
      <w:r>
        <w:t>elfa</w:t>
      </w:r>
      <w:r>
        <w:rPr>
          <w:spacing w:val="-2"/>
        </w:rPr>
        <w:t>r</w:t>
      </w:r>
      <w:r>
        <w:t>e</w:t>
      </w:r>
      <w:r>
        <w:rPr>
          <w:spacing w:val="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>nt</w:t>
      </w:r>
      <w:r>
        <w:rPr>
          <w:w w:val="105"/>
        </w:rPr>
        <w:t>e</w:t>
      </w:r>
      <w:r>
        <w:rPr>
          <w:spacing w:val="5"/>
          <w:w w:val="105"/>
        </w:rPr>
        <w:t>r</w:t>
      </w:r>
      <w:r>
        <w:rPr>
          <w:spacing w:val="-2"/>
          <w:w w:val="105"/>
        </w:rPr>
        <w:t>v</w:t>
      </w:r>
      <w:r>
        <w:rPr>
          <w:w w:val="105"/>
        </w:rPr>
        <w:t>e</w:t>
      </w:r>
      <w:r>
        <w:rPr>
          <w:spacing w:val="-1"/>
          <w:w w:val="105"/>
        </w:rPr>
        <w:t>n</w:t>
      </w:r>
      <w:r>
        <w:rPr>
          <w:w w:val="105"/>
        </w:rPr>
        <w:t>tions</w:t>
      </w:r>
      <w:r>
        <w:rPr>
          <w:spacing w:val="-1"/>
          <w:w w:val="10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suppo</w:t>
      </w:r>
      <w:r>
        <w:rPr>
          <w:spacing w:val="5"/>
        </w:rPr>
        <w:t>r</w:t>
      </w:r>
      <w:r>
        <w:t>t</w:t>
      </w:r>
      <w:r>
        <w:rPr>
          <w:spacing w:val="46"/>
        </w:rPr>
        <w:t xml:space="preserve"> </w:t>
      </w:r>
      <w:r>
        <w:t>sa</w:t>
      </w:r>
      <w:r>
        <w:rPr>
          <w:spacing w:val="-3"/>
        </w:rPr>
        <w:t>f</w:t>
      </w:r>
      <w:r>
        <w:t>e</w:t>
      </w:r>
      <w:r>
        <w:rPr>
          <w:spacing w:val="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w w:val="109"/>
        </w:rPr>
        <w:t>pe</w:t>
      </w:r>
      <w:r>
        <w:rPr>
          <w:spacing w:val="1"/>
          <w:w w:val="109"/>
        </w:rPr>
        <w:t>r</w:t>
      </w:r>
      <w:r>
        <w:rPr>
          <w:w w:val="109"/>
        </w:rPr>
        <w:t>mane</w:t>
      </w:r>
      <w:r>
        <w:rPr>
          <w:spacing w:val="-1"/>
          <w:w w:val="109"/>
        </w:rPr>
        <w:t>n</w:t>
      </w:r>
      <w:r>
        <w:rPr>
          <w:w w:val="109"/>
        </w:rPr>
        <w:t>t</w:t>
      </w:r>
      <w:r>
        <w:rPr>
          <w:spacing w:val="-7"/>
          <w:w w:val="109"/>
        </w:rPr>
        <w:t xml:space="preserve"> </w:t>
      </w:r>
      <w:r>
        <w:t>homes</w:t>
      </w:r>
      <w:r>
        <w:rPr>
          <w:spacing w:val="34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-8"/>
        </w:rPr>
        <w:t xml:space="preserve"> </w:t>
      </w:r>
      <w:r>
        <w:rPr>
          <w:w w:val="101"/>
        </w:rPr>
        <w:t>child</w:t>
      </w:r>
      <w:r>
        <w:rPr>
          <w:spacing w:val="-2"/>
          <w:w w:val="101"/>
        </w:rPr>
        <w:t>r</w:t>
      </w:r>
      <w:r>
        <w:rPr>
          <w:w w:val="105"/>
        </w:rPr>
        <w:t>en.</w:t>
      </w:r>
    </w:p>
    <w:p w14:paraId="662058C3" w14:textId="77777777" w:rsidR="00DE0F85" w:rsidRDefault="00DE0F85">
      <w:pPr>
        <w:spacing w:line="240" w:lineRule="exact"/>
        <w:rPr>
          <w:sz w:val="24"/>
          <w:szCs w:val="24"/>
        </w:rPr>
      </w:pPr>
    </w:p>
    <w:p w14:paraId="01FA1818" w14:textId="6785F8C8" w:rsidR="00DE0F85" w:rsidRDefault="00C74590">
      <w:pPr>
        <w:spacing w:line="250" w:lineRule="auto"/>
        <w:ind w:left="100" w:right="487"/>
      </w:pPr>
      <w:r>
        <w:rPr>
          <w:spacing w:val="-1"/>
          <w:w w:val="81"/>
        </w:rPr>
        <w:t>T</w:t>
      </w:r>
      <w:r>
        <w:rPr>
          <w:w w:val="105"/>
        </w:rPr>
        <w:t>h</w:t>
      </w:r>
      <w:r>
        <w:rPr>
          <w:spacing w:val="-2"/>
          <w:w w:val="105"/>
        </w:rPr>
        <w:t>r</w:t>
      </w:r>
      <w:r>
        <w:rPr>
          <w:w w:val="110"/>
        </w:rPr>
        <w:t>ough</w:t>
      </w:r>
      <w:r>
        <w:rPr>
          <w:spacing w:val="-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3"/>
          <w:w w:val="98"/>
        </w:rPr>
        <w:t>W</w:t>
      </w:r>
      <w:r>
        <w:rPr>
          <w:w w:val="98"/>
        </w:rPr>
        <w:t>icked</w:t>
      </w:r>
      <w:r>
        <w:rPr>
          <w:spacing w:val="-7"/>
          <w:w w:val="98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t>oblems</w:t>
      </w:r>
      <w:r>
        <w:rPr>
          <w:spacing w:val="20"/>
        </w:rPr>
        <w:t xml:space="preserve"> </w:t>
      </w:r>
      <w:r>
        <w:rPr>
          <w:spacing w:val="2"/>
          <w:w w:val="71"/>
        </w:rPr>
        <w:t>I</w:t>
      </w:r>
      <w:r>
        <w:rPr>
          <w:w w:val="109"/>
        </w:rPr>
        <w:t>nstitu</w:t>
      </w:r>
      <w:r>
        <w:rPr>
          <w:spacing w:val="-1"/>
          <w:w w:val="109"/>
        </w:rPr>
        <w:t>t</w:t>
      </w:r>
      <w:r>
        <w:rPr>
          <w:w w:val="107"/>
        </w:rPr>
        <w:t>e</w:t>
      </w:r>
      <w:r>
        <w:rPr>
          <w:spacing w:val="-2"/>
          <w:w w:val="107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5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lea</w:t>
      </w:r>
      <w:r>
        <w:rPr>
          <w:spacing w:val="1"/>
        </w:rPr>
        <w:t>r</w:t>
      </w:r>
      <w:r>
        <w:t>n</w:t>
      </w:r>
      <w:r>
        <w:rPr>
          <w:spacing w:val="12"/>
        </w:rPr>
        <w:t xml:space="preserve"> </w:t>
      </w:r>
      <w:r>
        <w:rPr>
          <w:w w:val="96"/>
        </w:rPr>
        <w:t>c</w:t>
      </w:r>
      <w:r>
        <w:rPr>
          <w:spacing w:val="1"/>
          <w:w w:val="96"/>
        </w:rPr>
        <w:t>r</w:t>
      </w:r>
      <w:r>
        <w:rPr>
          <w:w w:val="96"/>
        </w:rPr>
        <w:t>itically</w:t>
      </w:r>
      <w:r>
        <w:rPr>
          <w:spacing w:val="-1"/>
          <w:w w:val="96"/>
        </w:rPr>
        <w:t xml:space="preserve"> </w:t>
      </w:r>
      <w:r>
        <w:rPr>
          <w:w w:val="108"/>
        </w:rPr>
        <w:t>impo</w:t>
      </w:r>
      <w:r>
        <w:rPr>
          <w:spacing w:val="5"/>
          <w:w w:val="108"/>
        </w:rPr>
        <w:t>r</w:t>
      </w:r>
      <w:r>
        <w:rPr>
          <w:w w:val="108"/>
        </w:rPr>
        <w:t>ta</w:t>
      </w:r>
      <w:r>
        <w:rPr>
          <w:spacing w:val="-1"/>
          <w:w w:val="108"/>
        </w:rPr>
        <w:t>n</w:t>
      </w:r>
      <w:r>
        <w:rPr>
          <w:w w:val="108"/>
        </w:rPr>
        <w:t>t</w:t>
      </w:r>
      <w:r>
        <w:rPr>
          <w:spacing w:val="-11"/>
          <w:w w:val="108"/>
        </w:rPr>
        <w:t xml:space="preserve"> </w:t>
      </w:r>
      <w:r>
        <w:t>lessons</w:t>
      </w:r>
      <w:r>
        <w:rPr>
          <w:spacing w:val="1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32"/>
        </w:rPr>
        <w:t xml:space="preserve"> </w:t>
      </w:r>
      <w:r>
        <w:rPr>
          <w:w w:val="92"/>
        </w:rPr>
        <w:t>will</w:t>
      </w:r>
      <w:r>
        <w:rPr>
          <w:spacing w:val="-4"/>
          <w:w w:val="92"/>
        </w:rPr>
        <w:t xml:space="preserve"> </w:t>
      </w:r>
      <w:r>
        <w:t>help</w:t>
      </w:r>
      <w:r>
        <w:rPr>
          <w:spacing w:val="20"/>
        </w:rPr>
        <w:t xml:space="preserve"> </w:t>
      </w:r>
      <w:r>
        <w:t>in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</w:t>
      </w:r>
      <w:r>
        <w:rPr>
          <w:spacing w:val="5"/>
        </w:rPr>
        <w:t xml:space="preserve"> </w:t>
      </w:r>
      <w:r>
        <w:t xml:space="preserve">child </w:t>
      </w:r>
      <w:r>
        <w:rPr>
          <w:spacing w:val="-2"/>
        </w:rPr>
        <w:t>w</w:t>
      </w:r>
      <w:r>
        <w:t>elfa</w:t>
      </w:r>
      <w:r>
        <w:rPr>
          <w:spacing w:val="-2"/>
        </w:rPr>
        <w:t>r</w:t>
      </w:r>
      <w:r>
        <w:t>e</w:t>
      </w:r>
      <w:r>
        <w:rPr>
          <w:spacing w:val="5"/>
        </w:rPr>
        <w:t xml:space="preserve"> </w:t>
      </w:r>
      <w:r>
        <w:rPr>
          <w:w w:val="101"/>
        </w:rPr>
        <w:t>poli</w:t>
      </w:r>
      <w:r>
        <w:rPr>
          <w:spacing w:val="4"/>
          <w:w w:val="101"/>
        </w:rPr>
        <w:t>c</w:t>
      </w:r>
      <w:r>
        <w:rPr>
          <w:spacing w:val="-8"/>
          <w:w w:val="94"/>
        </w:rPr>
        <w:t>y</w:t>
      </w:r>
      <w:r>
        <w:rPr>
          <w:w w:val="82"/>
        </w:rPr>
        <w:t xml:space="preserve">, </w:t>
      </w:r>
      <w:r>
        <w:t>p</w:t>
      </w:r>
      <w:r>
        <w:rPr>
          <w:spacing w:val="-1"/>
        </w:rPr>
        <w:t>r</w:t>
      </w:r>
      <w:r>
        <w:t>a</w:t>
      </w:r>
      <w:r>
        <w:rPr>
          <w:spacing w:val="3"/>
        </w:rPr>
        <w:t>c</w:t>
      </w:r>
      <w:r>
        <w:t>ti</w:t>
      </w:r>
      <w:r>
        <w:rPr>
          <w:spacing w:val="-1"/>
        </w:rPr>
        <w:t>c</w:t>
      </w:r>
      <w:r>
        <w:t>e</w:t>
      </w:r>
      <w:r w:rsidR="009162BA">
        <w:t>,</w:t>
      </w:r>
      <w:r>
        <w:rPr>
          <w:spacing w:val="2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financing</w:t>
      </w:r>
      <w:r>
        <w:rPr>
          <w:spacing w:val="15"/>
        </w:rPr>
        <w:t xml:space="preserve"> </w:t>
      </w:r>
      <w:r>
        <w:t>decisions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w w:val="97"/>
        </w:rPr>
        <w:t>loca</w:t>
      </w:r>
      <w:r>
        <w:rPr>
          <w:spacing w:val="-2"/>
          <w:w w:val="97"/>
        </w:rPr>
        <w:t>l</w:t>
      </w:r>
      <w:r>
        <w:rPr>
          <w:w w:val="97"/>
        </w:rPr>
        <w:t>,</w:t>
      </w:r>
      <w:r>
        <w:rPr>
          <w:spacing w:val="-2"/>
          <w:w w:val="97"/>
        </w:rPr>
        <w:t xml:space="preserve"> </w:t>
      </w:r>
      <w:r>
        <w:rPr>
          <w:w w:val="109"/>
        </w:rPr>
        <w:t>st</w:t>
      </w:r>
      <w:r>
        <w:rPr>
          <w:spacing w:val="-1"/>
          <w:w w:val="109"/>
        </w:rPr>
        <w:t>a</w:t>
      </w:r>
      <w:r>
        <w:rPr>
          <w:spacing w:val="-1"/>
          <w:w w:val="119"/>
        </w:rPr>
        <w:t>t</w:t>
      </w:r>
      <w:r>
        <w:rPr>
          <w:spacing w:val="-2"/>
          <w:w w:val="113"/>
        </w:rPr>
        <w:t>e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3"/>
        </w:rPr>
        <w:t>f</w:t>
      </w:r>
      <w:r>
        <w:t>ede</w:t>
      </w:r>
      <w:r>
        <w:rPr>
          <w:spacing w:val="-1"/>
        </w:rPr>
        <w:t>r</w:t>
      </w:r>
      <w:r>
        <w:t>al</w:t>
      </w:r>
      <w:r>
        <w:rPr>
          <w:spacing w:val="16"/>
        </w:rPr>
        <w:t xml:space="preserve"> </w:t>
      </w:r>
      <w:r>
        <w:t>le</w:t>
      </w:r>
      <w:r>
        <w:rPr>
          <w:spacing w:val="-2"/>
        </w:rPr>
        <w:t>v</w:t>
      </w:r>
      <w:r>
        <w:t>els</w:t>
      </w:r>
      <w:r>
        <w:rPr>
          <w:spacing w:val="-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m</w:t>
      </w:r>
      <w:r>
        <w:rPr>
          <w:spacing w:val="-1"/>
        </w:rPr>
        <w:t>o</w:t>
      </w:r>
      <w:r>
        <w:rPr>
          <w:spacing w:val="-2"/>
        </w:rPr>
        <w:t>v</w:t>
      </w:r>
      <w:r>
        <w:t>e</w:t>
      </w:r>
      <w:r>
        <w:rPr>
          <w:spacing w:val="20"/>
        </w:rPr>
        <w:t xml:space="preserve"> </w:t>
      </w:r>
      <w:r>
        <w:t>us</w:t>
      </w:r>
      <w:r>
        <w:rPr>
          <w:spacing w:val="3"/>
        </w:rPr>
        <w:t xml:space="preserve"> </w:t>
      </w:r>
      <w:r>
        <w:rPr>
          <w:spacing w:val="-3"/>
        </w:rPr>
        <w:t>f</w:t>
      </w:r>
      <w:r>
        <w:t>o</w:t>
      </w:r>
      <w:r>
        <w:rPr>
          <w:spacing w:val="5"/>
        </w:rPr>
        <w:t>r</w:t>
      </w:r>
      <w:r>
        <w:rPr>
          <w:spacing w:val="-1"/>
        </w:rPr>
        <w:t>w</w:t>
      </w:r>
      <w:r>
        <w:t>a</w:t>
      </w:r>
      <w:r>
        <w:rPr>
          <w:spacing w:val="-2"/>
        </w:rPr>
        <w:t>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tow</w:t>
      </w:r>
      <w:r>
        <w:t>a</w:t>
      </w:r>
      <w:r>
        <w:rPr>
          <w:spacing w:val="-2"/>
        </w:rPr>
        <w:t>r</w:t>
      </w:r>
      <w:r>
        <w:t>d</w:t>
      </w:r>
      <w:r>
        <w:rPr>
          <w:spacing w:val="31"/>
        </w:rPr>
        <w:t xml:space="preserve"> </w:t>
      </w:r>
      <w:r>
        <w:t>achieving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w w:val="101"/>
        </w:rPr>
        <w:t>i</w:t>
      </w:r>
      <w:r>
        <w:rPr>
          <w:spacing w:val="-1"/>
          <w:w w:val="101"/>
        </w:rPr>
        <w:t>n</w:t>
      </w:r>
      <w:r>
        <w:rPr>
          <w:spacing w:val="-1"/>
          <w:w w:val="119"/>
        </w:rPr>
        <w:t>t</w:t>
      </w:r>
      <w:r>
        <w:rPr>
          <w:w w:val="106"/>
        </w:rPr>
        <w:t>e</w:t>
      </w:r>
      <w:r>
        <w:rPr>
          <w:spacing w:val="-2"/>
          <w:w w:val="106"/>
        </w:rPr>
        <w:t>r</w:t>
      </w:r>
      <w:r>
        <w:rPr>
          <w:spacing w:val="-1"/>
          <w:w w:val="101"/>
        </w:rPr>
        <w:t>c</w:t>
      </w:r>
      <w:r>
        <w:rPr>
          <w:w w:val="109"/>
        </w:rPr>
        <w:t>onne</w:t>
      </w:r>
      <w:r>
        <w:rPr>
          <w:spacing w:val="3"/>
          <w:w w:val="109"/>
        </w:rPr>
        <w:t>c</w:t>
      </w:r>
      <w:r>
        <w:rPr>
          <w:spacing w:val="-1"/>
          <w:w w:val="119"/>
        </w:rPr>
        <w:t>t</w:t>
      </w:r>
      <w:r>
        <w:rPr>
          <w:w w:val="112"/>
        </w:rPr>
        <w:t xml:space="preserve">ed </w:t>
      </w:r>
      <w:r>
        <w:t>goals</w:t>
      </w:r>
      <w:r>
        <w:rPr>
          <w:spacing w:val="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sa</w:t>
      </w:r>
      <w:r>
        <w:rPr>
          <w:spacing w:val="-3"/>
        </w:rPr>
        <w:t>f</w:t>
      </w:r>
      <w:r>
        <w:rPr>
          <w:w w:val="115"/>
        </w:rPr>
        <w:t>e</w:t>
      </w:r>
      <w:r>
        <w:rPr>
          <w:spacing w:val="2"/>
          <w:w w:val="115"/>
        </w:rPr>
        <w:t>t</w:t>
      </w:r>
      <w:r>
        <w:rPr>
          <w:spacing w:val="-8"/>
          <w:w w:val="94"/>
        </w:rPr>
        <w:t>y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w w:val="109"/>
        </w:rPr>
        <w:t>pe</w:t>
      </w:r>
      <w:r>
        <w:rPr>
          <w:spacing w:val="1"/>
          <w:w w:val="109"/>
        </w:rPr>
        <w:t>r</w:t>
      </w:r>
      <w:r>
        <w:rPr>
          <w:w w:val="108"/>
        </w:rPr>
        <w:t>manen</w:t>
      </w:r>
      <w:r>
        <w:rPr>
          <w:spacing w:val="-1"/>
          <w:w w:val="108"/>
        </w:rPr>
        <w:t>c</w:t>
      </w:r>
      <w:r>
        <w:rPr>
          <w:spacing w:val="-2"/>
          <w:w w:val="113"/>
        </w:rPr>
        <w:t>e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2"/>
          <w:w w:val="101"/>
        </w:rPr>
        <w:t>w</w:t>
      </w:r>
      <w:r>
        <w:rPr>
          <w:w w:val="104"/>
        </w:rPr>
        <w:t>ell-bein</w:t>
      </w:r>
      <w:r>
        <w:rPr>
          <w:spacing w:val="-3"/>
          <w:w w:val="104"/>
        </w:rPr>
        <w:t>g</w:t>
      </w:r>
      <w:r>
        <w:rPr>
          <w:w w:val="82"/>
        </w:rPr>
        <w:t>.</w:t>
      </w:r>
    </w:p>
    <w:p w14:paraId="727B0FBB" w14:textId="77777777" w:rsidR="00DE0F85" w:rsidRDefault="00DE0F85">
      <w:pPr>
        <w:pBdr>
          <w:bottom w:val="single" w:sz="12" w:space="1" w:color="auto"/>
        </w:pBdr>
        <w:spacing w:line="200" w:lineRule="exact"/>
      </w:pPr>
    </w:p>
    <w:p w14:paraId="47EA09FF" w14:textId="77777777" w:rsidR="004F02C7" w:rsidRDefault="004F02C7">
      <w:pPr>
        <w:spacing w:line="200" w:lineRule="exact"/>
      </w:pPr>
    </w:p>
    <w:p w14:paraId="7C2D8C5E" w14:textId="77777777" w:rsidR="00DE0F85" w:rsidRDefault="00DE0F85">
      <w:pPr>
        <w:spacing w:before="19" w:line="280" w:lineRule="exact"/>
        <w:rPr>
          <w:sz w:val="28"/>
          <w:szCs w:val="28"/>
        </w:rPr>
      </w:pPr>
    </w:p>
    <w:p w14:paraId="11B5B131" w14:textId="2220778B" w:rsidR="004F02C7" w:rsidRPr="009162BA" w:rsidRDefault="004F02C7" w:rsidP="004F02C7">
      <w:pPr>
        <w:spacing w:before="35"/>
        <w:ind w:left="100" w:right="323"/>
        <w:jc w:val="both"/>
        <w:rPr>
          <w:sz w:val="18"/>
          <w:szCs w:val="18"/>
        </w:rPr>
      </w:pPr>
      <w:r w:rsidRPr="009162BA">
        <w:rPr>
          <w:w w:val="107"/>
          <w:position w:val="6"/>
          <w:sz w:val="10"/>
          <w:szCs w:val="10"/>
        </w:rPr>
        <w:t>1</w:t>
      </w:r>
      <w:r w:rsidRPr="009162BA">
        <w:rPr>
          <w:spacing w:val="-1"/>
          <w:w w:val="81"/>
          <w:sz w:val="18"/>
          <w:szCs w:val="18"/>
        </w:rPr>
        <w:t>T</w:t>
      </w:r>
      <w:r w:rsidRPr="009162BA">
        <w:rPr>
          <w:w w:val="107"/>
          <w:sz w:val="18"/>
          <w:szCs w:val="18"/>
        </w:rPr>
        <w:t>ho</w:t>
      </w:r>
      <w:r w:rsidRPr="009162BA">
        <w:rPr>
          <w:spacing w:val="1"/>
          <w:w w:val="107"/>
          <w:sz w:val="18"/>
          <w:szCs w:val="18"/>
        </w:rPr>
        <w:t>r</w:t>
      </w:r>
      <w:r w:rsidRPr="009162BA">
        <w:rPr>
          <w:spacing w:val="-4"/>
          <w:w w:val="113"/>
          <w:sz w:val="18"/>
          <w:szCs w:val="18"/>
        </w:rPr>
        <w:t>p</w:t>
      </w:r>
      <w:r w:rsidRPr="009162BA">
        <w:rPr>
          <w:w w:val="82"/>
          <w:sz w:val="18"/>
          <w:szCs w:val="18"/>
        </w:rPr>
        <w:t>,</w:t>
      </w:r>
      <w:r w:rsidRPr="009162BA">
        <w:rPr>
          <w:spacing w:val="-7"/>
          <w:sz w:val="18"/>
          <w:szCs w:val="18"/>
        </w:rPr>
        <w:t xml:space="preserve"> </w:t>
      </w:r>
      <w:r w:rsidRPr="009162BA">
        <w:rPr>
          <w:w w:val="82"/>
          <w:sz w:val="18"/>
          <w:szCs w:val="18"/>
        </w:rPr>
        <w:t>H.</w:t>
      </w:r>
      <w:r w:rsidRPr="009162BA">
        <w:rPr>
          <w:spacing w:val="12"/>
          <w:w w:val="82"/>
          <w:sz w:val="18"/>
          <w:szCs w:val="18"/>
        </w:rPr>
        <w:t xml:space="preserve"> </w:t>
      </w:r>
      <w:r w:rsidRPr="009162BA">
        <w:rPr>
          <w:w w:val="82"/>
          <w:sz w:val="18"/>
          <w:szCs w:val="18"/>
        </w:rPr>
        <w:t>&amp;</w:t>
      </w:r>
      <w:r w:rsidRPr="009162BA">
        <w:rPr>
          <w:spacing w:val="-6"/>
          <w:w w:val="82"/>
          <w:sz w:val="18"/>
          <w:szCs w:val="18"/>
        </w:rPr>
        <w:t xml:space="preserve"> </w:t>
      </w:r>
      <w:r w:rsidRPr="009162BA">
        <w:rPr>
          <w:spacing w:val="1"/>
          <w:sz w:val="18"/>
          <w:szCs w:val="18"/>
        </w:rPr>
        <w:t>G</w:t>
      </w:r>
      <w:r w:rsidRPr="009162BA">
        <w:rPr>
          <w:sz w:val="18"/>
          <w:szCs w:val="18"/>
        </w:rPr>
        <w:t>olds</w:t>
      </w:r>
      <w:r w:rsidRPr="009162BA">
        <w:rPr>
          <w:spacing w:val="-1"/>
          <w:sz w:val="18"/>
          <w:szCs w:val="18"/>
        </w:rPr>
        <w:t>t</w:t>
      </w:r>
      <w:r w:rsidRPr="009162BA">
        <w:rPr>
          <w:sz w:val="18"/>
          <w:szCs w:val="18"/>
        </w:rPr>
        <w:t>ein,</w:t>
      </w:r>
      <w:r w:rsidRPr="009162BA">
        <w:rPr>
          <w:spacing w:val="2"/>
          <w:sz w:val="18"/>
          <w:szCs w:val="18"/>
        </w:rPr>
        <w:t xml:space="preserve"> </w:t>
      </w:r>
      <w:r w:rsidRPr="009162BA">
        <w:rPr>
          <w:spacing w:val="-2"/>
          <w:w w:val="87"/>
          <w:sz w:val="18"/>
          <w:szCs w:val="18"/>
        </w:rPr>
        <w:t>B</w:t>
      </w:r>
      <w:r w:rsidRPr="009162BA">
        <w:rPr>
          <w:w w:val="87"/>
          <w:sz w:val="18"/>
          <w:szCs w:val="18"/>
        </w:rPr>
        <w:t>.</w:t>
      </w:r>
      <w:r w:rsidRPr="009162BA">
        <w:rPr>
          <w:spacing w:val="-11"/>
          <w:w w:val="87"/>
          <w:sz w:val="18"/>
          <w:szCs w:val="18"/>
        </w:rPr>
        <w:t xml:space="preserve"> </w:t>
      </w:r>
      <w:r w:rsidRPr="009162BA">
        <w:rPr>
          <w:w w:val="87"/>
          <w:sz w:val="18"/>
          <w:szCs w:val="18"/>
        </w:rPr>
        <w:t xml:space="preserve">(2010). </w:t>
      </w:r>
      <w:r w:rsidRPr="009162BA">
        <w:rPr>
          <w:spacing w:val="7"/>
          <w:w w:val="87"/>
          <w:sz w:val="18"/>
          <w:szCs w:val="18"/>
        </w:rPr>
        <w:t xml:space="preserve"> </w:t>
      </w:r>
      <w:r w:rsidRPr="009162BA">
        <w:rPr>
          <w:i/>
          <w:w w:val="87"/>
          <w:sz w:val="18"/>
          <w:szCs w:val="18"/>
        </w:rPr>
        <w:t>Engines</w:t>
      </w:r>
      <w:r w:rsidRPr="009162BA">
        <w:rPr>
          <w:i/>
          <w:spacing w:val="7"/>
          <w:w w:val="87"/>
          <w:sz w:val="18"/>
          <w:szCs w:val="18"/>
        </w:rPr>
        <w:t xml:space="preserve"> </w:t>
      </w:r>
      <w:r w:rsidRPr="009162BA">
        <w:rPr>
          <w:i/>
          <w:sz w:val="18"/>
          <w:szCs w:val="18"/>
        </w:rPr>
        <w:t>of</w:t>
      </w:r>
      <w:r w:rsidRPr="009162BA">
        <w:rPr>
          <w:i/>
          <w:spacing w:val="-8"/>
          <w:sz w:val="18"/>
          <w:szCs w:val="18"/>
        </w:rPr>
        <w:t xml:space="preserve"> </w:t>
      </w:r>
      <w:r w:rsidRPr="009162BA">
        <w:rPr>
          <w:i/>
          <w:sz w:val="18"/>
          <w:szCs w:val="18"/>
        </w:rPr>
        <w:t>inn</w:t>
      </w:r>
      <w:r w:rsidRPr="009162BA">
        <w:rPr>
          <w:i/>
          <w:spacing w:val="-1"/>
          <w:sz w:val="18"/>
          <w:szCs w:val="18"/>
        </w:rPr>
        <w:t>o</w:t>
      </w:r>
      <w:r w:rsidRPr="009162BA">
        <w:rPr>
          <w:i/>
          <w:spacing w:val="-3"/>
          <w:sz w:val="18"/>
          <w:szCs w:val="18"/>
        </w:rPr>
        <w:t>v</w:t>
      </w:r>
      <w:r w:rsidRPr="009162BA">
        <w:rPr>
          <w:i/>
          <w:sz w:val="18"/>
          <w:szCs w:val="18"/>
        </w:rPr>
        <w:t>ation:</w:t>
      </w:r>
      <w:r w:rsidRPr="009162BA">
        <w:rPr>
          <w:i/>
          <w:spacing w:val="-17"/>
          <w:sz w:val="18"/>
          <w:szCs w:val="18"/>
        </w:rPr>
        <w:t xml:space="preserve"> </w:t>
      </w:r>
      <w:r w:rsidRPr="009162BA">
        <w:rPr>
          <w:i/>
          <w:spacing w:val="-1"/>
          <w:w w:val="97"/>
          <w:sz w:val="18"/>
          <w:szCs w:val="18"/>
        </w:rPr>
        <w:t>T</w:t>
      </w:r>
      <w:r w:rsidRPr="009162BA">
        <w:rPr>
          <w:i/>
          <w:w w:val="97"/>
          <w:sz w:val="18"/>
          <w:szCs w:val="18"/>
        </w:rPr>
        <w:t>he</w:t>
      </w:r>
      <w:r w:rsidRPr="009162BA">
        <w:rPr>
          <w:i/>
          <w:spacing w:val="-11"/>
          <w:w w:val="97"/>
          <w:sz w:val="18"/>
          <w:szCs w:val="18"/>
        </w:rPr>
        <w:t xml:space="preserve"> </w:t>
      </w:r>
      <w:r w:rsidRPr="009162BA">
        <w:rPr>
          <w:i/>
          <w:w w:val="97"/>
          <w:sz w:val="18"/>
          <w:szCs w:val="18"/>
        </w:rPr>
        <w:t>ent</w:t>
      </w:r>
      <w:r w:rsidRPr="009162BA">
        <w:rPr>
          <w:i/>
          <w:spacing w:val="-1"/>
          <w:w w:val="97"/>
          <w:sz w:val="18"/>
          <w:szCs w:val="18"/>
        </w:rPr>
        <w:t>r</w:t>
      </w:r>
      <w:r w:rsidRPr="009162BA">
        <w:rPr>
          <w:i/>
          <w:w w:val="97"/>
          <w:sz w:val="18"/>
          <w:szCs w:val="18"/>
        </w:rPr>
        <w:t>ep</w:t>
      </w:r>
      <w:r w:rsidRPr="009162BA">
        <w:rPr>
          <w:i/>
          <w:spacing w:val="-1"/>
          <w:w w:val="97"/>
          <w:sz w:val="18"/>
          <w:szCs w:val="18"/>
        </w:rPr>
        <w:t>r</w:t>
      </w:r>
      <w:r w:rsidRPr="009162BA">
        <w:rPr>
          <w:i/>
          <w:w w:val="97"/>
          <w:sz w:val="18"/>
          <w:szCs w:val="18"/>
        </w:rPr>
        <w:t>eneurial</w:t>
      </w:r>
      <w:r w:rsidRPr="009162BA">
        <w:rPr>
          <w:i/>
          <w:spacing w:val="4"/>
          <w:w w:val="97"/>
          <w:sz w:val="18"/>
          <w:szCs w:val="18"/>
        </w:rPr>
        <w:t xml:space="preserve"> </w:t>
      </w:r>
      <w:r w:rsidRPr="009162BA">
        <w:rPr>
          <w:i/>
          <w:w w:val="97"/>
          <w:sz w:val="18"/>
          <w:szCs w:val="18"/>
        </w:rPr>
        <w:t>uni</w:t>
      </w:r>
      <w:r w:rsidRPr="009162BA">
        <w:rPr>
          <w:i/>
          <w:spacing w:val="-1"/>
          <w:w w:val="97"/>
          <w:sz w:val="18"/>
          <w:szCs w:val="18"/>
        </w:rPr>
        <w:t>v</w:t>
      </w:r>
      <w:r w:rsidRPr="009162BA">
        <w:rPr>
          <w:i/>
          <w:w w:val="97"/>
          <w:sz w:val="18"/>
          <w:szCs w:val="18"/>
        </w:rPr>
        <w:t>ersi</w:t>
      </w:r>
      <w:r w:rsidRPr="009162BA">
        <w:rPr>
          <w:i/>
          <w:spacing w:val="2"/>
          <w:w w:val="97"/>
          <w:sz w:val="18"/>
          <w:szCs w:val="18"/>
        </w:rPr>
        <w:t>t</w:t>
      </w:r>
      <w:r w:rsidRPr="009162BA">
        <w:rPr>
          <w:i/>
          <w:w w:val="97"/>
          <w:sz w:val="18"/>
          <w:szCs w:val="18"/>
        </w:rPr>
        <w:t>y</w:t>
      </w:r>
      <w:r w:rsidRPr="009162BA">
        <w:rPr>
          <w:i/>
          <w:spacing w:val="-6"/>
          <w:w w:val="97"/>
          <w:sz w:val="18"/>
          <w:szCs w:val="18"/>
        </w:rPr>
        <w:t xml:space="preserve"> </w:t>
      </w:r>
      <w:r w:rsidRPr="009162BA">
        <w:rPr>
          <w:i/>
          <w:sz w:val="18"/>
          <w:szCs w:val="18"/>
        </w:rPr>
        <w:t>in</w:t>
      </w:r>
      <w:r w:rsidRPr="009162BA">
        <w:rPr>
          <w:i/>
          <w:spacing w:val="-15"/>
          <w:sz w:val="18"/>
          <w:szCs w:val="18"/>
        </w:rPr>
        <w:t xml:space="preserve"> </w:t>
      </w:r>
      <w:r w:rsidRPr="009162BA">
        <w:rPr>
          <w:i/>
          <w:sz w:val="18"/>
          <w:szCs w:val="18"/>
        </w:rPr>
        <w:t>the</w:t>
      </w:r>
      <w:r w:rsidRPr="009162BA">
        <w:rPr>
          <w:i/>
          <w:spacing w:val="1"/>
          <w:sz w:val="18"/>
          <w:szCs w:val="18"/>
        </w:rPr>
        <w:t xml:space="preserve"> </w:t>
      </w:r>
      <w:r w:rsidRPr="009162BA">
        <w:rPr>
          <w:i/>
          <w:spacing w:val="2"/>
          <w:sz w:val="18"/>
          <w:szCs w:val="18"/>
        </w:rPr>
        <w:t>t</w:t>
      </w:r>
      <w:r w:rsidRPr="009162BA">
        <w:rPr>
          <w:i/>
          <w:spacing w:val="-1"/>
          <w:sz w:val="18"/>
          <w:szCs w:val="18"/>
        </w:rPr>
        <w:t>w</w:t>
      </w:r>
      <w:r w:rsidRPr="009162BA">
        <w:rPr>
          <w:i/>
          <w:sz w:val="18"/>
          <w:szCs w:val="18"/>
        </w:rPr>
        <w:t>en</w:t>
      </w:r>
      <w:r w:rsidRPr="009162BA">
        <w:rPr>
          <w:i/>
          <w:spacing w:val="2"/>
          <w:sz w:val="18"/>
          <w:szCs w:val="18"/>
        </w:rPr>
        <w:t>t</w:t>
      </w:r>
      <w:r w:rsidRPr="009162BA">
        <w:rPr>
          <w:i/>
          <w:spacing w:val="-1"/>
          <w:sz w:val="18"/>
          <w:szCs w:val="18"/>
        </w:rPr>
        <w:t>y</w:t>
      </w:r>
      <w:r w:rsidRPr="009162BA">
        <w:rPr>
          <w:i/>
          <w:sz w:val="18"/>
          <w:szCs w:val="18"/>
        </w:rPr>
        <w:t>-first</w:t>
      </w:r>
      <w:r w:rsidRPr="009162BA">
        <w:rPr>
          <w:i/>
          <w:spacing w:val="-11"/>
          <w:sz w:val="18"/>
          <w:szCs w:val="18"/>
        </w:rPr>
        <w:t xml:space="preserve"> </w:t>
      </w:r>
      <w:r w:rsidRPr="009162BA">
        <w:rPr>
          <w:i/>
          <w:spacing w:val="-2"/>
          <w:sz w:val="18"/>
          <w:szCs w:val="18"/>
        </w:rPr>
        <w:t>c</w:t>
      </w:r>
      <w:r w:rsidRPr="009162BA">
        <w:rPr>
          <w:i/>
          <w:sz w:val="18"/>
          <w:szCs w:val="18"/>
        </w:rPr>
        <w:t>entu</w:t>
      </w:r>
      <w:r w:rsidRPr="009162BA">
        <w:rPr>
          <w:i/>
          <w:spacing w:val="4"/>
          <w:sz w:val="18"/>
          <w:szCs w:val="18"/>
        </w:rPr>
        <w:t>r</w:t>
      </w:r>
      <w:r w:rsidRPr="009162BA">
        <w:rPr>
          <w:i/>
          <w:spacing w:val="-7"/>
          <w:sz w:val="18"/>
          <w:szCs w:val="18"/>
        </w:rPr>
        <w:t>y</w:t>
      </w:r>
      <w:r w:rsidRPr="009162BA">
        <w:rPr>
          <w:i/>
          <w:sz w:val="18"/>
          <w:szCs w:val="18"/>
        </w:rPr>
        <w:t>.</w:t>
      </w:r>
      <w:r w:rsidRPr="009162BA">
        <w:rPr>
          <w:i/>
          <w:spacing w:val="-15"/>
          <w:sz w:val="18"/>
          <w:szCs w:val="18"/>
        </w:rPr>
        <w:t xml:space="preserve"> </w:t>
      </w:r>
      <w:r w:rsidRPr="009162BA">
        <w:rPr>
          <w:sz w:val="18"/>
          <w:szCs w:val="18"/>
        </w:rPr>
        <w:t>Chapel</w:t>
      </w:r>
      <w:r w:rsidRPr="009162BA">
        <w:rPr>
          <w:spacing w:val="8"/>
          <w:sz w:val="18"/>
          <w:szCs w:val="18"/>
        </w:rPr>
        <w:t xml:space="preserve"> </w:t>
      </w:r>
      <w:r w:rsidRPr="009162BA">
        <w:rPr>
          <w:spacing w:val="2"/>
          <w:w w:val="85"/>
          <w:sz w:val="18"/>
          <w:szCs w:val="18"/>
        </w:rPr>
        <w:t>H</w:t>
      </w:r>
      <w:r w:rsidRPr="009162BA">
        <w:rPr>
          <w:w w:val="85"/>
          <w:sz w:val="18"/>
          <w:szCs w:val="18"/>
        </w:rPr>
        <w:t>ill:</w:t>
      </w:r>
      <w:r w:rsidRPr="009162BA">
        <w:rPr>
          <w:spacing w:val="-6"/>
          <w:w w:val="85"/>
          <w:sz w:val="18"/>
          <w:szCs w:val="18"/>
        </w:rPr>
        <w:t xml:space="preserve"> </w:t>
      </w:r>
      <w:r w:rsidRPr="009162BA">
        <w:rPr>
          <w:spacing w:val="-1"/>
          <w:w w:val="81"/>
          <w:sz w:val="18"/>
          <w:szCs w:val="18"/>
        </w:rPr>
        <w:t>T</w:t>
      </w:r>
      <w:r w:rsidRPr="009162BA">
        <w:rPr>
          <w:w w:val="111"/>
          <w:sz w:val="18"/>
          <w:szCs w:val="18"/>
        </w:rPr>
        <w:t>he</w:t>
      </w:r>
      <w:r w:rsidRPr="009162BA">
        <w:rPr>
          <w:spacing w:val="-7"/>
          <w:sz w:val="18"/>
          <w:szCs w:val="18"/>
        </w:rPr>
        <w:t xml:space="preserve"> </w:t>
      </w:r>
      <w:r w:rsidRPr="009162BA">
        <w:rPr>
          <w:sz w:val="18"/>
          <w:szCs w:val="18"/>
        </w:rPr>
        <w:t>Uni</w:t>
      </w:r>
      <w:r w:rsidRPr="009162BA">
        <w:rPr>
          <w:spacing w:val="-2"/>
          <w:sz w:val="18"/>
          <w:szCs w:val="18"/>
        </w:rPr>
        <w:t>v</w:t>
      </w:r>
      <w:r w:rsidRPr="009162BA">
        <w:rPr>
          <w:sz w:val="18"/>
          <w:szCs w:val="18"/>
        </w:rPr>
        <w:t>ersi</w:t>
      </w:r>
      <w:r w:rsidRPr="009162BA">
        <w:rPr>
          <w:spacing w:val="2"/>
          <w:sz w:val="18"/>
          <w:szCs w:val="18"/>
        </w:rPr>
        <w:t>t</w:t>
      </w:r>
      <w:r w:rsidRPr="009162BA">
        <w:rPr>
          <w:sz w:val="18"/>
          <w:szCs w:val="18"/>
        </w:rPr>
        <w:t>y</w:t>
      </w:r>
      <w:r w:rsidRPr="009162BA">
        <w:rPr>
          <w:spacing w:val="-18"/>
          <w:sz w:val="18"/>
          <w:szCs w:val="18"/>
        </w:rPr>
        <w:t xml:space="preserve"> </w:t>
      </w:r>
      <w:r w:rsidRPr="009162BA">
        <w:rPr>
          <w:sz w:val="18"/>
          <w:szCs w:val="18"/>
        </w:rPr>
        <w:t>of</w:t>
      </w:r>
      <w:r w:rsidRPr="009162BA">
        <w:rPr>
          <w:spacing w:val="-7"/>
          <w:sz w:val="18"/>
          <w:szCs w:val="18"/>
        </w:rPr>
        <w:t xml:space="preserve"> </w:t>
      </w:r>
      <w:r w:rsidRPr="009162BA">
        <w:rPr>
          <w:w w:val="98"/>
          <w:sz w:val="18"/>
          <w:szCs w:val="18"/>
        </w:rPr>
        <w:t>No</w:t>
      </w:r>
      <w:r w:rsidRPr="009162BA">
        <w:rPr>
          <w:spacing w:val="4"/>
          <w:w w:val="98"/>
          <w:sz w:val="18"/>
          <w:szCs w:val="18"/>
        </w:rPr>
        <w:t>r</w:t>
      </w:r>
      <w:r w:rsidRPr="009162BA">
        <w:rPr>
          <w:w w:val="114"/>
          <w:sz w:val="18"/>
          <w:szCs w:val="18"/>
        </w:rPr>
        <w:t>th</w:t>
      </w:r>
    </w:p>
    <w:p w14:paraId="025B5E5A" w14:textId="77777777" w:rsidR="004F02C7" w:rsidRPr="009162BA" w:rsidRDefault="004F02C7" w:rsidP="004F02C7">
      <w:pPr>
        <w:spacing w:before="33"/>
        <w:ind w:left="100" w:right="10000"/>
        <w:jc w:val="both"/>
        <w:rPr>
          <w:sz w:val="18"/>
          <w:szCs w:val="18"/>
        </w:rPr>
      </w:pPr>
      <w:r w:rsidRPr="009162BA">
        <w:rPr>
          <w:spacing w:val="-1"/>
          <w:sz w:val="18"/>
          <w:szCs w:val="18"/>
        </w:rPr>
        <w:t>C</w:t>
      </w:r>
      <w:r w:rsidRPr="009162BA">
        <w:rPr>
          <w:sz w:val="18"/>
          <w:szCs w:val="18"/>
        </w:rPr>
        <w:t>a</w:t>
      </w:r>
      <w:r w:rsidRPr="009162BA">
        <w:rPr>
          <w:spacing w:val="-2"/>
          <w:sz w:val="18"/>
          <w:szCs w:val="18"/>
        </w:rPr>
        <w:t>r</w:t>
      </w:r>
      <w:r w:rsidRPr="009162BA">
        <w:rPr>
          <w:sz w:val="18"/>
          <w:szCs w:val="18"/>
        </w:rPr>
        <w:t>olina</w:t>
      </w:r>
      <w:r w:rsidRPr="009162BA">
        <w:rPr>
          <w:spacing w:val="-10"/>
          <w:sz w:val="18"/>
          <w:szCs w:val="18"/>
        </w:rPr>
        <w:t xml:space="preserve"> </w:t>
      </w:r>
      <w:r w:rsidRPr="009162BA">
        <w:rPr>
          <w:spacing w:val="-3"/>
          <w:w w:val="95"/>
          <w:sz w:val="18"/>
          <w:szCs w:val="18"/>
        </w:rPr>
        <w:t>P</w:t>
      </w:r>
      <w:r w:rsidRPr="009162BA">
        <w:rPr>
          <w:spacing w:val="-2"/>
          <w:w w:val="98"/>
          <w:sz w:val="18"/>
          <w:szCs w:val="18"/>
        </w:rPr>
        <w:t>r</w:t>
      </w:r>
      <w:r w:rsidRPr="009162BA">
        <w:rPr>
          <w:w w:val="105"/>
          <w:sz w:val="18"/>
          <w:szCs w:val="18"/>
        </w:rPr>
        <w:t>es</w:t>
      </w:r>
      <w:r w:rsidRPr="009162BA">
        <w:rPr>
          <w:spacing w:val="-2"/>
          <w:w w:val="105"/>
          <w:sz w:val="18"/>
          <w:szCs w:val="18"/>
        </w:rPr>
        <w:t>s</w:t>
      </w:r>
      <w:r w:rsidRPr="009162BA">
        <w:rPr>
          <w:w w:val="82"/>
          <w:sz w:val="18"/>
          <w:szCs w:val="18"/>
        </w:rPr>
        <w:t>.</w:t>
      </w:r>
    </w:p>
    <w:p w14:paraId="063F42FE" w14:textId="77777777" w:rsidR="004F02C7" w:rsidRPr="00301940" w:rsidRDefault="004F02C7" w:rsidP="004F02C7">
      <w:pPr>
        <w:spacing w:before="33" w:line="278" w:lineRule="auto"/>
        <w:ind w:left="100" w:right="321"/>
        <w:rPr>
          <w:sz w:val="18"/>
          <w:szCs w:val="18"/>
        </w:rPr>
      </w:pPr>
      <w:r w:rsidRPr="009162BA">
        <w:rPr>
          <w:w w:val="107"/>
          <w:position w:val="6"/>
          <w:sz w:val="10"/>
          <w:szCs w:val="10"/>
        </w:rPr>
        <w:t>2</w:t>
      </w:r>
      <w:r w:rsidRPr="009162BA">
        <w:rPr>
          <w:spacing w:val="-1"/>
          <w:w w:val="88"/>
          <w:sz w:val="18"/>
          <w:szCs w:val="18"/>
        </w:rPr>
        <w:t>S</w:t>
      </w:r>
      <w:r w:rsidRPr="009162BA">
        <w:rPr>
          <w:w w:val="109"/>
          <w:sz w:val="18"/>
          <w:szCs w:val="18"/>
        </w:rPr>
        <w:t>tambaugh,</w:t>
      </w:r>
      <w:r w:rsidRPr="009162BA">
        <w:rPr>
          <w:spacing w:val="-7"/>
          <w:sz w:val="18"/>
          <w:szCs w:val="18"/>
        </w:rPr>
        <w:t xml:space="preserve"> </w:t>
      </w:r>
      <w:r w:rsidRPr="009162BA">
        <w:rPr>
          <w:w w:val="79"/>
          <w:sz w:val="18"/>
          <w:szCs w:val="18"/>
        </w:rPr>
        <w:t>L.,</w:t>
      </w:r>
      <w:r w:rsidRPr="009162BA">
        <w:rPr>
          <w:spacing w:val="2"/>
          <w:w w:val="79"/>
          <w:sz w:val="18"/>
          <w:szCs w:val="18"/>
        </w:rPr>
        <w:t xml:space="preserve"> </w:t>
      </w:r>
      <w:r w:rsidRPr="00301940">
        <w:rPr>
          <w:spacing w:val="2"/>
          <w:w w:val="80"/>
          <w:sz w:val="18"/>
          <w:szCs w:val="18"/>
        </w:rPr>
        <w:t>R</w:t>
      </w:r>
      <w:r w:rsidRPr="00301940">
        <w:rPr>
          <w:w w:val="104"/>
          <w:sz w:val="18"/>
          <w:szCs w:val="18"/>
        </w:rPr>
        <w:t>ingeisen,</w:t>
      </w:r>
      <w:r w:rsidRPr="00301940">
        <w:rPr>
          <w:spacing w:val="-7"/>
          <w:sz w:val="18"/>
          <w:szCs w:val="18"/>
        </w:rPr>
        <w:t xml:space="preserve"> </w:t>
      </w:r>
      <w:r w:rsidRPr="00301940">
        <w:rPr>
          <w:w w:val="88"/>
          <w:sz w:val="18"/>
          <w:szCs w:val="18"/>
        </w:rPr>
        <w:t>H.</w:t>
      </w:r>
      <w:r w:rsidRPr="00301940">
        <w:rPr>
          <w:spacing w:val="-2"/>
          <w:w w:val="88"/>
          <w:sz w:val="18"/>
          <w:szCs w:val="18"/>
        </w:rPr>
        <w:t xml:space="preserve"> </w:t>
      </w:r>
      <w:proofErr w:type="spellStart"/>
      <w:r w:rsidRPr="00301940">
        <w:rPr>
          <w:spacing w:val="-1"/>
          <w:sz w:val="18"/>
          <w:szCs w:val="18"/>
        </w:rPr>
        <w:t>C</w:t>
      </w:r>
      <w:r w:rsidRPr="00301940">
        <w:rPr>
          <w:sz w:val="18"/>
          <w:szCs w:val="18"/>
        </w:rPr>
        <w:t>asanue</w:t>
      </w:r>
      <w:r w:rsidRPr="00301940">
        <w:rPr>
          <w:spacing w:val="-1"/>
          <w:sz w:val="18"/>
          <w:szCs w:val="18"/>
        </w:rPr>
        <w:t>v</w:t>
      </w:r>
      <w:r w:rsidRPr="00301940">
        <w:rPr>
          <w:sz w:val="18"/>
          <w:szCs w:val="18"/>
        </w:rPr>
        <w:t>a</w:t>
      </w:r>
      <w:proofErr w:type="spellEnd"/>
      <w:r w:rsidRPr="00301940">
        <w:rPr>
          <w:sz w:val="18"/>
          <w:szCs w:val="18"/>
        </w:rPr>
        <w:t>,</w:t>
      </w:r>
      <w:r w:rsidRPr="00301940">
        <w:rPr>
          <w:spacing w:val="17"/>
          <w:sz w:val="18"/>
          <w:szCs w:val="18"/>
        </w:rPr>
        <w:t xml:space="preserve"> </w:t>
      </w:r>
      <w:r w:rsidRPr="00301940">
        <w:rPr>
          <w:w w:val="85"/>
          <w:sz w:val="18"/>
          <w:szCs w:val="18"/>
        </w:rPr>
        <w:t>C.,</w:t>
      </w:r>
      <w:r w:rsidRPr="00301940">
        <w:rPr>
          <w:spacing w:val="-7"/>
          <w:w w:val="85"/>
          <w:sz w:val="18"/>
          <w:szCs w:val="18"/>
        </w:rPr>
        <w:t xml:space="preserve"> </w:t>
      </w:r>
      <w:r w:rsidRPr="00301940">
        <w:rPr>
          <w:spacing w:val="-7"/>
          <w:w w:val="90"/>
          <w:sz w:val="18"/>
          <w:szCs w:val="18"/>
        </w:rPr>
        <w:t>T</w:t>
      </w:r>
      <w:r w:rsidRPr="00301940">
        <w:rPr>
          <w:w w:val="90"/>
          <w:sz w:val="18"/>
          <w:szCs w:val="18"/>
        </w:rPr>
        <w:t>uelle</w:t>
      </w:r>
      <w:r w:rsidRPr="00301940">
        <w:rPr>
          <w:spacing w:val="-9"/>
          <w:w w:val="90"/>
          <w:sz w:val="18"/>
          <w:szCs w:val="18"/>
        </w:rPr>
        <w:t>r</w:t>
      </w:r>
      <w:r w:rsidRPr="00301940">
        <w:rPr>
          <w:w w:val="90"/>
          <w:sz w:val="18"/>
          <w:szCs w:val="18"/>
        </w:rPr>
        <w:t>,</w:t>
      </w:r>
      <w:r w:rsidRPr="00301940">
        <w:rPr>
          <w:spacing w:val="35"/>
          <w:w w:val="90"/>
          <w:sz w:val="18"/>
          <w:szCs w:val="18"/>
        </w:rPr>
        <w:t xml:space="preserve"> </w:t>
      </w:r>
      <w:r w:rsidRPr="00301940">
        <w:rPr>
          <w:w w:val="90"/>
          <w:sz w:val="18"/>
          <w:szCs w:val="18"/>
        </w:rPr>
        <w:t>S.,</w:t>
      </w:r>
      <w:r w:rsidRPr="00301940">
        <w:rPr>
          <w:spacing w:val="-12"/>
          <w:w w:val="90"/>
          <w:sz w:val="18"/>
          <w:szCs w:val="18"/>
        </w:rPr>
        <w:t xml:space="preserve"> </w:t>
      </w:r>
      <w:r w:rsidRPr="00301940">
        <w:rPr>
          <w:sz w:val="18"/>
          <w:szCs w:val="18"/>
        </w:rPr>
        <w:t>Smith,</w:t>
      </w:r>
      <w:r w:rsidRPr="00301940">
        <w:rPr>
          <w:spacing w:val="-7"/>
          <w:sz w:val="18"/>
          <w:szCs w:val="18"/>
        </w:rPr>
        <w:t xml:space="preserve"> </w:t>
      </w:r>
      <w:r w:rsidRPr="00301940">
        <w:rPr>
          <w:spacing w:val="2"/>
          <w:w w:val="77"/>
          <w:sz w:val="18"/>
          <w:szCs w:val="18"/>
        </w:rPr>
        <w:t>K</w:t>
      </w:r>
      <w:r w:rsidRPr="00301940">
        <w:rPr>
          <w:w w:val="77"/>
          <w:sz w:val="18"/>
          <w:szCs w:val="18"/>
        </w:rPr>
        <w:t>.,</w:t>
      </w:r>
      <w:r w:rsidRPr="00301940">
        <w:rPr>
          <w:spacing w:val="6"/>
          <w:w w:val="77"/>
          <w:sz w:val="18"/>
          <w:szCs w:val="18"/>
        </w:rPr>
        <w:t xml:space="preserve"> </w:t>
      </w:r>
      <w:r w:rsidRPr="00301940">
        <w:rPr>
          <w:w w:val="77"/>
          <w:sz w:val="18"/>
          <w:szCs w:val="18"/>
        </w:rPr>
        <w:t>&amp;</w:t>
      </w:r>
      <w:r w:rsidRPr="00301940">
        <w:rPr>
          <w:spacing w:val="3"/>
          <w:w w:val="77"/>
          <w:sz w:val="18"/>
          <w:szCs w:val="18"/>
        </w:rPr>
        <w:t xml:space="preserve"> </w:t>
      </w:r>
      <w:r w:rsidRPr="00301940">
        <w:rPr>
          <w:spacing w:val="1"/>
          <w:sz w:val="18"/>
          <w:szCs w:val="18"/>
        </w:rPr>
        <w:t>D</w:t>
      </w:r>
      <w:r w:rsidRPr="00301940">
        <w:rPr>
          <w:sz w:val="18"/>
          <w:szCs w:val="18"/>
        </w:rPr>
        <w:t>olan,</w:t>
      </w:r>
      <w:r w:rsidRPr="00301940">
        <w:rPr>
          <w:spacing w:val="-10"/>
          <w:sz w:val="18"/>
          <w:szCs w:val="18"/>
        </w:rPr>
        <w:t xml:space="preserve"> </w:t>
      </w:r>
      <w:r w:rsidRPr="00301940">
        <w:rPr>
          <w:w w:val="92"/>
          <w:sz w:val="18"/>
          <w:szCs w:val="18"/>
        </w:rPr>
        <w:t>M.</w:t>
      </w:r>
      <w:r w:rsidRPr="00301940">
        <w:rPr>
          <w:spacing w:val="-12"/>
          <w:w w:val="92"/>
          <w:sz w:val="18"/>
          <w:szCs w:val="18"/>
        </w:rPr>
        <w:t xml:space="preserve"> </w:t>
      </w:r>
      <w:r w:rsidRPr="00301940">
        <w:rPr>
          <w:w w:val="92"/>
          <w:sz w:val="18"/>
          <w:szCs w:val="18"/>
        </w:rPr>
        <w:t>(2013).</w:t>
      </w:r>
      <w:r w:rsidRPr="00301940">
        <w:rPr>
          <w:spacing w:val="18"/>
          <w:w w:val="92"/>
          <w:sz w:val="18"/>
          <w:szCs w:val="18"/>
        </w:rPr>
        <w:t xml:space="preserve"> </w:t>
      </w:r>
      <w:r w:rsidRPr="00301940">
        <w:rPr>
          <w:spacing w:val="-2"/>
          <w:sz w:val="18"/>
          <w:szCs w:val="18"/>
        </w:rPr>
        <w:t>A</w:t>
      </w:r>
      <w:r w:rsidRPr="00301940">
        <w:rPr>
          <w:sz w:val="18"/>
          <w:szCs w:val="18"/>
        </w:rPr>
        <w:t>d</w:t>
      </w:r>
      <w:r w:rsidRPr="00301940">
        <w:rPr>
          <w:spacing w:val="-2"/>
          <w:sz w:val="18"/>
          <w:szCs w:val="18"/>
        </w:rPr>
        <w:t>v</w:t>
      </w:r>
      <w:r w:rsidRPr="00301940">
        <w:rPr>
          <w:sz w:val="18"/>
          <w:szCs w:val="18"/>
        </w:rPr>
        <w:t>erse childhood</w:t>
      </w:r>
      <w:r w:rsidRPr="00301940">
        <w:rPr>
          <w:spacing w:val="36"/>
          <w:sz w:val="18"/>
          <w:szCs w:val="18"/>
        </w:rPr>
        <w:t xml:space="preserve"> </w:t>
      </w:r>
      <w:r w:rsidRPr="00301940">
        <w:rPr>
          <w:spacing w:val="-1"/>
          <w:sz w:val="18"/>
          <w:szCs w:val="18"/>
        </w:rPr>
        <w:t>e</w:t>
      </w:r>
      <w:r w:rsidRPr="00301940">
        <w:rPr>
          <w:sz w:val="18"/>
          <w:szCs w:val="18"/>
        </w:rPr>
        <w:t>xpe</w:t>
      </w:r>
      <w:r w:rsidRPr="00301940">
        <w:rPr>
          <w:spacing w:val="1"/>
          <w:sz w:val="18"/>
          <w:szCs w:val="18"/>
        </w:rPr>
        <w:t>r</w:t>
      </w:r>
      <w:r w:rsidRPr="00301940">
        <w:rPr>
          <w:sz w:val="18"/>
          <w:szCs w:val="18"/>
        </w:rPr>
        <w:t>ien</w:t>
      </w:r>
      <w:r w:rsidRPr="00301940">
        <w:rPr>
          <w:spacing w:val="-1"/>
          <w:sz w:val="18"/>
          <w:szCs w:val="18"/>
        </w:rPr>
        <w:t>c</w:t>
      </w:r>
      <w:r w:rsidRPr="00301940">
        <w:rPr>
          <w:sz w:val="18"/>
          <w:szCs w:val="18"/>
        </w:rPr>
        <w:t>es</w:t>
      </w:r>
      <w:r w:rsidRPr="00301940">
        <w:rPr>
          <w:spacing w:val="39"/>
          <w:sz w:val="18"/>
          <w:szCs w:val="18"/>
        </w:rPr>
        <w:t xml:space="preserve"> </w:t>
      </w:r>
      <w:r w:rsidRPr="00301940">
        <w:rPr>
          <w:sz w:val="18"/>
          <w:szCs w:val="18"/>
        </w:rPr>
        <w:t>in</w:t>
      </w:r>
      <w:r w:rsidRPr="00301940">
        <w:rPr>
          <w:spacing w:val="-6"/>
          <w:sz w:val="18"/>
          <w:szCs w:val="18"/>
        </w:rPr>
        <w:t xml:space="preserve"> </w:t>
      </w:r>
      <w:r w:rsidRPr="00301940">
        <w:rPr>
          <w:w w:val="88"/>
          <w:sz w:val="18"/>
          <w:szCs w:val="18"/>
        </w:rPr>
        <w:t>NS</w:t>
      </w:r>
      <w:r w:rsidRPr="00301940">
        <w:rPr>
          <w:spacing w:val="1"/>
          <w:w w:val="88"/>
          <w:sz w:val="18"/>
          <w:szCs w:val="18"/>
        </w:rPr>
        <w:t>C</w:t>
      </w:r>
      <w:r w:rsidRPr="00301940">
        <w:rPr>
          <w:spacing w:val="-9"/>
          <w:w w:val="88"/>
          <w:sz w:val="18"/>
          <w:szCs w:val="18"/>
        </w:rPr>
        <w:t>AW</w:t>
      </w:r>
      <w:r w:rsidRPr="00301940">
        <w:rPr>
          <w:w w:val="88"/>
          <w:sz w:val="18"/>
          <w:szCs w:val="18"/>
        </w:rPr>
        <w:t>.</w:t>
      </w:r>
      <w:r w:rsidRPr="00301940">
        <w:rPr>
          <w:spacing w:val="-7"/>
          <w:w w:val="88"/>
          <w:sz w:val="18"/>
          <w:szCs w:val="18"/>
        </w:rPr>
        <w:t xml:space="preserve"> </w:t>
      </w:r>
      <w:r w:rsidRPr="00301940">
        <w:rPr>
          <w:i/>
          <w:spacing w:val="3"/>
          <w:w w:val="88"/>
          <w:sz w:val="18"/>
          <w:szCs w:val="18"/>
        </w:rPr>
        <w:t>O</w:t>
      </w:r>
      <w:r w:rsidRPr="00301940">
        <w:rPr>
          <w:i/>
          <w:w w:val="88"/>
          <w:sz w:val="18"/>
          <w:szCs w:val="18"/>
        </w:rPr>
        <w:t>ffi</w:t>
      </w:r>
      <w:r w:rsidRPr="00301940">
        <w:rPr>
          <w:i/>
          <w:spacing w:val="-2"/>
          <w:w w:val="88"/>
          <w:sz w:val="18"/>
          <w:szCs w:val="18"/>
        </w:rPr>
        <w:t>c</w:t>
      </w:r>
      <w:r w:rsidRPr="00301940">
        <w:rPr>
          <w:i/>
          <w:w w:val="88"/>
          <w:sz w:val="18"/>
          <w:szCs w:val="18"/>
        </w:rPr>
        <w:t>e</w:t>
      </w:r>
      <w:r w:rsidRPr="00301940">
        <w:rPr>
          <w:i/>
          <w:spacing w:val="24"/>
          <w:w w:val="88"/>
          <w:sz w:val="18"/>
          <w:szCs w:val="18"/>
        </w:rPr>
        <w:t xml:space="preserve"> </w:t>
      </w:r>
      <w:r w:rsidRPr="00301940">
        <w:rPr>
          <w:i/>
          <w:sz w:val="18"/>
          <w:szCs w:val="18"/>
        </w:rPr>
        <w:t>of</w:t>
      </w:r>
      <w:r w:rsidRPr="00301940">
        <w:rPr>
          <w:i/>
          <w:spacing w:val="-8"/>
          <w:sz w:val="18"/>
          <w:szCs w:val="18"/>
        </w:rPr>
        <w:t xml:space="preserve"> </w:t>
      </w:r>
      <w:r w:rsidRPr="00301940">
        <w:rPr>
          <w:i/>
          <w:spacing w:val="-1"/>
          <w:w w:val="83"/>
          <w:sz w:val="18"/>
          <w:szCs w:val="18"/>
        </w:rPr>
        <w:t>P</w:t>
      </w:r>
      <w:r w:rsidRPr="00301940">
        <w:rPr>
          <w:i/>
          <w:w w:val="101"/>
          <w:sz w:val="18"/>
          <w:szCs w:val="18"/>
        </w:rPr>
        <w:t>lannin</w:t>
      </w:r>
      <w:r w:rsidRPr="00301940">
        <w:rPr>
          <w:i/>
          <w:spacing w:val="-3"/>
          <w:w w:val="101"/>
          <w:sz w:val="18"/>
          <w:szCs w:val="18"/>
        </w:rPr>
        <w:t>g</w:t>
      </w:r>
      <w:r w:rsidRPr="00301940">
        <w:rPr>
          <w:i/>
          <w:w w:val="84"/>
          <w:sz w:val="18"/>
          <w:szCs w:val="18"/>
        </w:rPr>
        <w:t xml:space="preserve">, </w:t>
      </w:r>
      <w:r w:rsidRPr="00301940">
        <w:rPr>
          <w:i/>
          <w:w w:val="96"/>
          <w:sz w:val="18"/>
          <w:szCs w:val="18"/>
        </w:rPr>
        <w:t>Resea</w:t>
      </w:r>
      <w:r w:rsidRPr="00301940">
        <w:rPr>
          <w:i/>
          <w:spacing w:val="-1"/>
          <w:w w:val="96"/>
          <w:sz w:val="18"/>
          <w:szCs w:val="18"/>
        </w:rPr>
        <w:t>r</w:t>
      </w:r>
      <w:r w:rsidRPr="00301940">
        <w:rPr>
          <w:i/>
          <w:w w:val="96"/>
          <w:sz w:val="18"/>
          <w:szCs w:val="18"/>
        </w:rPr>
        <w:t>ch</w:t>
      </w:r>
      <w:r w:rsidRPr="00301940">
        <w:rPr>
          <w:i/>
          <w:spacing w:val="-7"/>
          <w:w w:val="96"/>
          <w:sz w:val="18"/>
          <w:szCs w:val="18"/>
        </w:rPr>
        <w:t xml:space="preserve"> </w:t>
      </w:r>
      <w:r w:rsidRPr="00301940">
        <w:rPr>
          <w:i/>
          <w:sz w:val="18"/>
          <w:szCs w:val="18"/>
        </w:rPr>
        <w:t>and</w:t>
      </w:r>
      <w:r w:rsidRPr="00301940">
        <w:rPr>
          <w:i/>
          <w:spacing w:val="2"/>
          <w:sz w:val="18"/>
          <w:szCs w:val="18"/>
        </w:rPr>
        <w:t xml:space="preserve"> </w:t>
      </w:r>
      <w:r w:rsidRPr="00301940">
        <w:rPr>
          <w:i/>
          <w:spacing w:val="-1"/>
          <w:w w:val="77"/>
          <w:sz w:val="18"/>
          <w:szCs w:val="18"/>
        </w:rPr>
        <w:t>E</w:t>
      </w:r>
      <w:r w:rsidRPr="00301940">
        <w:rPr>
          <w:i/>
          <w:spacing w:val="-3"/>
          <w:w w:val="102"/>
          <w:sz w:val="18"/>
          <w:szCs w:val="18"/>
        </w:rPr>
        <w:t>v</w:t>
      </w:r>
      <w:r w:rsidRPr="00301940">
        <w:rPr>
          <w:i/>
          <w:sz w:val="18"/>
          <w:szCs w:val="18"/>
        </w:rPr>
        <w:t>al</w:t>
      </w:r>
      <w:r w:rsidRPr="00301940">
        <w:rPr>
          <w:i/>
          <w:spacing w:val="-1"/>
          <w:sz w:val="18"/>
          <w:szCs w:val="18"/>
        </w:rPr>
        <w:t>u</w:t>
      </w:r>
      <w:r w:rsidRPr="00301940">
        <w:rPr>
          <w:i/>
          <w:w w:val="101"/>
          <w:sz w:val="18"/>
          <w:szCs w:val="18"/>
        </w:rPr>
        <w:t>ation,</w:t>
      </w:r>
      <w:r w:rsidRPr="00301940">
        <w:rPr>
          <w:i/>
          <w:spacing w:val="-12"/>
          <w:sz w:val="18"/>
          <w:szCs w:val="18"/>
        </w:rPr>
        <w:t xml:space="preserve"> </w:t>
      </w:r>
      <w:r w:rsidRPr="00301940">
        <w:rPr>
          <w:i/>
          <w:spacing w:val="-2"/>
          <w:sz w:val="18"/>
          <w:szCs w:val="18"/>
        </w:rPr>
        <w:t>A</w:t>
      </w:r>
      <w:r w:rsidRPr="00301940">
        <w:rPr>
          <w:i/>
          <w:sz w:val="18"/>
          <w:szCs w:val="18"/>
        </w:rPr>
        <w:t>dminist</w:t>
      </w:r>
      <w:r w:rsidRPr="00301940">
        <w:rPr>
          <w:i/>
          <w:spacing w:val="-3"/>
          <w:sz w:val="18"/>
          <w:szCs w:val="18"/>
        </w:rPr>
        <w:t>r</w:t>
      </w:r>
      <w:r w:rsidRPr="00301940">
        <w:rPr>
          <w:i/>
          <w:sz w:val="18"/>
          <w:szCs w:val="18"/>
        </w:rPr>
        <w:t>ation</w:t>
      </w:r>
      <w:r w:rsidRPr="00301940">
        <w:rPr>
          <w:i/>
          <w:spacing w:val="-15"/>
          <w:sz w:val="18"/>
          <w:szCs w:val="18"/>
        </w:rPr>
        <w:t xml:space="preserve"> </w:t>
      </w:r>
      <w:r w:rsidRPr="00301940">
        <w:rPr>
          <w:i/>
          <w:w w:val="95"/>
          <w:sz w:val="18"/>
          <w:szCs w:val="18"/>
        </w:rPr>
        <w:t>for</w:t>
      </w:r>
      <w:r w:rsidRPr="00301940">
        <w:rPr>
          <w:i/>
          <w:spacing w:val="-8"/>
          <w:w w:val="95"/>
          <w:sz w:val="18"/>
          <w:szCs w:val="18"/>
        </w:rPr>
        <w:t xml:space="preserve"> </w:t>
      </w:r>
      <w:r w:rsidRPr="00301940">
        <w:rPr>
          <w:i/>
          <w:w w:val="95"/>
          <w:sz w:val="18"/>
          <w:szCs w:val="18"/>
        </w:rPr>
        <w:t>Child</w:t>
      </w:r>
      <w:r w:rsidRPr="00301940">
        <w:rPr>
          <w:i/>
          <w:spacing w:val="-1"/>
          <w:w w:val="95"/>
          <w:sz w:val="18"/>
          <w:szCs w:val="18"/>
        </w:rPr>
        <w:t>r</w:t>
      </w:r>
      <w:r w:rsidRPr="00301940">
        <w:rPr>
          <w:i/>
          <w:w w:val="95"/>
          <w:sz w:val="18"/>
          <w:szCs w:val="18"/>
        </w:rPr>
        <w:t>en</w:t>
      </w:r>
      <w:r w:rsidRPr="00301940">
        <w:rPr>
          <w:i/>
          <w:spacing w:val="-13"/>
          <w:w w:val="95"/>
          <w:sz w:val="18"/>
          <w:szCs w:val="18"/>
        </w:rPr>
        <w:t xml:space="preserve"> </w:t>
      </w:r>
      <w:r w:rsidRPr="00301940">
        <w:rPr>
          <w:i/>
          <w:sz w:val="18"/>
          <w:szCs w:val="18"/>
        </w:rPr>
        <w:t>and</w:t>
      </w:r>
      <w:r w:rsidRPr="00301940">
        <w:rPr>
          <w:i/>
          <w:spacing w:val="2"/>
          <w:sz w:val="18"/>
          <w:szCs w:val="18"/>
        </w:rPr>
        <w:t xml:space="preserve"> </w:t>
      </w:r>
      <w:r w:rsidRPr="00301940">
        <w:rPr>
          <w:i/>
          <w:spacing w:val="-7"/>
          <w:w w:val="76"/>
          <w:sz w:val="18"/>
          <w:szCs w:val="18"/>
        </w:rPr>
        <w:t>F</w:t>
      </w:r>
      <w:r w:rsidRPr="00301940">
        <w:rPr>
          <w:i/>
          <w:w w:val="98"/>
          <w:sz w:val="18"/>
          <w:szCs w:val="18"/>
        </w:rPr>
        <w:t>amilie</w:t>
      </w:r>
      <w:r w:rsidRPr="00301940">
        <w:rPr>
          <w:i/>
          <w:spacing w:val="-2"/>
          <w:w w:val="98"/>
          <w:sz w:val="18"/>
          <w:szCs w:val="18"/>
        </w:rPr>
        <w:t>s</w:t>
      </w:r>
      <w:r w:rsidRPr="00301940">
        <w:rPr>
          <w:i/>
          <w:w w:val="84"/>
          <w:sz w:val="18"/>
          <w:szCs w:val="18"/>
        </w:rPr>
        <w:t>,</w:t>
      </w:r>
      <w:r w:rsidRPr="00301940">
        <w:rPr>
          <w:i/>
          <w:spacing w:val="-12"/>
          <w:sz w:val="18"/>
          <w:szCs w:val="18"/>
        </w:rPr>
        <w:t xml:space="preserve"> </w:t>
      </w:r>
      <w:r w:rsidRPr="00301940">
        <w:rPr>
          <w:i/>
          <w:w w:val="87"/>
          <w:sz w:val="18"/>
          <w:szCs w:val="18"/>
        </w:rPr>
        <w:t>U.S.</w:t>
      </w:r>
      <w:r w:rsidRPr="00301940">
        <w:rPr>
          <w:i/>
          <w:spacing w:val="-6"/>
          <w:w w:val="87"/>
          <w:sz w:val="18"/>
          <w:szCs w:val="18"/>
        </w:rPr>
        <w:t xml:space="preserve"> </w:t>
      </w:r>
      <w:r w:rsidRPr="00301940">
        <w:rPr>
          <w:i/>
          <w:spacing w:val="2"/>
          <w:sz w:val="18"/>
          <w:szCs w:val="18"/>
        </w:rPr>
        <w:t>D</w:t>
      </w:r>
      <w:r w:rsidRPr="00301940">
        <w:rPr>
          <w:i/>
          <w:sz w:val="18"/>
          <w:szCs w:val="18"/>
        </w:rPr>
        <w:t>epa</w:t>
      </w:r>
      <w:r w:rsidRPr="00301940">
        <w:rPr>
          <w:i/>
          <w:spacing w:val="5"/>
          <w:sz w:val="18"/>
          <w:szCs w:val="18"/>
        </w:rPr>
        <w:t>r</w:t>
      </w:r>
      <w:r w:rsidRPr="00301940">
        <w:rPr>
          <w:i/>
          <w:sz w:val="18"/>
          <w:szCs w:val="18"/>
        </w:rPr>
        <w:t>tment</w:t>
      </w:r>
      <w:r w:rsidRPr="00301940">
        <w:rPr>
          <w:i/>
          <w:spacing w:val="6"/>
          <w:sz w:val="18"/>
          <w:szCs w:val="18"/>
        </w:rPr>
        <w:t xml:space="preserve"> </w:t>
      </w:r>
      <w:r w:rsidRPr="00301940">
        <w:rPr>
          <w:i/>
          <w:sz w:val="18"/>
          <w:szCs w:val="18"/>
        </w:rPr>
        <w:t>of</w:t>
      </w:r>
      <w:r w:rsidRPr="00301940">
        <w:rPr>
          <w:i/>
          <w:spacing w:val="-8"/>
          <w:sz w:val="18"/>
          <w:szCs w:val="18"/>
        </w:rPr>
        <w:t xml:space="preserve"> </w:t>
      </w:r>
      <w:r w:rsidRPr="00301940">
        <w:rPr>
          <w:i/>
          <w:w w:val="98"/>
          <w:sz w:val="18"/>
          <w:szCs w:val="18"/>
        </w:rPr>
        <w:t>Health</w:t>
      </w:r>
      <w:r w:rsidRPr="00301940">
        <w:rPr>
          <w:i/>
          <w:spacing w:val="-11"/>
          <w:w w:val="98"/>
          <w:sz w:val="18"/>
          <w:szCs w:val="18"/>
        </w:rPr>
        <w:t xml:space="preserve"> </w:t>
      </w:r>
      <w:r w:rsidRPr="00301940">
        <w:rPr>
          <w:i/>
          <w:sz w:val="18"/>
          <w:szCs w:val="18"/>
        </w:rPr>
        <w:t>and</w:t>
      </w:r>
      <w:r w:rsidRPr="00301940">
        <w:rPr>
          <w:i/>
          <w:spacing w:val="2"/>
          <w:sz w:val="18"/>
          <w:szCs w:val="18"/>
        </w:rPr>
        <w:t xml:space="preserve"> </w:t>
      </w:r>
      <w:r w:rsidRPr="00301940">
        <w:rPr>
          <w:i/>
          <w:sz w:val="18"/>
          <w:szCs w:val="18"/>
        </w:rPr>
        <w:t>Human</w:t>
      </w:r>
      <w:r w:rsidRPr="00301940">
        <w:rPr>
          <w:i/>
          <w:spacing w:val="-1"/>
          <w:sz w:val="18"/>
          <w:szCs w:val="18"/>
        </w:rPr>
        <w:t xml:space="preserve"> </w:t>
      </w:r>
      <w:r w:rsidRPr="00301940">
        <w:rPr>
          <w:i/>
          <w:spacing w:val="2"/>
          <w:w w:val="95"/>
          <w:sz w:val="18"/>
          <w:szCs w:val="18"/>
        </w:rPr>
        <w:t>S</w:t>
      </w:r>
      <w:r w:rsidRPr="00301940">
        <w:rPr>
          <w:i/>
          <w:w w:val="95"/>
          <w:sz w:val="18"/>
          <w:szCs w:val="18"/>
        </w:rPr>
        <w:t>e</w:t>
      </w:r>
      <w:r w:rsidRPr="00301940">
        <w:rPr>
          <w:i/>
          <w:spacing w:val="4"/>
          <w:w w:val="95"/>
          <w:sz w:val="18"/>
          <w:szCs w:val="18"/>
        </w:rPr>
        <w:t>r</w:t>
      </w:r>
      <w:r w:rsidRPr="00301940">
        <w:rPr>
          <w:i/>
          <w:w w:val="95"/>
          <w:sz w:val="18"/>
          <w:szCs w:val="18"/>
        </w:rPr>
        <w:t>vi</w:t>
      </w:r>
      <w:r w:rsidRPr="00301940">
        <w:rPr>
          <w:i/>
          <w:spacing w:val="-2"/>
          <w:w w:val="95"/>
          <w:sz w:val="18"/>
          <w:szCs w:val="18"/>
        </w:rPr>
        <w:t>c</w:t>
      </w:r>
      <w:r w:rsidRPr="00301940">
        <w:rPr>
          <w:i/>
          <w:w w:val="95"/>
          <w:sz w:val="18"/>
          <w:szCs w:val="18"/>
        </w:rPr>
        <w:t>e</w:t>
      </w:r>
      <w:r w:rsidRPr="00301940">
        <w:rPr>
          <w:i/>
          <w:spacing w:val="-2"/>
          <w:w w:val="95"/>
          <w:sz w:val="18"/>
          <w:szCs w:val="18"/>
        </w:rPr>
        <w:t>s</w:t>
      </w:r>
      <w:r w:rsidRPr="00301940">
        <w:rPr>
          <w:i/>
          <w:w w:val="95"/>
          <w:sz w:val="18"/>
          <w:szCs w:val="18"/>
        </w:rPr>
        <w:t>,</w:t>
      </w:r>
      <w:r w:rsidRPr="00301940">
        <w:rPr>
          <w:i/>
          <w:spacing w:val="-15"/>
          <w:w w:val="95"/>
          <w:sz w:val="18"/>
          <w:szCs w:val="18"/>
        </w:rPr>
        <w:t xml:space="preserve"> </w:t>
      </w:r>
      <w:r w:rsidRPr="00301940">
        <w:rPr>
          <w:i/>
          <w:w w:val="95"/>
          <w:sz w:val="18"/>
          <w:szCs w:val="18"/>
        </w:rPr>
        <w:t>Re</w:t>
      </w:r>
      <w:r w:rsidRPr="00301940">
        <w:rPr>
          <w:i/>
          <w:spacing w:val="1"/>
          <w:w w:val="95"/>
          <w:sz w:val="18"/>
          <w:szCs w:val="18"/>
        </w:rPr>
        <w:t>p</w:t>
      </w:r>
      <w:r w:rsidRPr="00301940">
        <w:rPr>
          <w:i/>
          <w:w w:val="95"/>
          <w:sz w:val="18"/>
          <w:szCs w:val="18"/>
        </w:rPr>
        <w:t>o</w:t>
      </w:r>
      <w:r w:rsidRPr="00301940">
        <w:rPr>
          <w:i/>
          <w:spacing w:val="5"/>
          <w:w w:val="95"/>
          <w:sz w:val="18"/>
          <w:szCs w:val="18"/>
        </w:rPr>
        <w:t>r</w:t>
      </w:r>
      <w:r w:rsidRPr="00301940">
        <w:rPr>
          <w:i/>
          <w:w w:val="95"/>
          <w:sz w:val="18"/>
          <w:szCs w:val="18"/>
        </w:rPr>
        <w:t xml:space="preserve">t </w:t>
      </w:r>
      <w:r w:rsidRPr="00301940">
        <w:rPr>
          <w:i/>
          <w:sz w:val="18"/>
          <w:szCs w:val="18"/>
        </w:rPr>
        <w:t>#2013-26.</w:t>
      </w:r>
    </w:p>
    <w:p w14:paraId="43F9C8C4" w14:textId="77777777" w:rsidR="004F02C7" w:rsidRPr="009162BA" w:rsidRDefault="004F02C7" w:rsidP="004F02C7">
      <w:pPr>
        <w:spacing w:before="1" w:line="278" w:lineRule="auto"/>
        <w:ind w:left="100" w:right="560"/>
        <w:jc w:val="both"/>
        <w:rPr>
          <w:sz w:val="18"/>
          <w:szCs w:val="18"/>
        </w:rPr>
      </w:pPr>
      <w:r w:rsidRPr="00301940">
        <w:rPr>
          <w:w w:val="97"/>
          <w:position w:val="6"/>
          <w:sz w:val="10"/>
          <w:szCs w:val="10"/>
        </w:rPr>
        <w:t>3</w:t>
      </w:r>
      <w:proofErr w:type="spellStart"/>
      <w:r w:rsidRPr="00301940">
        <w:rPr>
          <w:spacing w:val="-6"/>
          <w:w w:val="97"/>
          <w:sz w:val="18"/>
          <w:szCs w:val="18"/>
        </w:rPr>
        <w:t>F</w:t>
      </w:r>
      <w:r w:rsidRPr="00301940">
        <w:rPr>
          <w:w w:val="97"/>
          <w:sz w:val="18"/>
          <w:szCs w:val="18"/>
        </w:rPr>
        <w:t>elitti</w:t>
      </w:r>
      <w:proofErr w:type="spellEnd"/>
      <w:r w:rsidRPr="00301940">
        <w:rPr>
          <w:w w:val="97"/>
          <w:sz w:val="18"/>
          <w:szCs w:val="18"/>
        </w:rPr>
        <w:t>,</w:t>
      </w:r>
      <w:r w:rsidRPr="00301940">
        <w:rPr>
          <w:spacing w:val="-9"/>
          <w:w w:val="97"/>
          <w:sz w:val="18"/>
          <w:szCs w:val="18"/>
        </w:rPr>
        <w:t xml:space="preserve"> </w:t>
      </w:r>
      <w:r w:rsidRPr="00301940">
        <w:rPr>
          <w:spacing w:val="-8"/>
          <w:w w:val="81"/>
          <w:sz w:val="18"/>
          <w:szCs w:val="18"/>
        </w:rPr>
        <w:t>V</w:t>
      </w:r>
      <w:r w:rsidRPr="00301940">
        <w:rPr>
          <w:w w:val="81"/>
          <w:sz w:val="18"/>
          <w:szCs w:val="18"/>
        </w:rPr>
        <w:t>.</w:t>
      </w:r>
      <w:r w:rsidRPr="00301940">
        <w:rPr>
          <w:spacing w:val="-5"/>
          <w:w w:val="81"/>
          <w:sz w:val="18"/>
          <w:szCs w:val="18"/>
        </w:rPr>
        <w:t xml:space="preserve"> </w:t>
      </w:r>
      <w:r w:rsidRPr="00301940">
        <w:rPr>
          <w:spacing w:val="-2"/>
          <w:w w:val="81"/>
          <w:sz w:val="18"/>
          <w:szCs w:val="18"/>
        </w:rPr>
        <w:t>J</w:t>
      </w:r>
      <w:r w:rsidRPr="00301940">
        <w:rPr>
          <w:w w:val="81"/>
          <w:sz w:val="18"/>
          <w:szCs w:val="18"/>
        </w:rPr>
        <w:t>.,</w:t>
      </w:r>
      <w:r w:rsidRPr="00301940">
        <w:rPr>
          <w:spacing w:val="12"/>
          <w:w w:val="81"/>
          <w:sz w:val="18"/>
          <w:szCs w:val="18"/>
        </w:rPr>
        <w:t xml:space="preserve"> </w:t>
      </w:r>
      <w:proofErr w:type="spellStart"/>
      <w:r w:rsidRPr="00301940">
        <w:rPr>
          <w:spacing w:val="-1"/>
          <w:sz w:val="18"/>
          <w:szCs w:val="18"/>
        </w:rPr>
        <w:t>A</w:t>
      </w:r>
      <w:r w:rsidRPr="00301940">
        <w:rPr>
          <w:sz w:val="18"/>
          <w:szCs w:val="18"/>
        </w:rPr>
        <w:t>nda</w:t>
      </w:r>
      <w:proofErr w:type="spellEnd"/>
      <w:r w:rsidRPr="00301940">
        <w:rPr>
          <w:sz w:val="18"/>
          <w:szCs w:val="18"/>
        </w:rPr>
        <w:t>,</w:t>
      </w:r>
      <w:r w:rsidRPr="00301940">
        <w:rPr>
          <w:spacing w:val="-9"/>
          <w:sz w:val="18"/>
          <w:szCs w:val="18"/>
        </w:rPr>
        <w:t xml:space="preserve"> </w:t>
      </w:r>
      <w:r w:rsidRPr="00301940">
        <w:rPr>
          <w:w w:val="82"/>
          <w:sz w:val="18"/>
          <w:szCs w:val="18"/>
        </w:rPr>
        <w:t>R.</w:t>
      </w:r>
      <w:r w:rsidRPr="00301940">
        <w:rPr>
          <w:spacing w:val="-1"/>
          <w:w w:val="82"/>
          <w:sz w:val="18"/>
          <w:szCs w:val="18"/>
        </w:rPr>
        <w:t xml:space="preserve"> </w:t>
      </w:r>
      <w:r w:rsidRPr="00301940">
        <w:rPr>
          <w:spacing w:val="-14"/>
          <w:w w:val="82"/>
          <w:sz w:val="18"/>
          <w:szCs w:val="18"/>
        </w:rPr>
        <w:t>F</w:t>
      </w:r>
      <w:r w:rsidRPr="00301940">
        <w:rPr>
          <w:w w:val="82"/>
          <w:sz w:val="18"/>
          <w:szCs w:val="18"/>
        </w:rPr>
        <w:t>.,</w:t>
      </w:r>
      <w:r w:rsidRPr="00301940">
        <w:rPr>
          <w:spacing w:val="3"/>
          <w:w w:val="82"/>
          <w:sz w:val="18"/>
          <w:szCs w:val="18"/>
        </w:rPr>
        <w:t xml:space="preserve"> </w:t>
      </w:r>
      <w:proofErr w:type="spellStart"/>
      <w:r w:rsidRPr="00301940">
        <w:rPr>
          <w:w w:val="98"/>
          <w:sz w:val="18"/>
          <w:szCs w:val="18"/>
        </w:rPr>
        <w:t>No</w:t>
      </w:r>
      <w:r w:rsidRPr="00301940">
        <w:rPr>
          <w:spacing w:val="-2"/>
          <w:w w:val="98"/>
          <w:sz w:val="18"/>
          <w:szCs w:val="18"/>
        </w:rPr>
        <w:t>r</w:t>
      </w:r>
      <w:r w:rsidRPr="00301940">
        <w:rPr>
          <w:w w:val="110"/>
          <w:sz w:val="18"/>
          <w:szCs w:val="18"/>
        </w:rPr>
        <w:t>denbe</w:t>
      </w:r>
      <w:r w:rsidRPr="00301940">
        <w:rPr>
          <w:spacing w:val="-1"/>
          <w:w w:val="110"/>
          <w:sz w:val="18"/>
          <w:szCs w:val="18"/>
        </w:rPr>
        <w:t>r</w:t>
      </w:r>
      <w:r w:rsidRPr="00301940">
        <w:rPr>
          <w:spacing w:val="-3"/>
          <w:w w:val="111"/>
          <w:sz w:val="18"/>
          <w:szCs w:val="18"/>
        </w:rPr>
        <w:t>g</w:t>
      </w:r>
      <w:proofErr w:type="spellEnd"/>
      <w:r w:rsidRPr="009162BA">
        <w:rPr>
          <w:w w:val="82"/>
          <w:sz w:val="18"/>
          <w:szCs w:val="18"/>
        </w:rPr>
        <w:t>,</w:t>
      </w:r>
      <w:r w:rsidRPr="009162BA">
        <w:rPr>
          <w:spacing w:val="-7"/>
          <w:sz w:val="18"/>
          <w:szCs w:val="18"/>
        </w:rPr>
        <w:t xml:space="preserve"> </w:t>
      </w:r>
      <w:r w:rsidRPr="009162BA">
        <w:rPr>
          <w:spacing w:val="-5"/>
          <w:w w:val="87"/>
          <w:sz w:val="18"/>
          <w:szCs w:val="18"/>
        </w:rPr>
        <w:t>D</w:t>
      </w:r>
      <w:r w:rsidRPr="009162BA">
        <w:rPr>
          <w:w w:val="87"/>
          <w:sz w:val="18"/>
          <w:szCs w:val="18"/>
        </w:rPr>
        <w:t>.,</w:t>
      </w:r>
      <w:r w:rsidRPr="009162BA">
        <w:rPr>
          <w:spacing w:val="-6"/>
          <w:w w:val="87"/>
          <w:sz w:val="18"/>
          <w:szCs w:val="18"/>
        </w:rPr>
        <w:t xml:space="preserve"> </w:t>
      </w:r>
      <w:r w:rsidRPr="009162BA">
        <w:rPr>
          <w:spacing w:val="-3"/>
          <w:w w:val="97"/>
          <w:sz w:val="18"/>
          <w:szCs w:val="18"/>
        </w:rPr>
        <w:t>W</w:t>
      </w:r>
      <w:r w:rsidRPr="009162BA">
        <w:rPr>
          <w:w w:val="97"/>
          <w:sz w:val="18"/>
          <w:szCs w:val="18"/>
        </w:rPr>
        <w:t>illiamson,</w:t>
      </w:r>
      <w:r w:rsidRPr="009162BA">
        <w:rPr>
          <w:spacing w:val="-5"/>
          <w:w w:val="97"/>
          <w:sz w:val="18"/>
          <w:szCs w:val="18"/>
        </w:rPr>
        <w:t xml:space="preserve"> </w:t>
      </w:r>
      <w:r w:rsidRPr="009162BA">
        <w:rPr>
          <w:spacing w:val="-5"/>
          <w:w w:val="86"/>
          <w:sz w:val="18"/>
          <w:szCs w:val="18"/>
        </w:rPr>
        <w:t>D</w:t>
      </w:r>
      <w:r w:rsidRPr="009162BA">
        <w:rPr>
          <w:w w:val="86"/>
          <w:sz w:val="18"/>
          <w:szCs w:val="18"/>
        </w:rPr>
        <w:t>.</w:t>
      </w:r>
      <w:r w:rsidRPr="009162BA">
        <w:rPr>
          <w:spacing w:val="4"/>
          <w:w w:val="86"/>
          <w:sz w:val="18"/>
          <w:szCs w:val="18"/>
        </w:rPr>
        <w:t xml:space="preserve"> </w:t>
      </w:r>
      <w:r w:rsidRPr="009162BA">
        <w:rPr>
          <w:spacing w:val="-15"/>
          <w:w w:val="86"/>
          <w:sz w:val="18"/>
          <w:szCs w:val="18"/>
        </w:rPr>
        <w:t>F</w:t>
      </w:r>
      <w:r w:rsidRPr="009162BA">
        <w:rPr>
          <w:w w:val="86"/>
          <w:sz w:val="18"/>
          <w:szCs w:val="18"/>
        </w:rPr>
        <w:t>.,</w:t>
      </w:r>
      <w:r w:rsidRPr="009162BA">
        <w:rPr>
          <w:spacing w:val="-6"/>
          <w:w w:val="86"/>
          <w:sz w:val="18"/>
          <w:szCs w:val="18"/>
        </w:rPr>
        <w:t xml:space="preserve"> </w:t>
      </w:r>
      <w:r w:rsidRPr="009162BA">
        <w:rPr>
          <w:sz w:val="18"/>
          <w:szCs w:val="18"/>
        </w:rPr>
        <w:t>Spitz,</w:t>
      </w:r>
      <w:r w:rsidRPr="009162BA">
        <w:rPr>
          <w:spacing w:val="-15"/>
          <w:sz w:val="18"/>
          <w:szCs w:val="18"/>
        </w:rPr>
        <w:t xml:space="preserve"> </w:t>
      </w:r>
      <w:r w:rsidRPr="009162BA">
        <w:rPr>
          <w:w w:val="85"/>
          <w:sz w:val="18"/>
          <w:szCs w:val="18"/>
        </w:rPr>
        <w:t>A.</w:t>
      </w:r>
      <w:r w:rsidRPr="009162BA">
        <w:rPr>
          <w:spacing w:val="-2"/>
          <w:w w:val="85"/>
          <w:sz w:val="18"/>
          <w:szCs w:val="18"/>
        </w:rPr>
        <w:t xml:space="preserve"> </w:t>
      </w:r>
      <w:r w:rsidRPr="009162BA">
        <w:rPr>
          <w:w w:val="85"/>
          <w:sz w:val="18"/>
          <w:szCs w:val="18"/>
        </w:rPr>
        <w:t>M.,</w:t>
      </w:r>
      <w:r w:rsidRPr="009162BA">
        <w:rPr>
          <w:spacing w:val="5"/>
          <w:w w:val="85"/>
          <w:sz w:val="18"/>
          <w:szCs w:val="18"/>
        </w:rPr>
        <w:t xml:space="preserve"> </w:t>
      </w:r>
      <w:r w:rsidRPr="009162BA">
        <w:rPr>
          <w:spacing w:val="-1"/>
          <w:w w:val="80"/>
          <w:sz w:val="18"/>
          <w:szCs w:val="18"/>
        </w:rPr>
        <w:t>E</w:t>
      </w:r>
      <w:r w:rsidRPr="009162BA">
        <w:rPr>
          <w:w w:val="106"/>
          <w:sz w:val="18"/>
          <w:szCs w:val="18"/>
        </w:rPr>
        <w:t>d</w:t>
      </w:r>
      <w:r w:rsidRPr="009162BA">
        <w:rPr>
          <w:spacing w:val="-1"/>
          <w:w w:val="106"/>
          <w:sz w:val="18"/>
          <w:szCs w:val="18"/>
        </w:rPr>
        <w:t>w</w:t>
      </w:r>
      <w:r w:rsidRPr="009162BA">
        <w:rPr>
          <w:w w:val="104"/>
          <w:sz w:val="18"/>
          <w:szCs w:val="18"/>
        </w:rPr>
        <w:t>a</w:t>
      </w:r>
      <w:r w:rsidRPr="009162BA">
        <w:rPr>
          <w:spacing w:val="-2"/>
          <w:w w:val="104"/>
          <w:sz w:val="18"/>
          <w:szCs w:val="18"/>
        </w:rPr>
        <w:t>r</w:t>
      </w:r>
      <w:r w:rsidRPr="009162BA">
        <w:rPr>
          <w:w w:val="107"/>
          <w:sz w:val="18"/>
          <w:szCs w:val="18"/>
        </w:rPr>
        <w:t>d</w:t>
      </w:r>
      <w:r w:rsidRPr="009162BA">
        <w:rPr>
          <w:spacing w:val="-2"/>
          <w:w w:val="107"/>
          <w:sz w:val="18"/>
          <w:szCs w:val="18"/>
        </w:rPr>
        <w:t>s</w:t>
      </w:r>
      <w:r w:rsidRPr="009162BA">
        <w:rPr>
          <w:w w:val="82"/>
          <w:sz w:val="18"/>
          <w:szCs w:val="18"/>
        </w:rPr>
        <w:t>,</w:t>
      </w:r>
      <w:r w:rsidRPr="009162BA">
        <w:rPr>
          <w:spacing w:val="-13"/>
          <w:sz w:val="18"/>
          <w:szCs w:val="18"/>
        </w:rPr>
        <w:t xml:space="preserve"> </w:t>
      </w:r>
      <w:r w:rsidRPr="009162BA">
        <w:rPr>
          <w:spacing w:val="-8"/>
          <w:w w:val="78"/>
          <w:sz w:val="18"/>
          <w:szCs w:val="18"/>
        </w:rPr>
        <w:t>V</w:t>
      </w:r>
      <w:r w:rsidRPr="009162BA">
        <w:rPr>
          <w:w w:val="78"/>
          <w:sz w:val="18"/>
          <w:szCs w:val="18"/>
        </w:rPr>
        <w:t>.,</w:t>
      </w:r>
      <w:r w:rsidRPr="009162BA">
        <w:rPr>
          <w:spacing w:val="3"/>
          <w:w w:val="78"/>
          <w:sz w:val="18"/>
          <w:szCs w:val="18"/>
        </w:rPr>
        <w:t xml:space="preserve"> </w:t>
      </w:r>
      <w:r w:rsidRPr="009162BA">
        <w:rPr>
          <w:sz w:val="18"/>
          <w:szCs w:val="18"/>
        </w:rPr>
        <w:t>et</w:t>
      </w:r>
      <w:r w:rsidRPr="009162BA">
        <w:rPr>
          <w:spacing w:val="12"/>
          <w:sz w:val="18"/>
          <w:szCs w:val="18"/>
        </w:rPr>
        <w:t xml:space="preserve"> </w:t>
      </w:r>
      <w:r w:rsidRPr="009162BA">
        <w:rPr>
          <w:w w:val="95"/>
          <w:sz w:val="18"/>
          <w:szCs w:val="18"/>
        </w:rPr>
        <w:t>a</w:t>
      </w:r>
      <w:r w:rsidRPr="009162BA">
        <w:rPr>
          <w:spacing w:val="-2"/>
          <w:w w:val="95"/>
          <w:sz w:val="18"/>
          <w:szCs w:val="18"/>
        </w:rPr>
        <w:t>l</w:t>
      </w:r>
      <w:r w:rsidRPr="009162BA">
        <w:rPr>
          <w:w w:val="95"/>
          <w:sz w:val="18"/>
          <w:szCs w:val="18"/>
        </w:rPr>
        <w:t>.</w:t>
      </w:r>
      <w:r w:rsidRPr="009162BA">
        <w:rPr>
          <w:spacing w:val="-5"/>
          <w:w w:val="95"/>
          <w:sz w:val="18"/>
          <w:szCs w:val="18"/>
        </w:rPr>
        <w:t xml:space="preserve"> </w:t>
      </w:r>
      <w:r w:rsidRPr="009162BA">
        <w:rPr>
          <w:w w:val="95"/>
          <w:sz w:val="18"/>
          <w:szCs w:val="18"/>
        </w:rPr>
        <w:t xml:space="preserve">(1998). </w:t>
      </w:r>
      <w:r w:rsidRPr="009162BA">
        <w:rPr>
          <w:spacing w:val="1"/>
          <w:w w:val="80"/>
          <w:sz w:val="18"/>
          <w:szCs w:val="18"/>
        </w:rPr>
        <w:t>R</w:t>
      </w:r>
      <w:r w:rsidRPr="009162BA">
        <w:rPr>
          <w:w w:val="104"/>
          <w:sz w:val="18"/>
          <w:szCs w:val="18"/>
        </w:rPr>
        <w:t>el</w:t>
      </w:r>
      <w:r w:rsidRPr="009162BA">
        <w:rPr>
          <w:spacing w:val="-1"/>
          <w:w w:val="104"/>
          <w:sz w:val="18"/>
          <w:szCs w:val="18"/>
        </w:rPr>
        <w:t>a</w:t>
      </w:r>
      <w:r w:rsidRPr="009162BA">
        <w:rPr>
          <w:w w:val="106"/>
          <w:sz w:val="18"/>
          <w:szCs w:val="18"/>
        </w:rPr>
        <w:t>tionship</w:t>
      </w:r>
      <w:r w:rsidRPr="009162BA">
        <w:rPr>
          <w:spacing w:val="-7"/>
          <w:sz w:val="18"/>
          <w:szCs w:val="18"/>
        </w:rPr>
        <w:t xml:space="preserve"> </w:t>
      </w:r>
      <w:r w:rsidRPr="009162BA">
        <w:rPr>
          <w:sz w:val="18"/>
          <w:szCs w:val="18"/>
        </w:rPr>
        <w:t>of</w:t>
      </w:r>
      <w:r w:rsidRPr="009162BA">
        <w:rPr>
          <w:spacing w:val="-7"/>
          <w:sz w:val="18"/>
          <w:szCs w:val="18"/>
        </w:rPr>
        <w:t xml:space="preserve"> </w:t>
      </w:r>
      <w:r w:rsidRPr="009162BA">
        <w:rPr>
          <w:sz w:val="18"/>
          <w:szCs w:val="18"/>
        </w:rPr>
        <w:t>childhood</w:t>
      </w:r>
      <w:r w:rsidRPr="009162BA">
        <w:rPr>
          <w:spacing w:val="36"/>
          <w:sz w:val="18"/>
          <w:szCs w:val="18"/>
        </w:rPr>
        <w:t xml:space="preserve"> </w:t>
      </w:r>
      <w:r w:rsidRPr="009162BA">
        <w:rPr>
          <w:sz w:val="18"/>
          <w:szCs w:val="18"/>
        </w:rPr>
        <w:t>abuse</w:t>
      </w:r>
      <w:r w:rsidRPr="009162BA">
        <w:rPr>
          <w:spacing w:val="30"/>
          <w:sz w:val="18"/>
          <w:szCs w:val="18"/>
        </w:rPr>
        <w:t xml:space="preserve"> </w:t>
      </w:r>
      <w:r w:rsidRPr="009162BA">
        <w:rPr>
          <w:sz w:val="18"/>
          <w:szCs w:val="18"/>
        </w:rPr>
        <w:t>and</w:t>
      </w:r>
      <w:r w:rsidRPr="009162BA">
        <w:rPr>
          <w:spacing w:val="19"/>
          <w:sz w:val="18"/>
          <w:szCs w:val="18"/>
        </w:rPr>
        <w:t xml:space="preserve"> </w:t>
      </w:r>
      <w:r w:rsidRPr="009162BA">
        <w:rPr>
          <w:w w:val="108"/>
          <w:sz w:val="18"/>
          <w:szCs w:val="18"/>
        </w:rPr>
        <w:t xml:space="preserve">household </w:t>
      </w:r>
      <w:r w:rsidRPr="009162BA">
        <w:rPr>
          <w:sz w:val="18"/>
          <w:szCs w:val="18"/>
        </w:rPr>
        <w:t>d</w:t>
      </w:r>
      <w:r w:rsidRPr="009162BA">
        <w:rPr>
          <w:spacing w:val="-1"/>
          <w:sz w:val="18"/>
          <w:szCs w:val="18"/>
        </w:rPr>
        <w:t>y</w:t>
      </w:r>
      <w:r w:rsidRPr="009162BA">
        <w:rPr>
          <w:sz w:val="18"/>
          <w:szCs w:val="18"/>
        </w:rPr>
        <w:t>sfun</w:t>
      </w:r>
      <w:r w:rsidRPr="009162BA">
        <w:rPr>
          <w:spacing w:val="2"/>
          <w:sz w:val="18"/>
          <w:szCs w:val="18"/>
        </w:rPr>
        <w:t>c</w:t>
      </w:r>
      <w:r w:rsidRPr="009162BA">
        <w:rPr>
          <w:sz w:val="18"/>
          <w:szCs w:val="18"/>
        </w:rPr>
        <w:t>tion</w:t>
      </w:r>
      <w:r w:rsidRPr="009162BA">
        <w:rPr>
          <w:spacing w:val="30"/>
          <w:sz w:val="18"/>
          <w:szCs w:val="18"/>
        </w:rPr>
        <w:t xml:space="preserve"> </w:t>
      </w:r>
      <w:proofErr w:type="gramStart"/>
      <w:r w:rsidRPr="009162BA">
        <w:rPr>
          <w:spacing w:val="-1"/>
          <w:sz w:val="18"/>
          <w:szCs w:val="18"/>
        </w:rPr>
        <w:t>t</w:t>
      </w:r>
      <w:r w:rsidRPr="009162BA">
        <w:rPr>
          <w:sz w:val="18"/>
          <w:szCs w:val="18"/>
        </w:rPr>
        <w:t>o</w:t>
      </w:r>
      <w:proofErr w:type="gramEnd"/>
      <w:r w:rsidRPr="009162BA">
        <w:rPr>
          <w:spacing w:val="11"/>
          <w:sz w:val="18"/>
          <w:szCs w:val="18"/>
        </w:rPr>
        <w:t xml:space="preserve"> </w:t>
      </w:r>
      <w:r w:rsidRPr="009162BA">
        <w:rPr>
          <w:sz w:val="18"/>
          <w:szCs w:val="18"/>
        </w:rPr>
        <w:t>ma</w:t>
      </w:r>
      <w:r w:rsidRPr="009162BA">
        <w:rPr>
          <w:spacing w:val="-2"/>
          <w:sz w:val="18"/>
          <w:szCs w:val="18"/>
        </w:rPr>
        <w:t>n</w:t>
      </w:r>
      <w:r w:rsidRPr="009162BA">
        <w:rPr>
          <w:sz w:val="18"/>
          <w:szCs w:val="18"/>
        </w:rPr>
        <w:t>y</w:t>
      </w:r>
      <w:r w:rsidRPr="009162BA">
        <w:rPr>
          <w:spacing w:val="12"/>
          <w:sz w:val="18"/>
          <w:szCs w:val="18"/>
        </w:rPr>
        <w:t xml:space="preserve"> </w:t>
      </w:r>
      <w:r w:rsidRPr="009162BA">
        <w:rPr>
          <w:sz w:val="18"/>
          <w:szCs w:val="18"/>
        </w:rPr>
        <w:t>of</w:t>
      </w:r>
      <w:r w:rsidRPr="009162BA">
        <w:rPr>
          <w:spacing w:val="-7"/>
          <w:sz w:val="18"/>
          <w:szCs w:val="18"/>
        </w:rPr>
        <w:t xml:space="preserve"> </w:t>
      </w:r>
      <w:r w:rsidRPr="009162BA">
        <w:rPr>
          <w:sz w:val="18"/>
          <w:szCs w:val="18"/>
        </w:rPr>
        <w:t>the</w:t>
      </w:r>
      <w:r w:rsidRPr="009162BA">
        <w:rPr>
          <w:spacing w:val="22"/>
          <w:sz w:val="18"/>
          <w:szCs w:val="18"/>
        </w:rPr>
        <w:t xml:space="preserve"> </w:t>
      </w:r>
      <w:r w:rsidRPr="009162BA">
        <w:rPr>
          <w:sz w:val="18"/>
          <w:szCs w:val="18"/>
        </w:rPr>
        <w:t>leading</w:t>
      </w:r>
      <w:r w:rsidRPr="009162BA">
        <w:rPr>
          <w:spacing w:val="25"/>
          <w:sz w:val="18"/>
          <w:szCs w:val="18"/>
        </w:rPr>
        <w:t xml:space="preserve"> </w:t>
      </w:r>
      <w:r w:rsidRPr="009162BA">
        <w:rPr>
          <w:sz w:val="18"/>
          <w:szCs w:val="18"/>
        </w:rPr>
        <w:t>causes</w:t>
      </w:r>
      <w:r w:rsidRPr="009162BA">
        <w:rPr>
          <w:spacing w:val="21"/>
          <w:sz w:val="18"/>
          <w:szCs w:val="18"/>
        </w:rPr>
        <w:t xml:space="preserve"> </w:t>
      </w:r>
      <w:r w:rsidRPr="009162BA">
        <w:rPr>
          <w:sz w:val="18"/>
          <w:szCs w:val="18"/>
        </w:rPr>
        <w:t>of</w:t>
      </w:r>
      <w:r w:rsidRPr="009162BA">
        <w:rPr>
          <w:spacing w:val="-7"/>
          <w:sz w:val="18"/>
          <w:szCs w:val="18"/>
        </w:rPr>
        <w:t xml:space="preserve"> </w:t>
      </w:r>
      <w:r w:rsidRPr="009162BA">
        <w:rPr>
          <w:sz w:val="18"/>
          <w:szCs w:val="18"/>
        </w:rPr>
        <w:t>de</w:t>
      </w:r>
      <w:r w:rsidRPr="009162BA">
        <w:rPr>
          <w:spacing w:val="-1"/>
          <w:sz w:val="18"/>
          <w:szCs w:val="18"/>
        </w:rPr>
        <w:t>a</w:t>
      </w:r>
      <w:r w:rsidRPr="009162BA">
        <w:rPr>
          <w:sz w:val="18"/>
          <w:szCs w:val="18"/>
        </w:rPr>
        <w:t>th</w:t>
      </w:r>
      <w:r w:rsidRPr="009162BA">
        <w:rPr>
          <w:spacing w:val="40"/>
          <w:sz w:val="18"/>
          <w:szCs w:val="18"/>
        </w:rPr>
        <w:t xml:space="preserve"> </w:t>
      </w:r>
      <w:r w:rsidRPr="009162BA">
        <w:rPr>
          <w:sz w:val="18"/>
          <w:szCs w:val="18"/>
        </w:rPr>
        <w:t>in</w:t>
      </w:r>
      <w:r w:rsidRPr="009162BA">
        <w:rPr>
          <w:spacing w:val="-6"/>
          <w:sz w:val="18"/>
          <w:szCs w:val="18"/>
        </w:rPr>
        <w:t xml:space="preserve"> </w:t>
      </w:r>
      <w:r w:rsidRPr="009162BA">
        <w:rPr>
          <w:w w:val="105"/>
          <w:sz w:val="18"/>
          <w:szCs w:val="18"/>
        </w:rPr>
        <w:t>adults</w:t>
      </w:r>
      <w:r w:rsidRPr="009162BA">
        <w:rPr>
          <w:spacing w:val="-9"/>
          <w:w w:val="105"/>
          <w:sz w:val="18"/>
          <w:szCs w:val="18"/>
        </w:rPr>
        <w:t>—</w:t>
      </w:r>
      <w:r w:rsidRPr="009162BA">
        <w:rPr>
          <w:spacing w:val="-1"/>
          <w:w w:val="81"/>
          <w:sz w:val="18"/>
          <w:szCs w:val="18"/>
        </w:rPr>
        <w:t>T</w:t>
      </w:r>
      <w:r w:rsidRPr="009162BA">
        <w:rPr>
          <w:w w:val="111"/>
          <w:sz w:val="18"/>
          <w:szCs w:val="18"/>
        </w:rPr>
        <w:t>he</w:t>
      </w:r>
      <w:r w:rsidRPr="009162BA">
        <w:rPr>
          <w:spacing w:val="-7"/>
          <w:sz w:val="18"/>
          <w:szCs w:val="18"/>
        </w:rPr>
        <w:t xml:space="preserve"> </w:t>
      </w:r>
      <w:r w:rsidRPr="009162BA">
        <w:rPr>
          <w:sz w:val="18"/>
          <w:szCs w:val="18"/>
        </w:rPr>
        <w:t>ad</w:t>
      </w:r>
      <w:r w:rsidRPr="009162BA">
        <w:rPr>
          <w:spacing w:val="-2"/>
          <w:sz w:val="18"/>
          <w:szCs w:val="18"/>
        </w:rPr>
        <w:t>v</w:t>
      </w:r>
      <w:r w:rsidRPr="009162BA">
        <w:rPr>
          <w:sz w:val="18"/>
          <w:szCs w:val="18"/>
        </w:rPr>
        <w:t>erse</w:t>
      </w:r>
      <w:r w:rsidRPr="009162BA">
        <w:rPr>
          <w:spacing w:val="26"/>
          <w:sz w:val="18"/>
          <w:szCs w:val="18"/>
        </w:rPr>
        <w:t xml:space="preserve"> </w:t>
      </w:r>
      <w:r w:rsidRPr="009162BA">
        <w:rPr>
          <w:sz w:val="18"/>
          <w:szCs w:val="18"/>
        </w:rPr>
        <w:t>childhood</w:t>
      </w:r>
      <w:r w:rsidRPr="009162BA">
        <w:rPr>
          <w:spacing w:val="36"/>
          <w:sz w:val="18"/>
          <w:szCs w:val="18"/>
        </w:rPr>
        <w:t xml:space="preserve"> </w:t>
      </w:r>
      <w:r w:rsidRPr="009162BA">
        <w:rPr>
          <w:spacing w:val="-1"/>
          <w:sz w:val="18"/>
          <w:szCs w:val="18"/>
        </w:rPr>
        <w:t>e</w:t>
      </w:r>
      <w:r w:rsidRPr="009162BA">
        <w:rPr>
          <w:sz w:val="18"/>
          <w:szCs w:val="18"/>
        </w:rPr>
        <w:t>xpe</w:t>
      </w:r>
      <w:r w:rsidRPr="009162BA">
        <w:rPr>
          <w:spacing w:val="1"/>
          <w:sz w:val="18"/>
          <w:szCs w:val="18"/>
        </w:rPr>
        <w:t>r</w:t>
      </w:r>
      <w:r w:rsidRPr="009162BA">
        <w:rPr>
          <w:sz w:val="18"/>
          <w:szCs w:val="18"/>
        </w:rPr>
        <w:t>ien</w:t>
      </w:r>
      <w:r w:rsidRPr="009162BA">
        <w:rPr>
          <w:spacing w:val="-1"/>
          <w:sz w:val="18"/>
          <w:szCs w:val="18"/>
        </w:rPr>
        <w:t>c</w:t>
      </w:r>
      <w:r w:rsidRPr="009162BA">
        <w:rPr>
          <w:sz w:val="18"/>
          <w:szCs w:val="18"/>
        </w:rPr>
        <w:t>es</w:t>
      </w:r>
      <w:r w:rsidRPr="009162BA">
        <w:rPr>
          <w:spacing w:val="39"/>
          <w:sz w:val="18"/>
          <w:szCs w:val="18"/>
        </w:rPr>
        <w:t xml:space="preserve"> </w:t>
      </w:r>
      <w:r w:rsidRPr="009162BA">
        <w:rPr>
          <w:spacing w:val="-2"/>
          <w:w w:val="83"/>
          <w:sz w:val="18"/>
          <w:szCs w:val="18"/>
        </w:rPr>
        <w:t>(A</w:t>
      </w:r>
      <w:r w:rsidRPr="009162BA">
        <w:rPr>
          <w:w w:val="83"/>
          <w:sz w:val="18"/>
          <w:szCs w:val="18"/>
        </w:rPr>
        <w:t>CE)</w:t>
      </w:r>
      <w:r w:rsidRPr="009162BA">
        <w:rPr>
          <w:spacing w:val="5"/>
          <w:w w:val="83"/>
          <w:sz w:val="18"/>
          <w:szCs w:val="18"/>
        </w:rPr>
        <w:t xml:space="preserve"> </w:t>
      </w:r>
      <w:r w:rsidRPr="009162BA">
        <w:rPr>
          <w:w w:val="106"/>
          <w:sz w:val="18"/>
          <w:szCs w:val="18"/>
        </w:rPr>
        <w:t>stud</w:t>
      </w:r>
      <w:r w:rsidRPr="009162BA">
        <w:rPr>
          <w:spacing w:val="-7"/>
          <w:w w:val="106"/>
          <w:sz w:val="18"/>
          <w:szCs w:val="18"/>
        </w:rPr>
        <w:t>y</w:t>
      </w:r>
      <w:r w:rsidRPr="009162BA">
        <w:rPr>
          <w:w w:val="82"/>
          <w:sz w:val="18"/>
          <w:szCs w:val="18"/>
        </w:rPr>
        <w:t>.</w:t>
      </w:r>
      <w:r w:rsidRPr="009162BA">
        <w:rPr>
          <w:spacing w:val="-7"/>
          <w:sz w:val="18"/>
          <w:szCs w:val="18"/>
        </w:rPr>
        <w:t xml:space="preserve"> </w:t>
      </w:r>
      <w:r w:rsidRPr="009162BA">
        <w:rPr>
          <w:i/>
          <w:spacing w:val="1"/>
          <w:w w:val="97"/>
          <w:sz w:val="18"/>
          <w:szCs w:val="18"/>
        </w:rPr>
        <w:t>A</w:t>
      </w:r>
      <w:r w:rsidRPr="009162BA">
        <w:rPr>
          <w:i/>
          <w:w w:val="97"/>
          <w:sz w:val="18"/>
          <w:szCs w:val="18"/>
        </w:rPr>
        <w:t>meri</w:t>
      </w:r>
      <w:r w:rsidRPr="009162BA">
        <w:rPr>
          <w:i/>
          <w:spacing w:val="-3"/>
          <w:w w:val="97"/>
          <w:sz w:val="18"/>
          <w:szCs w:val="18"/>
        </w:rPr>
        <w:t>c</w:t>
      </w:r>
      <w:r w:rsidRPr="009162BA">
        <w:rPr>
          <w:i/>
          <w:w w:val="97"/>
          <w:sz w:val="18"/>
          <w:szCs w:val="18"/>
        </w:rPr>
        <w:t>an</w:t>
      </w:r>
      <w:r w:rsidRPr="009162BA">
        <w:rPr>
          <w:i/>
          <w:spacing w:val="3"/>
          <w:w w:val="97"/>
          <w:sz w:val="18"/>
          <w:szCs w:val="18"/>
        </w:rPr>
        <w:t xml:space="preserve"> </w:t>
      </w:r>
      <w:r w:rsidRPr="009162BA">
        <w:rPr>
          <w:i/>
          <w:spacing w:val="1"/>
          <w:w w:val="97"/>
          <w:sz w:val="18"/>
          <w:szCs w:val="18"/>
        </w:rPr>
        <w:t>J</w:t>
      </w:r>
      <w:r w:rsidRPr="009162BA">
        <w:rPr>
          <w:i/>
          <w:w w:val="97"/>
          <w:sz w:val="18"/>
          <w:szCs w:val="18"/>
        </w:rPr>
        <w:t>ournal</w:t>
      </w:r>
      <w:r w:rsidRPr="009162BA">
        <w:rPr>
          <w:i/>
          <w:spacing w:val="-13"/>
          <w:w w:val="97"/>
          <w:sz w:val="18"/>
          <w:szCs w:val="18"/>
        </w:rPr>
        <w:t xml:space="preserve"> </w:t>
      </w:r>
      <w:r w:rsidRPr="009162BA">
        <w:rPr>
          <w:i/>
          <w:sz w:val="18"/>
          <w:szCs w:val="18"/>
        </w:rPr>
        <w:t>of</w:t>
      </w:r>
      <w:r w:rsidRPr="009162BA">
        <w:rPr>
          <w:i/>
          <w:spacing w:val="-8"/>
          <w:sz w:val="18"/>
          <w:szCs w:val="18"/>
        </w:rPr>
        <w:t xml:space="preserve"> </w:t>
      </w:r>
      <w:r w:rsidRPr="009162BA">
        <w:rPr>
          <w:i/>
          <w:spacing w:val="-2"/>
          <w:w w:val="83"/>
          <w:sz w:val="18"/>
          <w:szCs w:val="18"/>
        </w:rPr>
        <w:t>P</w:t>
      </w:r>
      <w:r w:rsidRPr="009162BA">
        <w:rPr>
          <w:i/>
          <w:spacing w:val="-1"/>
          <w:w w:val="81"/>
          <w:sz w:val="18"/>
          <w:szCs w:val="18"/>
        </w:rPr>
        <w:t>r</w:t>
      </w:r>
      <w:r w:rsidRPr="009162BA">
        <w:rPr>
          <w:i/>
          <w:w w:val="102"/>
          <w:sz w:val="18"/>
          <w:szCs w:val="18"/>
        </w:rPr>
        <w:t>e</w:t>
      </w:r>
      <w:r w:rsidRPr="009162BA">
        <w:rPr>
          <w:i/>
          <w:spacing w:val="-1"/>
          <w:w w:val="102"/>
          <w:sz w:val="18"/>
          <w:szCs w:val="18"/>
        </w:rPr>
        <w:t>v</w:t>
      </w:r>
      <w:r w:rsidRPr="009162BA">
        <w:rPr>
          <w:i/>
          <w:w w:val="102"/>
          <w:sz w:val="18"/>
          <w:szCs w:val="18"/>
        </w:rPr>
        <w:t>enti</w:t>
      </w:r>
      <w:r w:rsidRPr="009162BA">
        <w:rPr>
          <w:i/>
          <w:spacing w:val="-1"/>
          <w:w w:val="102"/>
          <w:sz w:val="18"/>
          <w:szCs w:val="18"/>
        </w:rPr>
        <w:t>v</w:t>
      </w:r>
      <w:r w:rsidRPr="009162BA">
        <w:rPr>
          <w:i/>
          <w:w w:val="102"/>
          <w:sz w:val="18"/>
          <w:szCs w:val="18"/>
        </w:rPr>
        <w:t xml:space="preserve">e </w:t>
      </w:r>
      <w:r w:rsidRPr="009162BA">
        <w:rPr>
          <w:i/>
          <w:w w:val="94"/>
          <w:sz w:val="18"/>
          <w:szCs w:val="18"/>
        </w:rPr>
        <w:t>Medicin</w:t>
      </w:r>
      <w:r w:rsidRPr="009162BA">
        <w:rPr>
          <w:i/>
          <w:spacing w:val="-2"/>
          <w:w w:val="94"/>
          <w:sz w:val="18"/>
          <w:szCs w:val="18"/>
        </w:rPr>
        <w:t>e</w:t>
      </w:r>
      <w:r w:rsidRPr="009162BA">
        <w:rPr>
          <w:i/>
          <w:w w:val="94"/>
          <w:sz w:val="18"/>
          <w:szCs w:val="18"/>
        </w:rPr>
        <w:t>,</w:t>
      </w:r>
      <w:r w:rsidRPr="009162BA">
        <w:rPr>
          <w:i/>
          <w:spacing w:val="6"/>
          <w:w w:val="94"/>
          <w:sz w:val="18"/>
          <w:szCs w:val="18"/>
        </w:rPr>
        <w:t xml:space="preserve"> </w:t>
      </w:r>
      <w:r w:rsidRPr="009162BA">
        <w:rPr>
          <w:i/>
          <w:w w:val="94"/>
          <w:sz w:val="18"/>
          <w:szCs w:val="18"/>
        </w:rPr>
        <w:t>14</w:t>
      </w:r>
      <w:r w:rsidRPr="009162BA">
        <w:rPr>
          <w:w w:val="94"/>
          <w:sz w:val="18"/>
          <w:szCs w:val="18"/>
        </w:rPr>
        <w:t>(4),</w:t>
      </w:r>
      <w:r w:rsidRPr="009162BA">
        <w:rPr>
          <w:spacing w:val="-7"/>
          <w:w w:val="94"/>
          <w:sz w:val="18"/>
          <w:szCs w:val="18"/>
        </w:rPr>
        <w:t xml:space="preserve"> </w:t>
      </w:r>
      <w:r w:rsidRPr="009162BA">
        <w:rPr>
          <w:sz w:val="18"/>
          <w:szCs w:val="18"/>
        </w:rPr>
        <w:t>245-258.</w:t>
      </w:r>
    </w:p>
    <w:p w14:paraId="6097E468" w14:textId="5145F8BE" w:rsidR="004F02C7" w:rsidRPr="009162BA" w:rsidRDefault="004F02C7" w:rsidP="004F02C7">
      <w:pPr>
        <w:spacing w:before="1"/>
        <w:ind w:left="100" w:right="2364"/>
        <w:jc w:val="both"/>
        <w:rPr>
          <w:sz w:val="18"/>
          <w:szCs w:val="18"/>
        </w:rPr>
      </w:pPr>
      <w:r w:rsidRPr="009162BA">
        <w:rPr>
          <w:position w:val="6"/>
          <w:sz w:val="10"/>
          <w:szCs w:val="10"/>
        </w:rPr>
        <w:t>4</w:t>
      </w:r>
      <w:r w:rsidRPr="009162BA">
        <w:rPr>
          <w:spacing w:val="-2"/>
          <w:sz w:val="18"/>
          <w:szCs w:val="18"/>
        </w:rPr>
        <w:t>C</w:t>
      </w:r>
      <w:r w:rsidRPr="009162BA">
        <w:rPr>
          <w:sz w:val="18"/>
          <w:szCs w:val="18"/>
        </w:rPr>
        <w:t>e</w:t>
      </w:r>
      <w:r w:rsidRPr="009162BA">
        <w:rPr>
          <w:spacing w:val="-1"/>
          <w:sz w:val="18"/>
          <w:szCs w:val="18"/>
        </w:rPr>
        <w:t>nt</w:t>
      </w:r>
      <w:r w:rsidRPr="009162BA">
        <w:rPr>
          <w:sz w:val="18"/>
          <w:szCs w:val="18"/>
        </w:rPr>
        <w:t>ers</w:t>
      </w:r>
      <w:r w:rsidRPr="009162BA">
        <w:rPr>
          <w:spacing w:val="20"/>
          <w:sz w:val="18"/>
          <w:szCs w:val="18"/>
        </w:rPr>
        <w:t xml:space="preserve"> </w:t>
      </w:r>
      <w:r w:rsidRPr="009162BA">
        <w:rPr>
          <w:spacing w:val="-2"/>
          <w:sz w:val="18"/>
          <w:szCs w:val="18"/>
        </w:rPr>
        <w:t>f</w:t>
      </w:r>
      <w:r w:rsidRPr="009162BA">
        <w:rPr>
          <w:sz w:val="18"/>
          <w:szCs w:val="18"/>
        </w:rPr>
        <w:t>or</w:t>
      </w:r>
      <w:r w:rsidRPr="009162BA">
        <w:rPr>
          <w:spacing w:val="-7"/>
          <w:sz w:val="18"/>
          <w:szCs w:val="18"/>
        </w:rPr>
        <w:t xml:space="preserve"> </w:t>
      </w:r>
      <w:r w:rsidRPr="009162BA">
        <w:rPr>
          <w:sz w:val="18"/>
          <w:szCs w:val="18"/>
        </w:rPr>
        <w:t>Disease</w:t>
      </w:r>
      <w:r w:rsidRPr="009162BA">
        <w:rPr>
          <w:spacing w:val="4"/>
          <w:sz w:val="18"/>
          <w:szCs w:val="18"/>
        </w:rPr>
        <w:t xml:space="preserve"> </w:t>
      </w:r>
      <w:r w:rsidRPr="009162BA">
        <w:rPr>
          <w:spacing w:val="-2"/>
          <w:sz w:val="18"/>
          <w:szCs w:val="18"/>
        </w:rPr>
        <w:t>C</w:t>
      </w:r>
      <w:r w:rsidRPr="009162BA">
        <w:rPr>
          <w:sz w:val="18"/>
          <w:szCs w:val="18"/>
        </w:rPr>
        <w:t>o</w:t>
      </w:r>
      <w:r w:rsidRPr="009162BA">
        <w:rPr>
          <w:spacing w:val="-1"/>
          <w:sz w:val="18"/>
          <w:szCs w:val="18"/>
        </w:rPr>
        <w:t>n</w:t>
      </w:r>
      <w:r w:rsidRPr="009162BA">
        <w:rPr>
          <w:sz w:val="18"/>
          <w:szCs w:val="18"/>
        </w:rPr>
        <w:t>t</w:t>
      </w:r>
      <w:r w:rsidRPr="009162BA">
        <w:rPr>
          <w:spacing w:val="-2"/>
          <w:sz w:val="18"/>
          <w:szCs w:val="18"/>
        </w:rPr>
        <w:t>r</w:t>
      </w:r>
      <w:r w:rsidRPr="009162BA">
        <w:rPr>
          <w:sz w:val="18"/>
          <w:szCs w:val="18"/>
        </w:rPr>
        <w:t>ol</w:t>
      </w:r>
      <w:r w:rsidRPr="009162BA">
        <w:rPr>
          <w:spacing w:val="4"/>
          <w:sz w:val="18"/>
          <w:szCs w:val="18"/>
        </w:rPr>
        <w:t xml:space="preserve"> </w:t>
      </w:r>
      <w:r w:rsidRPr="009162BA">
        <w:rPr>
          <w:sz w:val="18"/>
          <w:szCs w:val="18"/>
        </w:rPr>
        <w:t>and</w:t>
      </w:r>
      <w:r w:rsidRPr="009162BA">
        <w:rPr>
          <w:spacing w:val="19"/>
          <w:sz w:val="18"/>
          <w:szCs w:val="18"/>
        </w:rPr>
        <w:t xml:space="preserve"> </w:t>
      </w:r>
      <w:r w:rsidRPr="009162BA">
        <w:rPr>
          <w:spacing w:val="-3"/>
          <w:sz w:val="18"/>
          <w:szCs w:val="18"/>
        </w:rPr>
        <w:t>P</w:t>
      </w:r>
      <w:r w:rsidRPr="009162BA">
        <w:rPr>
          <w:spacing w:val="-2"/>
          <w:sz w:val="18"/>
          <w:szCs w:val="18"/>
        </w:rPr>
        <w:t>r</w:t>
      </w:r>
      <w:r w:rsidRPr="009162BA">
        <w:rPr>
          <w:sz w:val="18"/>
          <w:szCs w:val="18"/>
        </w:rPr>
        <w:t>e</w:t>
      </w:r>
      <w:r w:rsidRPr="009162BA">
        <w:rPr>
          <w:spacing w:val="-2"/>
          <w:sz w:val="18"/>
          <w:szCs w:val="18"/>
        </w:rPr>
        <w:t>v</w:t>
      </w:r>
      <w:r w:rsidRPr="009162BA">
        <w:rPr>
          <w:sz w:val="18"/>
          <w:szCs w:val="18"/>
        </w:rPr>
        <w:t>e</w:t>
      </w:r>
      <w:r w:rsidRPr="009162BA">
        <w:rPr>
          <w:spacing w:val="-1"/>
          <w:sz w:val="18"/>
          <w:szCs w:val="18"/>
        </w:rPr>
        <w:t>n</w:t>
      </w:r>
      <w:r w:rsidRPr="009162BA">
        <w:rPr>
          <w:sz w:val="18"/>
          <w:szCs w:val="18"/>
        </w:rPr>
        <w:t>tion.</w:t>
      </w:r>
      <w:r w:rsidRPr="009162BA">
        <w:rPr>
          <w:spacing w:val="22"/>
          <w:sz w:val="18"/>
          <w:szCs w:val="18"/>
        </w:rPr>
        <w:t xml:space="preserve"> </w:t>
      </w:r>
      <w:r w:rsidRPr="009162BA">
        <w:rPr>
          <w:w w:val="95"/>
          <w:sz w:val="18"/>
          <w:szCs w:val="18"/>
        </w:rPr>
        <w:t xml:space="preserve">(2011). </w:t>
      </w:r>
      <w:r w:rsidRPr="009162BA">
        <w:rPr>
          <w:i/>
          <w:spacing w:val="-2"/>
          <w:w w:val="95"/>
          <w:sz w:val="18"/>
          <w:szCs w:val="18"/>
        </w:rPr>
        <w:t>A</w:t>
      </w:r>
      <w:r w:rsidRPr="009162BA">
        <w:rPr>
          <w:i/>
          <w:w w:val="95"/>
          <w:sz w:val="18"/>
          <w:szCs w:val="18"/>
        </w:rPr>
        <w:t>d</w:t>
      </w:r>
      <w:r w:rsidRPr="009162BA">
        <w:rPr>
          <w:i/>
          <w:spacing w:val="-1"/>
          <w:w w:val="95"/>
          <w:sz w:val="18"/>
          <w:szCs w:val="18"/>
        </w:rPr>
        <w:t>v</w:t>
      </w:r>
      <w:r w:rsidRPr="009162BA">
        <w:rPr>
          <w:i/>
          <w:w w:val="95"/>
          <w:sz w:val="18"/>
          <w:szCs w:val="18"/>
        </w:rPr>
        <w:t>erse</w:t>
      </w:r>
      <w:r w:rsidRPr="009162BA">
        <w:rPr>
          <w:i/>
          <w:spacing w:val="1"/>
          <w:w w:val="95"/>
          <w:sz w:val="18"/>
          <w:szCs w:val="18"/>
        </w:rPr>
        <w:t xml:space="preserve"> </w:t>
      </w:r>
      <w:r w:rsidRPr="009162BA">
        <w:rPr>
          <w:i/>
          <w:w w:val="95"/>
          <w:sz w:val="18"/>
          <w:szCs w:val="18"/>
        </w:rPr>
        <w:t>Childh</w:t>
      </w:r>
      <w:r w:rsidRPr="009162BA">
        <w:rPr>
          <w:i/>
          <w:spacing w:val="1"/>
          <w:w w:val="95"/>
          <w:sz w:val="18"/>
          <w:szCs w:val="18"/>
        </w:rPr>
        <w:t>oo</w:t>
      </w:r>
      <w:r w:rsidRPr="009162BA">
        <w:rPr>
          <w:i/>
          <w:w w:val="95"/>
          <w:sz w:val="18"/>
          <w:szCs w:val="18"/>
        </w:rPr>
        <w:t>d</w:t>
      </w:r>
      <w:r w:rsidRPr="009162BA">
        <w:rPr>
          <w:i/>
          <w:spacing w:val="19"/>
          <w:w w:val="95"/>
          <w:sz w:val="18"/>
          <w:szCs w:val="18"/>
        </w:rPr>
        <w:t xml:space="preserve"> </w:t>
      </w:r>
      <w:r w:rsidRPr="009162BA">
        <w:rPr>
          <w:i/>
          <w:w w:val="95"/>
          <w:sz w:val="18"/>
          <w:szCs w:val="18"/>
        </w:rPr>
        <w:t>Ex</w:t>
      </w:r>
      <w:r w:rsidRPr="009162BA">
        <w:rPr>
          <w:i/>
          <w:spacing w:val="1"/>
          <w:w w:val="95"/>
          <w:sz w:val="18"/>
          <w:szCs w:val="18"/>
        </w:rPr>
        <w:t>p</w:t>
      </w:r>
      <w:r w:rsidRPr="009162BA">
        <w:rPr>
          <w:i/>
          <w:w w:val="95"/>
          <w:sz w:val="18"/>
          <w:szCs w:val="18"/>
        </w:rPr>
        <w:t>erien</w:t>
      </w:r>
      <w:r w:rsidRPr="009162BA">
        <w:rPr>
          <w:i/>
          <w:spacing w:val="-2"/>
          <w:w w:val="95"/>
          <w:sz w:val="18"/>
          <w:szCs w:val="18"/>
        </w:rPr>
        <w:t>c</w:t>
      </w:r>
      <w:r w:rsidRPr="009162BA">
        <w:rPr>
          <w:i/>
          <w:w w:val="95"/>
          <w:sz w:val="18"/>
          <w:szCs w:val="18"/>
        </w:rPr>
        <w:t>es</w:t>
      </w:r>
      <w:r w:rsidRPr="009162BA">
        <w:rPr>
          <w:i/>
          <w:spacing w:val="-8"/>
          <w:w w:val="95"/>
          <w:sz w:val="18"/>
          <w:szCs w:val="18"/>
        </w:rPr>
        <w:t xml:space="preserve"> </w:t>
      </w:r>
      <w:r w:rsidRPr="009162BA">
        <w:rPr>
          <w:i/>
          <w:spacing w:val="-1"/>
          <w:w w:val="84"/>
          <w:sz w:val="18"/>
          <w:szCs w:val="18"/>
        </w:rPr>
        <w:t>(</w:t>
      </w:r>
      <w:r w:rsidRPr="009162BA">
        <w:rPr>
          <w:i/>
          <w:spacing w:val="-3"/>
          <w:w w:val="84"/>
          <w:sz w:val="18"/>
          <w:szCs w:val="18"/>
        </w:rPr>
        <w:t>A</w:t>
      </w:r>
      <w:r w:rsidRPr="009162BA">
        <w:rPr>
          <w:i/>
          <w:w w:val="84"/>
          <w:sz w:val="18"/>
          <w:szCs w:val="18"/>
        </w:rPr>
        <w:t>CE)</w:t>
      </w:r>
      <w:r w:rsidRPr="009162BA">
        <w:rPr>
          <w:i/>
          <w:spacing w:val="-4"/>
          <w:w w:val="84"/>
          <w:sz w:val="18"/>
          <w:szCs w:val="18"/>
        </w:rPr>
        <w:t xml:space="preserve"> </w:t>
      </w:r>
      <w:r w:rsidRPr="009162BA">
        <w:rPr>
          <w:i/>
          <w:sz w:val="18"/>
          <w:szCs w:val="18"/>
        </w:rPr>
        <w:t>Stud</w:t>
      </w:r>
      <w:r w:rsidRPr="009162BA">
        <w:rPr>
          <w:i/>
          <w:spacing w:val="-7"/>
          <w:sz w:val="18"/>
          <w:szCs w:val="18"/>
        </w:rPr>
        <w:t>y</w:t>
      </w:r>
      <w:r w:rsidRPr="009162BA">
        <w:rPr>
          <w:i/>
          <w:sz w:val="18"/>
          <w:szCs w:val="18"/>
        </w:rPr>
        <w:t>.</w:t>
      </w:r>
      <w:r w:rsidRPr="009162BA">
        <w:rPr>
          <w:i/>
          <w:spacing w:val="-6"/>
          <w:sz w:val="18"/>
          <w:szCs w:val="18"/>
        </w:rPr>
        <w:t xml:space="preserve"> </w:t>
      </w:r>
      <w:r w:rsidRPr="009162BA">
        <w:rPr>
          <w:spacing w:val="1"/>
          <w:w w:val="80"/>
          <w:sz w:val="18"/>
          <w:szCs w:val="18"/>
        </w:rPr>
        <w:t>R</w:t>
      </w:r>
      <w:r w:rsidRPr="009162BA">
        <w:rPr>
          <w:w w:val="110"/>
          <w:sz w:val="18"/>
          <w:szCs w:val="18"/>
        </w:rPr>
        <w:t>et</w:t>
      </w:r>
      <w:r w:rsidRPr="009162BA">
        <w:rPr>
          <w:spacing w:val="1"/>
          <w:w w:val="110"/>
          <w:sz w:val="18"/>
          <w:szCs w:val="18"/>
        </w:rPr>
        <w:t>r</w:t>
      </w:r>
      <w:r w:rsidRPr="009162BA">
        <w:rPr>
          <w:w w:val="99"/>
          <w:sz w:val="18"/>
          <w:szCs w:val="18"/>
        </w:rPr>
        <w:t>ie</w:t>
      </w:r>
      <w:r w:rsidRPr="009162BA">
        <w:rPr>
          <w:spacing w:val="-2"/>
          <w:w w:val="99"/>
          <w:sz w:val="18"/>
          <w:szCs w:val="18"/>
        </w:rPr>
        <w:t>v</w:t>
      </w:r>
      <w:r w:rsidRPr="009162BA">
        <w:rPr>
          <w:w w:val="112"/>
          <w:sz w:val="18"/>
          <w:szCs w:val="18"/>
        </w:rPr>
        <w:t>ed</w:t>
      </w:r>
      <w:r w:rsidRPr="009162BA">
        <w:rPr>
          <w:spacing w:val="-7"/>
          <w:sz w:val="18"/>
          <w:szCs w:val="18"/>
        </w:rPr>
        <w:t xml:space="preserve"> </w:t>
      </w:r>
      <w:r w:rsidR="00301940">
        <w:rPr>
          <w:spacing w:val="1"/>
          <w:w w:val="95"/>
          <w:sz w:val="18"/>
          <w:szCs w:val="18"/>
        </w:rPr>
        <w:t xml:space="preserve">September 21, 2016 from </w:t>
      </w:r>
      <w:r w:rsidR="00301940" w:rsidRPr="00301940">
        <w:rPr>
          <w:spacing w:val="1"/>
          <w:w w:val="95"/>
          <w:sz w:val="18"/>
          <w:szCs w:val="18"/>
        </w:rPr>
        <w:t>https://www.cdc.gov/violenceprevention/acestudy/</w:t>
      </w:r>
    </w:p>
    <w:p w14:paraId="3E2260D8" w14:textId="1C7CDD55" w:rsidR="004F02C7" w:rsidRPr="009162BA" w:rsidRDefault="004F02C7" w:rsidP="00301940">
      <w:pPr>
        <w:spacing w:before="33" w:line="200" w:lineRule="exact"/>
        <w:ind w:right="8001"/>
        <w:jc w:val="both"/>
        <w:rPr>
          <w:sz w:val="18"/>
          <w:szCs w:val="18"/>
        </w:rPr>
      </w:pPr>
      <w:r w:rsidRPr="009162BA">
        <w:rPr>
          <w:w w:val="82"/>
          <w:sz w:val="18"/>
          <w:szCs w:val="18"/>
        </w:rPr>
        <w:t>.</w:t>
      </w:r>
    </w:p>
    <w:p w14:paraId="3F83F90D" w14:textId="77777777" w:rsidR="00DE0F85" w:rsidRDefault="00DE0F85">
      <w:pPr>
        <w:spacing w:line="200" w:lineRule="exact"/>
      </w:pPr>
    </w:p>
    <w:p w14:paraId="44F62E01" w14:textId="77777777" w:rsidR="00DE0F85" w:rsidRDefault="00DE0F85">
      <w:pPr>
        <w:spacing w:line="200" w:lineRule="exact"/>
      </w:pPr>
    </w:p>
    <w:p w14:paraId="2E77E0D6" w14:textId="77777777" w:rsidR="00301940" w:rsidRDefault="00301940" w:rsidP="00301940">
      <w:pPr>
        <w:spacing w:before="35" w:line="250" w:lineRule="auto"/>
        <w:ind w:left="7816" w:right="88"/>
      </w:pPr>
      <w:r>
        <w:tab/>
      </w:r>
    </w:p>
    <w:p w14:paraId="5FC1F243" w14:textId="47F94C2E" w:rsidR="00301940" w:rsidRDefault="00815463" w:rsidP="00301940">
      <w:pPr>
        <w:spacing w:before="35" w:line="250" w:lineRule="auto"/>
        <w:ind w:left="7816" w:right="88"/>
        <w:rPr>
          <w:sz w:val="18"/>
          <w:szCs w:val="18"/>
        </w:rPr>
      </w:pPr>
      <w:hyperlink r:id="rId49">
        <w:r w:rsidR="00301940">
          <w:rPr>
            <w:b/>
            <w:color w:val="3A6D8E"/>
            <w:spacing w:val="-4"/>
            <w:w w:val="86"/>
            <w:sz w:val="18"/>
            <w:szCs w:val="18"/>
          </w:rPr>
          <w:t>W</w:t>
        </w:r>
        <w:r w:rsidR="00301940">
          <w:rPr>
            <w:b/>
            <w:color w:val="3A6D8E"/>
            <w:w w:val="95"/>
            <w:sz w:val="18"/>
            <w:szCs w:val="18"/>
          </w:rPr>
          <w:t>ic</w:t>
        </w:r>
        <w:r w:rsidR="00301940">
          <w:rPr>
            <w:b/>
            <w:color w:val="3A6D8E"/>
            <w:spacing w:val="-1"/>
            <w:w w:val="95"/>
            <w:sz w:val="18"/>
            <w:szCs w:val="18"/>
          </w:rPr>
          <w:t>k</w:t>
        </w:r>
        <w:r w:rsidR="00301940">
          <w:rPr>
            <w:b/>
            <w:color w:val="3A6D8E"/>
            <w:w w:val="102"/>
            <w:sz w:val="18"/>
            <w:szCs w:val="18"/>
          </w:rPr>
          <w:t>ed</w:t>
        </w:r>
        <w:r w:rsidR="00301940">
          <w:rPr>
            <w:b/>
            <w:color w:val="3A6D8E"/>
            <w:spacing w:val="-2"/>
            <w:w w:val="102"/>
            <w:sz w:val="18"/>
            <w:szCs w:val="18"/>
          </w:rPr>
          <w:t>P</w:t>
        </w:r>
        <w:r w:rsidR="00301940">
          <w:rPr>
            <w:b/>
            <w:color w:val="3A6D8E"/>
            <w:spacing w:val="-2"/>
            <w:w w:val="80"/>
            <w:sz w:val="18"/>
            <w:szCs w:val="18"/>
          </w:rPr>
          <w:t>r</w:t>
        </w:r>
        <w:r w:rsidR="00301940">
          <w:rPr>
            <w:b/>
            <w:color w:val="3A6D8E"/>
            <w:sz w:val="18"/>
            <w:szCs w:val="18"/>
          </w:rPr>
          <w:t>oblems@un</w:t>
        </w:r>
        <w:r w:rsidR="00301940">
          <w:rPr>
            <w:b/>
            <w:color w:val="3A6D8E"/>
            <w:spacing w:val="-1"/>
            <w:sz w:val="18"/>
            <w:szCs w:val="18"/>
          </w:rPr>
          <w:t>c</w:t>
        </w:r>
        <w:r w:rsidR="00301940">
          <w:rPr>
            <w:b/>
            <w:color w:val="3A6D8E"/>
            <w:w w:val="105"/>
            <w:sz w:val="18"/>
            <w:szCs w:val="18"/>
          </w:rPr>
          <w:t>.edu</w:t>
        </w:r>
      </w:hyperlink>
      <w:r w:rsidR="00301940">
        <w:rPr>
          <w:b/>
          <w:color w:val="3A6D8E"/>
          <w:spacing w:val="-8"/>
          <w:sz w:val="18"/>
          <w:szCs w:val="18"/>
        </w:rPr>
        <w:t xml:space="preserve"> </w:t>
      </w:r>
      <w:r w:rsidR="00301940">
        <w:rPr>
          <w:b/>
          <w:color w:val="3A6D8E"/>
          <w:sz w:val="18"/>
          <w:szCs w:val="18"/>
        </w:rPr>
        <w:t xml:space="preserve">| </w:t>
      </w:r>
      <w:r w:rsidR="00301940">
        <w:rPr>
          <w:b/>
          <w:color w:val="3A6D8E"/>
          <w:w w:val="105"/>
          <w:sz w:val="18"/>
          <w:szCs w:val="18"/>
        </w:rPr>
        <w:t xml:space="preserve">919-962-1532 </w:t>
      </w:r>
      <w:hyperlink r:id="rId50">
        <w:r w:rsidR="00301940">
          <w:rPr>
            <w:b/>
            <w:color w:val="3A6D8E"/>
            <w:spacing w:val="3"/>
            <w:sz w:val="18"/>
            <w:szCs w:val="18"/>
          </w:rPr>
          <w:t>ww</w:t>
        </w:r>
        <w:r w:rsidR="00301940">
          <w:rPr>
            <w:b/>
            <w:color w:val="3A6D8E"/>
            <w:spacing w:val="-8"/>
            <w:sz w:val="18"/>
            <w:szCs w:val="18"/>
          </w:rPr>
          <w:t>w</w:t>
        </w:r>
        <w:r w:rsidR="00301940">
          <w:rPr>
            <w:b/>
            <w:color w:val="3A6D8E"/>
            <w:sz w:val="18"/>
            <w:szCs w:val="18"/>
          </w:rPr>
          <w:t>.chsamerica.o</w:t>
        </w:r>
        <w:r w:rsidR="00301940">
          <w:rPr>
            <w:b/>
            <w:color w:val="3A6D8E"/>
            <w:spacing w:val="-1"/>
            <w:sz w:val="18"/>
            <w:szCs w:val="18"/>
          </w:rPr>
          <w:t>r</w:t>
        </w:r>
        <w:r w:rsidR="00301940">
          <w:rPr>
            <w:b/>
            <w:color w:val="3A6D8E"/>
            <w:sz w:val="18"/>
            <w:szCs w:val="18"/>
          </w:rPr>
          <w:t>g</w:t>
        </w:r>
      </w:hyperlink>
      <w:r w:rsidR="00301940">
        <w:rPr>
          <w:b/>
          <w:color w:val="3A6D8E"/>
          <w:spacing w:val="16"/>
          <w:sz w:val="18"/>
          <w:szCs w:val="18"/>
        </w:rPr>
        <w:t xml:space="preserve"> </w:t>
      </w:r>
      <w:r w:rsidR="00301940">
        <w:rPr>
          <w:b/>
          <w:color w:val="3A6D8E"/>
          <w:sz w:val="18"/>
          <w:szCs w:val="18"/>
        </w:rPr>
        <w:t xml:space="preserve">| </w:t>
      </w:r>
      <w:r w:rsidR="00301940">
        <w:rPr>
          <w:b/>
          <w:color w:val="3A6D8E"/>
          <w:w w:val="105"/>
          <w:sz w:val="18"/>
          <w:szCs w:val="18"/>
        </w:rPr>
        <w:t xml:space="preserve">1-800-456-3339 </w:t>
      </w:r>
      <w:hyperlink r:id="rId51">
        <w:r w:rsidR="00301940">
          <w:rPr>
            <w:b/>
            <w:color w:val="3A6D8E"/>
            <w:spacing w:val="3"/>
            <w:w w:val="103"/>
            <w:sz w:val="18"/>
            <w:szCs w:val="18"/>
          </w:rPr>
          <w:t>ww</w:t>
        </w:r>
        <w:r w:rsidR="00301940">
          <w:rPr>
            <w:b/>
            <w:color w:val="3A6D8E"/>
            <w:spacing w:val="-8"/>
            <w:w w:val="103"/>
            <w:sz w:val="18"/>
            <w:szCs w:val="18"/>
          </w:rPr>
          <w:t>w</w:t>
        </w:r>
        <w:r w:rsidR="00301940">
          <w:rPr>
            <w:b/>
            <w:color w:val="3A6D8E"/>
            <w:w w:val="97"/>
            <w:sz w:val="18"/>
            <w:szCs w:val="18"/>
          </w:rPr>
          <w:t>.wic</w:t>
        </w:r>
        <w:r w:rsidR="00301940">
          <w:rPr>
            <w:b/>
            <w:color w:val="3A6D8E"/>
            <w:spacing w:val="-1"/>
            <w:w w:val="97"/>
            <w:sz w:val="18"/>
            <w:szCs w:val="18"/>
          </w:rPr>
          <w:t>k</w:t>
        </w:r>
        <w:r w:rsidR="00301940">
          <w:rPr>
            <w:b/>
            <w:color w:val="3A6D8E"/>
            <w:w w:val="102"/>
            <w:sz w:val="18"/>
            <w:szCs w:val="18"/>
          </w:rPr>
          <w:t>edp</w:t>
        </w:r>
        <w:r w:rsidR="00301940">
          <w:rPr>
            <w:b/>
            <w:color w:val="3A6D8E"/>
            <w:spacing w:val="-2"/>
            <w:w w:val="102"/>
            <w:sz w:val="18"/>
            <w:szCs w:val="18"/>
          </w:rPr>
          <w:t>r</w:t>
        </w:r>
        <w:r w:rsidR="00301940">
          <w:rPr>
            <w:b/>
            <w:color w:val="3A6D8E"/>
            <w:w w:val="106"/>
            <w:sz w:val="18"/>
            <w:szCs w:val="18"/>
          </w:rPr>
          <w:t>oblem</w:t>
        </w:r>
        <w:r w:rsidR="00301940">
          <w:rPr>
            <w:b/>
            <w:color w:val="3A6D8E"/>
            <w:spacing w:val="-2"/>
            <w:w w:val="106"/>
            <w:sz w:val="18"/>
            <w:szCs w:val="18"/>
          </w:rPr>
          <w:t>s</w:t>
        </w:r>
        <w:r w:rsidR="00301940">
          <w:rPr>
            <w:b/>
            <w:color w:val="3A6D8E"/>
            <w:w w:val="101"/>
            <w:sz w:val="18"/>
            <w:szCs w:val="18"/>
          </w:rPr>
          <w:t>.</w:t>
        </w:r>
        <w:r w:rsidR="00301940">
          <w:rPr>
            <w:b/>
            <w:color w:val="3A6D8E"/>
            <w:spacing w:val="-2"/>
            <w:w w:val="101"/>
            <w:sz w:val="18"/>
            <w:szCs w:val="18"/>
          </w:rPr>
          <w:t>w</w:t>
        </w:r>
        <w:r w:rsidR="00301940">
          <w:rPr>
            <w:b/>
            <w:color w:val="3A6D8E"/>
            <w:w w:val="110"/>
            <w:sz w:val="18"/>
            <w:szCs w:val="18"/>
          </w:rPr>
          <w:t>e</w:t>
        </w:r>
        <w:r w:rsidR="00301940">
          <w:rPr>
            <w:b/>
            <w:color w:val="3A6D8E"/>
            <w:spacing w:val="-5"/>
            <w:w w:val="110"/>
            <w:sz w:val="18"/>
            <w:szCs w:val="18"/>
          </w:rPr>
          <w:t>b</w:t>
        </w:r>
        <w:r w:rsidR="00301940">
          <w:rPr>
            <w:b/>
            <w:color w:val="3A6D8E"/>
            <w:w w:val="101"/>
            <w:sz w:val="18"/>
            <w:szCs w:val="18"/>
          </w:rPr>
          <w:t>.un</w:t>
        </w:r>
        <w:r w:rsidR="00301940">
          <w:rPr>
            <w:b/>
            <w:color w:val="3A6D8E"/>
            <w:spacing w:val="-1"/>
            <w:w w:val="101"/>
            <w:sz w:val="18"/>
            <w:szCs w:val="18"/>
          </w:rPr>
          <w:t>c</w:t>
        </w:r>
        <w:r w:rsidR="00301940">
          <w:rPr>
            <w:b/>
            <w:color w:val="3A6D8E"/>
            <w:w w:val="105"/>
            <w:sz w:val="18"/>
            <w:szCs w:val="18"/>
          </w:rPr>
          <w:t>.edu</w:t>
        </w:r>
      </w:hyperlink>
    </w:p>
    <w:p w14:paraId="334FC4BD" w14:textId="3EF8898E" w:rsidR="00DE0F85" w:rsidRDefault="00301940" w:rsidP="00301940">
      <w:pPr>
        <w:tabs>
          <w:tab w:val="left" w:pos="7140"/>
          <w:tab w:val="left" w:pos="8880"/>
        </w:tabs>
        <w:spacing w:line="200" w:lineRule="exact"/>
      </w:pPr>
      <w:r>
        <w:tab/>
      </w:r>
    </w:p>
    <w:p w14:paraId="163B617A" w14:textId="77777777" w:rsidR="00DE0F85" w:rsidRDefault="00DE0F85">
      <w:pPr>
        <w:spacing w:line="200" w:lineRule="exact"/>
      </w:pPr>
    </w:p>
    <w:p w14:paraId="7F173E7D" w14:textId="77777777" w:rsidR="00DE0F85" w:rsidRDefault="00DE0F85">
      <w:pPr>
        <w:spacing w:line="200" w:lineRule="exact"/>
      </w:pPr>
    </w:p>
    <w:p w14:paraId="39C531F4" w14:textId="77777777" w:rsidR="00DE0F85" w:rsidRDefault="00DE0F85">
      <w:pPr>
        <w:spacing w:before="12" w:line="200" w:lineRule="exact"/>
      </w:pPr>
    </w:p>
    <w:sectPr w:rsidR="00DE0F85">
      <w:type w:val="continuous"/>
      <w:pgSz w:w="12240" w:h="15840"/>
      <w:pgMar w:top="280" w:right="4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FD1CE9"/>
    <w:multiLevelType w:val="multilevel"/>
    <w:tmpl w:val="ADE010F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F85"/>
    <w:rsid w:val="00043173"/>
    <w:rsid w:val="002811FE"/>
    <w:rsid w:val="00301940"/>
    <w:rsid w:val="00494575"/>
    <w:rsid w:val="004F02C7"/>
    <w:rsid w:val="005C1CC3"/>
    <w:rsid w:val="0068314D"/>
    <w:rsid w:val="00755E5A"/>
    <w:rsid w:val="007B2CC1"/>
    <w:rsid w:val="00815463"/>
    <w:rsid w:val="008C0686"/>
    <w:rsid w:val="009162BA"/>
    <w:rsid w:val="00984935"/>
    <w:rsid w:val="00A03E78"/>
    <w:rsid w:val="00AE2D23"/>
    <w:rsid w:val="00B06654"/>
    <w:rsid w:val="00C36F06"/>
    <w:rsid w:val="00C74590"/>
    <w:rsid w:val="00C92A3C"/>
    <w:rsid w:val="00DA3C14"/>
    <w:rsid w:val="00DE0F85"/>
    <w:rsid w:val="00E561A1"/>
    <w:rsid w:val="00F6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77C2C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2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2B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36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hyperlink" Target="http://www.chsamerica.or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mailto:WickedProblems@unc.ed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hyperlink" Target="http://www.wickedproblems.web.un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Childs, Selena B.</dc:creator>
  <cp:lastModifiedBy>Testa, Mark F</cp:lastModifiedBy>
  <cp:revision>2</cp:revision>
  <dcterms:created xsi:type="dcterms:W3CDTF">2021-09-05T20:39:00Z</dcterms:created>
  <dcterms:modified xsi:type="dcterms:W3CDTF">2021-09-05T20:39:00Z</dcterms:modified>
</cp:coreProperties>
</file>